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49EA03" w14:textId="77777777" w:rsidR="00493FB7" w:rsidRDefault="00493FB7" w:rsidP="00320020">
      <w:pPr>
        <w:spacing w:before="3" w:line="180" w:lineRule="exact"/>
        <w:ind w:left="-142"/>
        <w:rPr>
          <w:sz w:val="19"/>
          <w:szCs w:val="19"/>
        </w:rPr>
      </w:pPr>
    </w:p>
    <w:p w14:paraId="71A348EF" w14:textId="77777777" w:rsidR="00493FB7" w:rsidRDefault="00493FB7" w:rsidP="00320020">
      <w:pPr>
        <w:spacing w:line="200" w:lineRule="exact"/>
        <w:ind w:left="-142"/>
      </w:pPr>
    </w:p>
    <w:p w14:paraId="2031DC7B" w14:textId="77777777" w:rsidR="00493FB7" w:rsidRDefault="00493FB7" w:rsidP="00320020">
      <w:pPr>
        <w:spacing w:line="200" w:lineRule="exact"/>
        <w:ind w:left="-142"/>
      </w:pPr>
    </w:p>
    <w:p w14:paraId="33E424A4" w14:textId="77777777" w:rsidR="00493FB7" w:rsidRDefault="00493FB7" w:rsidP="00320020">
      <w:pPr>
        <w:spacing w:line="200" w:lineRule="exact"/>
        <w:ind w:left="-142"/>
      </w:pPr>
    </w:p>
    <w:p w14:paraId="525E65C5" w14:textId="6ADB40E9" w:rsidR="00493FB7" w:rsidRDefault="003B4C78" w:rsidP="00320020">
      <w:pPr>
        <w:spacing w:line="200" w:lineRule="exact"/>
        <w:ind w:left="-142"/>
      </w:pPr>
      <w:r>
        <w:rPr>
          <w:noProof/>
        </w:rPr>
        <w:pict w14:anchorId="6C533D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63" type="#_x0000_t75" style="position:absolute;left:0;text-align:left;margin-left:70.5pt;margin-top:4.25pt;width:342pt;height:276pt;z-index:-251606016;mso-position-horizontal-relative:text;mso-position-vertical-relative:text;mso-width-relative:page;mso-height-relative:page" wrapcoords="-47 0 -47 21541 21600 21541 21600 0 -47 0">
            <v:imagedata r:id="rId8" o:title=""/>
            <w10:wrap type="through"/>
          </v:shape>
        </w:pict>
      </w:r>
    </w:p>
    <w:p w14:paraId="0A730745" w14:textId="38713A6D" w:rsidR="00493FB7" w:rsidRDefault="00493FB7" w:rsidP="00320020">
      <w:pPr>
        <w:ind w:left="1701"/>
      </w:pPr>
    </w:p>
    <w:p w14:paraId="79EA873A" w14:textId="77777777" w:rsidR="00493FB7" w:rsidRDefault="00493FB7" w:rsidP="00320020">
      <w:pPr>
        <w:spacing w:before="8" w:line="100" w:lineRule="exact"/>
        <w:ind w:left="-142"/>
        <w:rPr>
          <w:sz w:val="11"/>
          <w:szCs w:val="11"/>
        </w:rPr>
      </w:pPr>
    </w:p>
    <w:p w14:paraId="3552BFDF" w14:textId="77777777" w:rsidR="00493FB7" w:rsidRDefault="00493FB7" w:rsidP="00320020">
      <w:pPr>
        <w:spacing w:line="200" w:lineRule="exact"/>
        <w:ind w:left="-142"/>
      </w:pPr>
    </w:p>
    <w:p w14:paraId="429794F8" w14:textId="77777777" w:rsidR="00493FB7" w:rsidRDefault="00493FB7" w:rsidP="00320020">
      <w:pPr>
        <w:spacing w:line="200" w:lineRule="exact"/>
        <w:ind w:left="-142"/>
      </w:pPr>
    </w:p>
    <w:p w14:paraId="4C3AC875" w14:textId="77777777" w:rsidR="00493FB7" w:rsidRDefault="00493FB7" w:rsidP="00320020">
      <w:pPr>
        <w:spacing w:line="200" w:lineRule="exact"/>
        <w:ind w:left="-142"/>
      </w:pPr>
    </w:p>
    <w:p w14:paraId="06290C98" w14:textId="77777777" w:rsidR="00493FB7" w:rsidRDefault="00884CCA" w:rsidP="00320020">
      <w:pPr>
        <w:spacing w:line="600" w:lineRule="exact"/>
        <w:ind w:left="2127" w:right="1911"/>
        <w:jc w:val="center"/>
        <w:rPr>
          <w:rFonts w:ascii="Calibri" w:eastAsia="Calibri" w:hAnsi="Calibri" w:cs="Calibri"/>
          <w:sz w:val="56"/>
          <w:szCs w:val="56"/>
        </w:rPr>
      </w:pPr>
      <w:r>
        <w:rPr>
          <w:rFonts w:ascii="Calibri" w:eastAsia="Calibri" w:hAnsi="Calibri" w:cs="Calibri"/>
          <w:b/>
          <w:color w:val="000F9F"/>
          <w:position w:val="2"/>
          <w:sz w:val="56"/>
          <w:szCs w:val="56"/>
        </w:rPr>
        <w:t>Sa</w:t>
      </w:r>
      <w:r>
        <w:rPr>
          <w:rFonts w:ascii="Calibri" w:eastAsia="Calibri" w:hAnsi="Calibri" w:cs="Calibri"/>
          <w:b/>
          <w:color w:val="000F9F"/>
          <w:spacing w:val="1"/>
          <w:position w:val="2"/>
          <w:sz w:val="56"/>
          <w:szCs w:val="56"/>
        </w:rPr>
        <w:t>f</w:t>
      </w:r>
      <w:r>
        <w:rPr>
          <w:rFonts w:ascii="Calibri" w:eastAsia="Calibri" w:hAnsi="Calibri" w:cs="Calibri"/>
          <w:b/>
          <w:color w:val="000F9F"/>
          <w:spacing w:val="-1"/>
          <w:position w:val="2"/>
          <w:sz w:val="56"/>
          <w:szCs w:val="56"/>
        </w:rPr>
        <w:t>e</w:t>
      </w:r>
      <w:r>
        <w:rPr>
          <w:rFonts w:ascii="Calibri" w:eastAsia="Calibri" w:hAnsi="Calibri" w:cs="Calibri"/>
          <w:b/>
          <w:color w:val="000F9F"/>
          <w:spacing w:val="1"/>
          <w:position w:val="2"/>
          <w:sz w:val="56"/>
          <w:szCs w:val="56"/>
        </w:rPr>
        <w:t>g</w:t>
      </w:r>
      <w:r>
        <w:rPr>
          <w:rFonts w:ascii="Calibri" w:eastAsia="Calibri" w:hAnsi="Calibri" w:cs="Calibri"/>
          <w:b/>
          <w:color w:val="000F9F"/>
          <w:position w:val="2"/>
          <w:sz w:val="56"/>
          <w:szCs w:val="56"/>
        </w:rPr>
        <w:t>uar</w:t>
      </w:r>
      <w:r>
        <w:rPr>
          <w:rFonts w:ascii="Calibri" w:eastAsia="Calibri" w:hAnsi="Calibri" w:cs="Calibri"/>
          <w:b/>
          <w:color w:val="000F9F"/>
          <w:spacing w:val="2"/>
          <w:position w:val="2"/>
          <w:sz w:val="56"/>
          <w:szCs w:val="56"/>
        </w:rPr>
        <w:t>d</w:t>
      </w:r>
      <w:r>
        <w:rPr>
          <w:rFonts w:ascii="Calibri" w:eastAsia="Calibri" w:hAnsi="Calibri" w:cs="Calibri"/>
          <w:b/>
          <w:color w:val="000F9F"/>
          <w:spacing w:val="-1"/>
          <w:position w:val="2"/>
          <w:sz w:val="56"/>
          <w:szCs w:val="56"/>
        </w:rPr>
        <w:t>i</w:t>
      </w:r>
      <w:r>
        <w:rPr>
          <w:rFonts w:ascii="Calibri" w:eastAsia="Calibri" w:hAnsi="Calibri" w:cs="Calibri"/>
          <w:b/>
          <w:color w:val="000F9F"/>
          <w:position w:val="2"/>
          <w:sz w:val="56"/>
          <w:szCs w:val="56"/>
        </w:rPr>
        <w:t>ng</w:t>
      </w:r>
      <w:r>
        <w:rPr>
          <w:rFonts w:ascii="Calibri" w:eastAsia="Calibri" w:hAnsi="Calibri" w:cs="Calibri"/>
          <w:b/>
          <w:color w:val="000F9F"/>
          <w:spacing w:val="-27"/>
          <w:position w:val="2"/>
          <w:sz w:val="56"/>
          <w:szCs w:val="56"/>
        </w:rPr>
        <w:t xml:space="preserve"> </w:t>
      </w:r>
      <w:r>
        <w:rPr>
          <w:rFonts w:ascii="Calibri" w:eastAsia="Calibri" w:hAnsi="Calibri" w:cs="Calibri"/>
          <w:b/>
          <w:color w:val="000F9F"/>
          <w:spacing w:val="-1"/>
          <w:position w:val="2"/>
          <w:sz w:val="56"/>
          <w:szCs w:val="56"/>
        </w:rPr>
        <w:t>C</w:t>
      </w:r>
      <w:r>
        <w:rPr>
          <w:rFonts w:ascii="Calibri" w:eastAsia="Calibri" w:hAnsi="Calibri" w:cs="Calibri"/>
          <w:b/>
          <w:color w:val="000F9F"/>
          <w:position w:val="2"/>
          <w:sz w:val="56"/>
          <w:szCs w:val="56"/>
        </w:rPr>
        <w:t>h</w:t>
      </w:r>
      <w:r>
        <w:rPr>
          <w:rFonts w:ascii="Calibri" w:eastAsia="Calibri" w:hAnsi="Calibri" w:cs="Calibri"/>
          <w:b/>
          <w:color w:val="000F9F"/>
          <w:spacing w:val="-1"/>
          <w:position w:val="2"/>
          <w:sz w:val="56"/>
          <w:szCs w:val="56"/>
        </w:rPr>
        <w:t>i</w:t>
      </w:r>
      <w:r>
        <w:rPr>
          <w:rFonts w:ascii="Calibri" w:eastAsia="Calibri" w:hAnsi="Calibri" w:cs="Calibri"/>
          <w:b/>
          <w:color w:val="000F9F"/>
          <w:spacing w:val="2"/>
          <w:position w:val="2"/>
          <w:sz w:val="56"/>
          <w:szCs w:val="56"/>
        </w:rPr>
        <w:t>l</w:t>
      </w:r>
      <w:r>
        <w:rPr>
          <w:rFonts w:ascii="Calibri" w:eastAsia="Calibri" w:hAnsi="Calibri" w:cs="Calibri"/>
          <w:b/>
          <w:color w:val="000F9F"/>
          <w:position w:val="2"/>
          <w:sz w:val="56"/>
          <w:szCs w:val="56"/>
        </w:rPr>
        <w:t>dr</w:t>
      </w:r>
      <w:r>
        <w:rPr>
          <w:rFonts w:ascii="Calibri" w:eastAsia="Calibri" w:hAnsi="Calibri" w:cs="Calibri"/>
          <w:b/>
          <w:color w:val="000F9F"/>
          <w:spacing w:val="-1"/>
          <w:position w:val="2"/>
          <w:sz w:val="56"/>
          <w:szCs w:val="56"/>
        </w:rPr>
        <w:t>e</w:t>
      </w:r>
      <w:r>
        <w:rPr>
          <w:rFonts w:ascii="Calibri" w:eastAsia="Calibri" w:hAnsi="Calibri" w:cs="Calibri"/>
          <w:b/>
          <w:color w:val="000F9F"/>
          <w:position w:val="2"/>
          <w:sz w:val="56"/>
          <w:szCs w:val="56"/>
        </w:rPr>
        <w:t>n</w:t>
      </w:r>
      <w:r>
        <w:rPr>
          <w:rFonts w:ascii="Calibri" w:eastAsia="Calibri" w:hAnsi="Calibri" w:cs="Calibri"/>
          <w:b/>
          <w:color w:val="000F9F"/>
          <w:spacing w:val="-17"/>
          <w:position w:val="2"/>
          <w:sz w:val="56"/>
          <w:szCs w:val="56"/>
        </w:rPr>
        <w:t xml:space="preserve"> </w:t>
      </w:r>
      <w:r>
        <w:rPr>
          <w:rFonts w:ascii="Calibri" w:eastAsia="Calibri" w:hAnsi="Calibri" w:cs="Calibri"/>
          <w:b/>
          <w:color w:val="000F9F"/>
          <w:w w:val="99"/>
          <w:position w:val="2"/>
          <w:sz w:val="56"/>
          <w:szCs w:val="56"/>
        </w:rPr>
        <w:t>Par</w:t>
      </w:r>
      <w:r>
        <w:rPr>
          <w:rFonts w:ascii="Calibri" w:eastAsia="Calibri" w:hAnsi="Calibri" w:cs="Calibri"/>
          <w:b/>
          <w:color w:val="000F9F"/>
          <w:spacing w:val="1"/>
          <w:position w:val="2"/>
          <w:sz w:val="56"/>
          <w:szCs w:val="56"/>
        </w:rPr>
        <w:t>t</w:t>
      </w:r>
      <w:r>
        <w:rPr>
          <w:rFonts w:ascii="Calibri" w:eastAsia="Calibri" w:hAnsi="Calibri" w:cs="Calibri"/>
          <w:b/>
          <w:color w:val="000F9F"/>
          <w:w w:val="99"/>
          <w:position w:val="2"/>
          <w:sz w:val="56"/>
          <w:szCs w:val="56"/>
        </w:rPr>
        <w:t>n</w:t>
      </w:r>
      <w:r>
        <w:rPr>
          <w:rFonts w:ascii="Calibri" w:eastAsia="Calibri" w:hAnsi="Calibri" w:cs="Calibri"/>
          <w:b/>
          <w:color w:val="000F9F"/>
          <w:spacing w:val="2"/>
          <w:w w:val="99"/>
          <w:position w:val="2"/>
          <w:sz w:val="56"/>
          <w:szCs w:val="56"/>
        </w:rPr>
        <w:t>e</w:t>
      </w:r>
      <w:r>
        <w:rPr>
          <w:rFonts w:ascii="Calibri" w:eastAsia="Calibri" w:hAnsi="Calibri" w:cs="Calibri"/>
          <w:b/>
          <w:color w:val="000F9F"/>
          <w:w w:val="99"/>
          <w:position w:val="2"/>
          <w:sz w:val="56"/>
          <w:szCs w:val="56"/>
        </w:rPr>
        <w:t>r</w:t>
      </w:r>
      <w:r>
        <w:rPr>
          <w:rFonts w:ascii="Calibri" w:eastAsia="Calibri" w:hAnsi="Calibri" w:cs="Calibri"/>
          <w:b/>
          <w:color w:val="000F9F"/>
          <w:position w:val="2"/>
          <w:sz w:val="56"/>
          <w:szCs w:val="56"/>
        </w:rPr>
        <w:t>sh</w:t>
      </w:r>
      <w:r>
        <w:rPr>
          <w:rFonts w:ascii="Calibri" w:eastAsia="Calibri" w:hAnsi="Calibri" w:cs="Calibri"/>
          <w:b/>
          <w:color w:val="000F9F"/>
          <w:spacing w:val="-1"/>
          <w:position w:val="2"/>
          <w:sz w:val="56"/>
          <w:szCs w:val="56"/>
        </w:rPr>
        <w:t>i</w:t>
      </w:r>
      <w:r>
        <w:rPr>
          <w:rFonts w:ascii="Calibri" w:eastAsia="Calibri" w:hAnsi="Calibri" w:cs="Calibri"/>
          <w:b/>
          <w:color w:val="000F9F"/>
          <w:w w:val="99"/>
          <w:position w:val="2"/>
          <w:sz w:val="56"/>
          <w:szCs w:val="56"/>
        </w:rPr>
        <w:t>p</w:t>
      </w:r>
    </w:p>
    <w:p w14:paraId="2EA9461D" w14:textId="14626080" w:rsidR="00E90295" w:rsidRDefault="00884CCA" w:rsidP="00320020">
      <w:pPr>
        <w:spacing w:line="660" w:lineRule="exact"/>
        <w:ind w:left="2694" w:right="2691"/>
        <w:jc w:val="center"/>
        <w:rPr>
          <w:rFonts w:ascii="Calibri" w:eastAsia="Calibri" w:hAnsi="Calibri" w:cs="Calibri"/>
          <w:b/>
          <w:color w:val="000F9F"/>
          <w:position w:val="1"/>
          <w:sz w:val="56"/>
          <w:szCs w:val="56"/>
        </w:rPr>
      </w:pPr>
      <w:r>
        <w:rPr>
          <w:rFonts w:ascii="Calibri" w:eastAsia="Calibri" w:hAnsi="Calibri" w:cs="Calibri"/>
          <w:b/>
          <w:color w:val="000F9F"/>
          <w:spacing w:val="1"/>
          <w:position w:val="1"/>
          <w:sz w:val="56"/>
          <w:szCs w:val="56"/>
        </w:rPr>
        <w:t>N</w:t>
      </w:r>
      <w:r>
        <w:rPr>
          <w:rFonts w:ascii="Calibri" w:eastAsia="Calibri" w:hAnsi="Calibri" w:cs="Calibri"/>
          <w:b/>
          <w:color w:val="000F9F"/>
          <w:spacing w:val="-1"/>
          <w:position w:val="1"/>
          <w:sz w:val="56"/>
          <w:szCs w:val="56"/>
        </w:rPr>
        <w:t>e</w:t>
      </w:r>
      <w:r>
        <w:rPr>
          <w:rFonts w:ascii="Calibri" w:eastAsia="Calibri" w:hAnsi="Calibri" w:cs="Calibri"/>
          <w:b/>
          <w:color w:val="000F9F"/>
          <w:spacing w:val="1"/>
          <w:position w:val="1"/>
          <w:sz w:val="56"/>
          <w:szCs w:val="56"/>
        </w:rPr>
        <w:t>g</w:t>
      </w:r>
      <w:r>
        <w:rPr>
          <w:rFonts w:ascii="Calibri" w:eastAsia="Calibri" w:hAnsi="Calibri" w:cs="Calibri"/>
          <w:b/>
          <w:color w:val="000F9F"/>
          <w:spacing w:val="-1"/>
          <w:position w:val="1"/>
          <w:sz w:val="56"/>
          <w:szCs w:val="56"/>
        </w:rPr>
        <w:t>le</w:t>
      </w:r>
      <w:r>
        <w:rPr>
          <w:rFonts w:ascii="Calibri" w:eastAsia="Calibri" w:hAnsi="Calibri" w:cs="Calibri"/>
          <w:b/>
          <w:color w:val="000F9F"/>
          <w:spacing w:val="1"/>
          <w:position w:val="1"/>
          <w:sz w:val="56"/>
          <w:szCs w:val="56"/>
        </w:rPr>
        <w:t>c</w:t>
      </w:r>
      <w:r>
        <w:rPr>
          <w:rFonts w:ascii="Calibri" w:eastAsia="Calibri" w:hAnsi="Calibri" w:cs="Calibri"/>
          <w:b/>
          <w:color w:val="000F9F"/>
          <w:position w:val="1"/>
          <w:sz w:val="56"/>
          <w:szCs w:val="56"/>
        </w:rPr>
        <w:t>t</w:t>
      </w:r>
      <w:r>
        <w:rPr>
          <w:rFonts w:ascii="Calibri" w:eastAsia="Calibri" w:hAnsi="Calibri" w:cs="Calibri"/>
          <w:b/>
          <w:color w:val="000F9F"/>
          <w:spacing w:val="-16"/>
          <w:position w:val="1"/>
          <w:sz w:val="56"/>
          <w:szCs w:val="56"/>
        </w:rPr>
        <w:t xml:space="preserve"> </w:t>
      </w:r>
      <w:r>
        <w:rPr>
          <w:rFonts w:ascii="Calibri" w:eastAsia="Calibri" w:hAnsi="Calibri" w:cs="Calibri"/>
          <w:b/>
          <w:color w:val="000F9F"/>
          <w:position w:val="1"/>
          <w:sz w:val="56"/>
          <w:szCs w:val="56"/>
        </w:rPr>
        <w:t>S</w:t>
      </w:r>
      <w:r>
        <w:rPr>
          <w:rFonts w:ascii="Calibri" w:eastAsia="Calibri" w:hAnsi="Calibri" w:cs="Calibri"/>
          <w:b/>
          <w:color w:val="000F9F"/>
          <w:spacing w:val="1"/>
          <w:position w:val="1"/>
          <w:sz w:val="56"/>
          <w:szCs w:val="56"/>
        </w:rPr>
        <w:t>tr</w:t>
      </w:r>
      <w:r>
        <w:rPr>
          <w:rFonts w:ascii="Calibri" w:eastAsia="Calibri" w:hAnsi="Calibri" w:cs="Calibri"/>
          <w:b/>
          <w:color w:val="000F9F"/>
          <w:position w:val="1"/>
          <w:sz w:val="56"/>
          <w:szCs w:val="56"/>
        </w:rPr>
        <w:t>a</w:t>
      </w:r>
      <w:r>
        <w:rPr>
          <w:rFonts w:ascii="Calibri" w:eastAsia="Calibri" w:hAnsi="Calibri" w:cs="Calibri"/>
          <w:b/>
          <w:color w:val="000F9F"/>
          <w:spacing w:val="1"/>
          <w:position w:val="1"/>
          <w:sz w:val="56"/>
          <w:szCs w:val="56"/>
        </w:rPr>
        <w:t>t</w:t>
      </w:r>
      <w:r>
        <w:rPr>
          <w:rFonts w:ascii="Calibri" w:eastAsia="Calibri" w:hAnsi="Calibri" w:cs="Calibri"/>
          <w:b/>
          <w:color w:val="000F9F"/>
          <w:spacing w:val="-1"/>
          <w:position w:val="1"/>
          <w:sz w:val="56"/>
          <w:szCs w:val="56"/>
        </w:rPr>
        <w:t>e</w:t>
      </w:r>
      <w:r>
        <w:rPr>
          <w:rFonts w:ascii="Calibri" w:eastAsia="Calibri" w:hAnsi="Calibri" w:cs="Calibri"/>
          <w:b/>
          <w:color w:val="000F9F"/>
          <w:spacing w:val="1"/>
          <w:position w:val="1"/>
          <w:sz w:val="56"/>
          <w:szCs w:val="56"/>
        </w:rPr>
        <w:t>g</w:t>
      </w:r>
      <w:r>
        <w:rPr>
          <w:rFonts w:ascii="Calibri" w:eastAsia="Calibri" w:hAnsi="Calibri" w:cs="Calibri"/>
          <w:b/>
          <w:color w:val="000F9F"/>
          <w:position w:val="1"/>
          <w:sz w:val="56"/>
          <w:szCs w:val="56"/>
        </w:rPr>
        <w:t>y</w:t>
      </w:r>
      <w:r>
        <w:rPr>
          <w:rFonts w:ascii="Calibri" w:eastAsia="Calibri" w:hAnsi="Calibri" w:cs="Calibri"/>
          <w:b/>
          <w:color w:val="000F9F"/>
          <w:spacing w:val="-13"/>
          <w:position w:val="1"/>
          <w:sz w:val="56"/>
          <w:szCs w:val="56"/>
        </w:rPr>
        <w:t xml:space="preserve"> </w:t>
      </w:r>
      <w:r>
        <w:rPr>
          <w:rFonts w:ascii="Calibri" w:eastAsia="Calibri" w:hAnsi="Calibri" w:cs="Calibri"/>
          <w:b/>
          <w:color w:val="000F9F"/>
          <w:position w:val="1"/>
          <w:sz w:val="56"/>
          <w:szCs w:val="56"/>
        </w:rPr>
        <w:t>2</w:t>
      </w:r>
      <w:r>
        <w:rPr>
          <w:rFonts w:ascii="Calibri" w:eastAsia="Calibri" w:hAnsi="Calibri" w:cs="Calibri"/>
          <w:b/>
          <w:color w:val="000F9F"/>
          <w:spacing w:val="2"/>
          <w:position w:val="1"/>
          <w:sz w:val="56"/>
          <w:szCs w:val="56"/>
        </w:rPr>
        <w:t>0</w:t>
      </w:r>
      <w:r w:rsidR="00D33AEF">
        <w:rPr>
          <w:rFonts w:ascii="Calibri" w:eastAsia="Calibri" w:hAnsi="Calibri" w:cs="Calibri"/>
          <w:b/>
          <w:color w:val="000F9F"/>
          <w:position w:val="1"/>
          <w:sz w:val="56"/>
          <w:szCs w:val="56"/>
        </w:rPr>
        <w:t>22</w:t>
      </w:r>
      <w:r>
        <w:rPr>
          <w:rFonts w:ascii="Calibri" w:eastAsia="Calibri" w:hAnsi="Calibri" w:cs="Calibri"/>
          <w:b/>
          <w:color w:val="000F9F"/>
          <w:spacing w:val="-1"/>
          <w:w w:val="99"/>
          <w:position w:val="1"/>
          <w:sz w:val="56"/>
          <w:szCs w:val="56"/>
        </w:rPr>
        <w:t>-</w:t>
      </w:r>
      <w:r>
        <w:rPr>
          <w:rFonts w:ascii="Calibri" w:eastAsia="Calibri" w:hAnsi="Calibri" w:cs="Calibri"/>
          <w:b/>
          <w:color w:val="000F9F"/>
          <w:spacing w:val="2"/>
          <w:position w:val="1"/>
          <w:sz w:val="56"/>
          <w:szCs w:val="56"/>
        </w:rPr>
        <w:t>2</w:t>
      </w:r>
      <w:r>
        <w:rPr>
          <w:rFonts w:ascii="Calibri" w:eastAsia="Calibri" w:hAnsi="Calibri" w:cs="Calibri"/>
          <w:b/>
          <w:color w:val="000F9F"/>
          <w:position w:val="1"/>
          <w:sz w:val="56"/>
          <w:szCs w:val="56"/>
        </w:rPr>
        <w:t>02</w:t>
      </w:r>
      <w:r w:rsidR="00D33AEF">
        <w:rPr>
          <w:rFonts w:ascii="Calibri" w:eastAsia="Calibri" w:hAnsi="Calibri" w:cs="Calibri"/>
          <w:b/>
          <w:color w:val="000F9F"/>
          <w:position w:val="1"/>
          <w:sz w:val="56"/>
          <w:szCs w:val="56"/>
        </w:rPr>
        <w:t>4</w:t>
      </w:r>
    </w:p>
    <w:p w14:paraId="7DBA4393" w14:textId="3DE06FC5" w:rsidR="00FA15B9" w:rsidRPr="003B4C78" w:rsidRDefault="008160ED" w:rsidP="003B4C78">
      <w:pPr>
        <w:spacing w:line="660" w:lineRule="exact"/>
        <w:ind w:left="1559" w:right="2693"/>
        <w:jc w:val="center"/>
        <w:rPr>
          <w:rFonts w:ascii="Calibri" w:eastAsia="Calibri" w:hAnsi="Calibri" w:cs="Calibri"/>
          <w:b/>
          <w:color w:val="000F9F"/>
          <w:position w:val="1"/>
          <w:sz w:val="44"/>
          <w:szCs w:val="44"/>
        </w:rPr>
      </w:pPr>
      <w:r>
        <w:rPr>
          <w:noProof/>
        </w:rPr>
        <mc:AlternateContent>
          <mc:Choice Requires="wps">
            <w:drawing>
              <wp:anchor distT="45720" distB="45720" distL="114300" distR="114300" simplePos="0" relativeHeight="251706368" behindDoc="0" locked="0" layoutInCell="1" allowOverlap="1" wp14:anchorId="1AD69A09" wp14:editId="25C3E65A">
                <wp:simplePos x="0" y="0"/>
                <wp:positionH relativeFrom="margin">
                  <wp:align>center</wp:align>
                </wp:positionH>
                <wp:positionV relativeFrom="paragraph">
                  <wp:posOffset>513080</wp:posOffset>
                </wp:positionV>
                <wp:extent cx="5478780" cy="828675"/>
                <wp:effectExtent l="0" t="0" r="2667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8780" cy="828675"/>
                        </a:xfrm>
                        <a:prstGeom prst="rect">
                          <a:avLst/>
                        </a:prstGeom>
                        <a:solidFill>
                          <a:srgbClr val="FFFFFF"/>
                        </a:solidFill>
                        <a:ln w="9525">
                          <a:solidFill>
                            <a:srgbClr val="000000"/>
                          </a:solidFill>
                          <a:miter lim="800000"/>
                          <a:headEnd/>
                          <a:tailEnd/>
                        </a:ln>
                      </wps:spPr>
                      <wps:txbx>
                        <w:txbxContent>
                          <w:p w14:paraId="18FB3071" w14:textId="4B590549" w:rsidR="00FA15B9" w:rsidRPr="00FA15B9" w:rsidRDefault="00FA15B9" w:rsidP="00FA15B9">
                            <w:pPr>
                              <w:jc w:val="center"/>
                              <w:rPr>
                                <w:rFonts w:ascii="Arial" w:hAnsi="Arial" w:cs="Arial"/>
                                <w:sz w:val="24"/>
                                <w:szCs w:val="24"/>
                              </w:rPr>
                            </w:pPr>
                            <w:r w:rsidRPr="00FA15B9">
                              <w:rPr>
                                <w:rFonts w:ascii="Arial" w:hAnsi="Arial" w:cs="Arial"/>
                                <w:sz w:val="24"/>
                                <w:szCs w:val="24"/>
                              </w:rPr>
                              <w:t>The persistent failure to meet child’s basic physical and/or psychological needs, likely to result in the serious impairment of the child’s health or development</w:t>
                            </w:r>
                            <w:r>
                              <w:rPr>
                                <w:rFonts w:ascii="Arial" w:hAnsi="Arial" w:cs="Arial"/>
                                <w:sz w:val="24"/>
                                <w:szCs w:val="24"/>
                              </w:rPr>
                              <w:t>.</w:t>
                            </w:r>
                          </w:p>
                          <w:p w14:paraId="751117C5" w14:textId="38461744" w:rsidR="00FA15B9" w:rsidRPr="00FA15B9" w:rsidRDefault="00FA15B9" w:rsidP="00FA15B9">
                            <w:pPr>
                              <w:jc w:val="center"/>
                              <w:rPr>
                                <w:rFonts w:ascii="Arial" w:hAnsi="Arial" w:cs="Arial"/>
                                <w:sz w:val="24"/>
                                <w:szCs w:val="24"/>
                              </w:rPr>
                            </w:pPr>
                            <w:r w:rsidRPr="00FA15B9">
                              <w:rPr>
                                <w:rFonts w:ascii="Arial" w:hAnsi="Arial" w:cs="Arial"/>
                                <w:sz w:val="24"/>
                                <w:szCs w:val="24"/>
                              </w:rPr>
                              <w:t>Working Together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D69A09" id="_x0000_t202" coordsize="21600,21600" o:spt="202" path="m,l,21600r21600,l21600,xe">
                <v:stroke joinstyle="miter"/>
                <v:path gradientshapeok="t" o:connecttype="rect"/>
              </v:shapetype>
              <v:shape id="Text Box 2" o:spid="_x0000_s1026" type="#_x0000_t202" style="position:absolute;left:0;text-align:left;margin-left:0;margin-top:40.4pt;width:431.4pt;height:65.25pt;z-index:2517063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">
                <v:textbox>
                  <w:txbxContent>
                    <w:p w14:paraId="18FB3071" w14:textId="4B590549" w:rsidR="00FA15B9" w:rsidRPr="00FA15B9" w:rsidRDefault="00FA15B9" w:rsidP="00FA15B9">
                      <w:pPr>
                        <w:jc w:val="center"/>
                        <w:rPr>
                          <w:rFonts w:ascii="Arial" w:hAnsi="Arial" w:cs="Arial"/>
                          <w:sz w:val="24"/>
                          <w:szCs w:val="24"/>
                        </w:rPr>
                      </w:pPr>
                      <w:r w:rsidRPr="00FA15B9">
                        <w:rPr>
                          <w:rFonts w:ascii="Arial" w:hAnsi="Arial" w:cs="Arial"/>
                          <w:sz w:val="24"/>
                          <w:szCs w:val="24"/>
                        </w:rPr>
                        <w:t>The persistent failure to meet child’s basic physical and/or psychological needs, likely to result in the serious impairment of the child’s health or development</w:t>
                      </w:r>
                      <w:r>
                        <w:rPr>
                          <w:rFonts w:ascii="Arial" w:hAnsi="Arial" w:cs="Arial"/>
                          <w:sz w:val="24"/>
                          <w:szCs w:val="24"/>
                        </w:rPr>
                        <w:t>.</w:t>
                      </w:r>
                    </w:p>
                    <w:p w14:paraId="751117C5" w14:textId="38461744" w:rsidR="00FA15B9" w:rsidRPr="00FA15B9" w:rsidRDefault="00FA15B9" w:rsidP="00FA15B9">
                      <w:pPr>
                        <w:jc w:val="center"/>
                        <w:rPr>
                          <w:rFonts w:ascii="Arial" w:hAnsi="Arial" w:cs="Arial"/>
                          <w:sz w:val="24"/>
                          <w:szCs w:val="24"/>
                        </w:rPr>
                      </w:pPr>
                      <w:r w:rsidRPr="00FA15B9">
                        <w:rPr>
                          <w:rFonts w:ascii="Arial" w:hAnsi="Arial" w:cs="Arial"/>
                          <w:sz w:val="24"/>
                          <w:szCs w:val="24"/>
                        </w:rPr>
                        <w:t>Working Together 2018</w:t>
                      </w:r>
                    </w:p>
                  </w:txbxContent>
                </v:textbox>
                <w10:wrap type="square" anchorx="margin"/>
              </v:shape>
            </w:pict>
          </mc:Fallback>
        </mc:AlternateContent>
      </w:r>
    </w:p>
    <w:p w14:paraId="5F588C2D" w14:textId="23D19EDB" w:rsidR="00FA15B9" w:rsidRDefault="00FA15B9" w:rsidP="00FA15B9">
      <w:pPr>
        <w:spacing w:before="1" w:line="180" w:lineRule="exact"/>
        <w:ind w:left="4900" w:right="5265"/>
        <w:rPr>
          <w:rFonts w:ascii="Arial" w:eastAsia="Arial" w:hAnsi="Arial" w:cs="Arial"/>
          <w:sz w:val="22"/>
          <w:szCs w:val="22"/>
        </w:rPr>
      </w:pPr>
    </w:p>
    <w:p w14:paraId="0B2F3A70" w14:textId="77777777" w:rsidR="00493FB7" w:rsidRDefault="00884CCA">
      <w:pPr>
        <w:spacing w:before="37"/>
        <w:ind w:left="797"/>
        <w:rPr>
          <w:rFonts w:ascii="Arial" w:eastAsia="Arial" w:hAnsi="Arial" w:cs="Arial"/>
          <w:sz w:val="18"/>
          <w:szCs w:val="18"/>
        </w:rPr>
      </w:pPr>
      <w:r>
        <w:rPr>
          <w:rFonts w:ascii="Arial" w:eastAsia="Arial" w:hAnsi="Arial" w:cs="Arial"/>
          <w:b/>
          <w:sz w:val="18"/>
          <w:szCs w:val="18"/>
        </w:rPr>
        <w:t>V</w:t>
      </w:r>
      <w:r>
        <w:rPr>
          <w:rFonts w:ascii="Arial" w:eastAsia="Arial" w:hAnsi="Arial" w:cs="Arial"/>
          <w:b/>
          <w:spacing w:val="1"/>
          <w:sz w:val="18"/>
          <w:szCs w:val="18"/>
        </w:rPr>
        <w:t>e</w:t>
      </w:r>
      <w:r>
        <w:rPr>
          <w:rFonts w:ascii="Arial" w:eastAsia="Arial" w:hAnsi="Arial" w:cs="Arial"/>
          <w:b/>
          <w:sz w:val="18"/>
          <w:szCs w:val="18"/>
        </w:rPr>
        <w:t>r</w:t>
      </w:r>
      <w:r>
        <w:rPr>
          <w:rFonts w:ascii="Arial" w:eastAsia="Arial" w:hAnsi="Arial" w:cs="Arial"/>
          <w:b/>
          <w:spacing w:val="1"/>
          <w:sz w:val="18"/>
          <w:szCs w:val="18"/>
        </w:rPr>
        <w:t>s</w:t>
      </w:r>
      <w:r>
        <w:rPr>
          <w:rFonts w:ascii="Arial" w:eastAsia="Arial" w:hAnsi="Arial" w:cs="Arial"/>
          <w:b/>
          <w:sz w:val="18"/>
          <w:szCs w:val="18"/>
        </w:rPr>
        <w:t>ion</w:t>
      </w:r>
      <w:r>
        <w:rPr>
          <w:rFonts w:ascii="Arial" w:eastAsia="Arial" w:hAnsi="Arial" w:cs="Arial"/>
          <w:b/>
          <w:spacing w:val="1"/>
          <w:sz w:val="18"/>
          <w:szCs w:val="18"/>
        </w:rPr>
        <w:t xml:space="preserve"> </w:t>
      </w:r>
      <w:r>
        <w:rPr>
          <w:rFonts w:ascii="Arial" w:eastAsia="Arial" w:hAnsi="Arial" w:cs="Arial"/>
          <w:b/>
          <w:sz w:val="18"/>
          <w:szCs w:val="18"/>
        </w:rPr>
        <w:t>Control</w:t>
      </w:r>
    </w:p>
    <w:tbl>
      <w:tblPr>
        <w:tblW w:w="0" w:type="auto"/>
        <w:tblInd w:w="671" w:type="dxa"/>
        <w:tblLayout w:type="fixed"/>
        <w:tblCellMar>
          <w:left w:w="0" w:type="dxa"/>
          <w:right w:w="0" w:type="dxa"/>
        </w:tblCellMar>
        <w:tblLook w:val="01E0" w:firstRow="1" w:lastRow="1" w:firstColumn="1" w:lastColumn="1" w:noHBand="0" w:noVBand="0"/>
      </w:tblPr>
      <w:tblGrid>
        <w:gridCol w:w="1840"/>
        <w:gridCol w:w="2441"/>
      </w:tblGrid>
      <w:tr w:rsidR="00493FB7" w14:paraId="2FB0CF9D" w14:textId="77777777" w:rsidTr="00111892">
        <w:trPr>
          <w:trHeight w:hRule="exact" w:val="240"/>
        </w:trPr>
        <w:tc>
          <w:tcPr>
            <w:tcW w:w="1840" w:type="dxa"/>
            <w:tcBorders>
              <w:top w:val="single" w:sz="8" w:space="0" w:color="000000"/>
              <w:left w:val="single" w:sz="8" w:space="0" w:color="000000"/>
              <w:bottom w:val="single" w:sz="8" w:space="0" w:color="000000"/>
              <w:right w:val="single" w:sz="8" w:space="0" w:color="000000"/>
            </w:tcBorders>
          </w:tcPr>
          <w:p w14:paraId="2DE188D8" w14:textId="77777777" w:rsidR="00493FB7" w:rsidRDefault="00884CCA">
            <w:pPr>
              <w:spacing w:before="3"/>
              <w:ind w:left="92"/>
              <w:rPr>
                <w:rFonts w:ascii="Arial" w:eastAsia="Arial" w:hAnsi="Arial" w:cs="Arial"/>
                <w:sz w:val="18"/>
                <w:szCs w:val="18"/>
              </w:rPr>
            </w:pPr>
            <w:r>
              <w:rPr>
                <w:rFonts w:ascii="Arial" w:eastAsia="Arial" w:hAnsi="Arial" w:cs="Arial"/>
                <w:sz w:val="18"/>
                <w:szCs w:val="18"/>
              </w:rPr>
              <w:t>D</w:t>
            </w:r>
            <w:r>
              <w:rPr>
                <w:rFonts w:ascii="Arial" w:eastAsia="Arial" w:hAnsi="Arial" w:cs="Arial"/>
                <w:spacing w:val="1"/>
                <w:sz w:val="18"/>
                <w:szCs w:val="18"/>
              </w:rPr>
              <w:t>ocu</w:t>
            </w:r>
            <w:r>
              <w:rPr>
                <w:rFonts w:ascii="Arial" w:eastAsia="Arial" w:hAnsi="Arial" w:cs="Arial"/>
                <w:spacing w:val="-1"/>
                <w:sz w:val="18"/>
                <w:szCs w:val="18"/>
              </w:rPr>
              <w:t>m</w:t>
            </w:r>
            <w:r>
              <w:rPr>
                <w:rFonts w:ascii="Arial" w:eastAsia="Arial" w:hAnsi="Arial" w:cs="Arial"/>
                <w:spacing w:val="1"/>
                <w:sz w:val="18"/>
                <w:szCs w:val="18"/>
              </w:rPr>
              <w:t>en</w:t>
            </w:r>
            <w:r>
              <w:rPr>
                <w:rFonts w:ascii="Arial" w:eastAsia="Arial" w:hAnsi="Arial" w:cs="Arial"/>
                <w:sz w:val="18"/>
                <w:szCs w:val="18"/>
              </w:rPr>
              <w:t>t</w:t>
            </w:r>
            <w:r>
              <w:rPr>
                <w:rFonts w:ascii="Arial" w:eastAsia="Arial" w:hAnsi="Arial" w:cs="Arial"/>
                <w:spacing w:val="1"/>
                <w:sz w:val="18"/>
                <w:szCs w:val="18"/>
              </w:rPr>
              <w:t xml:space="preserve"> </w:t>
            </w:r>
            <w:r>
              <w:rPr>
                <w:rFonts w:ascii="Arial" w:eastAsia="Arial" w:hAnsi="Arial" w:cs="Arial"/>
                <w:spacing w:val="-2"/>
                <w:sz w:val="18"/>
                <w:szCs w:val="18"/>
              </w:rPr>
              <w:t>T</w:t>
            </w:r>
            <w:r>
              <w:rPr>
                <w:rFonts w:ascii="Arial" w:eastAsia="Arial" w:hAnsi="Arial" w:cs="Arial"/>
                <w:spacing w:val="1"/>
                <w:sz w:val="18"/>
                <w:szCs w:val="18"/>
              </w:rPr>
              <w:t>i</w:t>
            </w:r>
            <w:r>
              <w:rPr>
                <w:rFonts w:ascii="Arial" w:eastAsia="Arial" w:hAnsi="Arial" w:cs="Arial"/>
                <w:sz w:val="18"/>
                <w:szCs w:val="18"/>
              </w:rPr>
              <w:t>t</w:t>
            </w:r>
            <w:r>
              <w:rPr>
                <w:rFonts w:ascii="Arial" w:eastAsia="Arial" w:hAnsi="Arial" w:cs="Arial"/>
                <w:spacing w:val="-2"/>
                <w:sz w:val="18"/>
                <w:szCs w:val="18"/>
              </w:rPr>
              <w:t>l</w:t>
            </w:r>
            <w:r>
              <w:rPr>
                <w:rFonts w:ascii="Arial" w:eastAsia="Arial" w:hAnsi="Arial" w:cs="Arial"/>
                <w:spacing w:val="1"/>
                <w:sz w:val="18"/>
                <w:szCs w:val="18"/>
              </w:rPr>
              <w:t>e:</w:t>
            </w:r>
          </w:p>
        </w:tc>
        <w:tc>
          <w:tcPr>
            <w:tcW w:w="2441" w:type="dxa"/>
            <w:tcBorders>
              <w:top w:val="single" w:sz="8" w:space="0" w:color="000000"/>
              <w:left w:val="single" w:sz="8" w:space="0" w:color="000000"/>
              <w:bottom w:val="single" w:sz="8" w:space="0" w:color="000000"/>
              <w:right w:val="single" w:sz="8" w:space="0" w:color="000000"/>
            </w:tcBorders>
          </w:tcPr>
          <w:p w14:paraId="404B9C1D" w14:textId="77777777" w:rsidR="00493FB7" w:rsidRDefault="00884CCA">
            <w:pPr>
              <w:spacing w:before="3"/>
              <w:ind w:left="95"/>
              <w:rPr>
                <w:rFonts w:ascii="Arial" w:eastAsia="Arial" w:hAnsi="Arial" w:cs="Arial"/>
                <w:sz w:val="18"/>
                <w:szCs w:val="18"/>
              </w:rPr>
            </w:pPr>
            <w:r>
              <w:rPr>
                <w:rFonts w:ascii="Arial" w:eastAsia="Arial" w:hAnsi="Arial" w:cs="Arial"/>
                <w:sz w:val="18"/>
                <w:szCs w:val="18"/>
              </w:rPr>
              <w:t>N</w:t>
            </w:r>
            <w:r>
              <w:rPr>
                <w:rFonts w:ascii="Arial" w:eastAsia="Arial" w:hAnsi="Arial" w:cs="Arial"/>
                <w:spacing w:val="1"/>
                <w:sz w:val="18"/>
                <w:szCs w:val="18"/>
              </w:rPr>
              <w:t>egl</w:t>
            </w:r>
            <w:r>
              <w:rPr>
                <w:rFonts w:ascii="Arial" w:eastAsia="Arial" w:hAnsi="Arial" w:cs="Arial"/>
                <w:spacing w:val="-2"/>
                <w:sz w:val="18"/>
                <w:szCs w:val="18"/>
              </w:rPr>
              <w:t>e</w:t>
            </w:r>
            <w:r>
              <w:rPr>
                <w:rFonts w:ascii="Arial" w:eastAsia="Arial" w:hAnsi="Arial" w:cs="Arial"/>
                <w:spacing w:val="1"/>
                <w:sz w:val="18"/>
                <w:szCs w:val="18"/>
              </w:rPr>
              <w:t>c</w:t>
            </w:r>
            <w:r>
              <w:rPr>
                <w:rFonts w:ascii="Arial" w:eastAsia="Arial" w:hAnsi="Arial" w:cs="Arial"/>
                <w:sz w:val="18"/>
                <w:szCs w:val="18"/>
              </w:rPr>
              <w:t>t</w:t>
            </w:r>
            <w:r>
              <w:rPr>
                <w:rFonts w:ascii="Arial" w:eastAsia="Arial" w:hAnsi="Arial" w:cs="Arial"/>
                <w:spacing w:val="1"/>
                <w:sz w:val="18"/>
                <w:szCs w:val="18"/>
              </w:rPr>
              <w:t xml:space="preserve"> </w:t>
            </w:r>
            <w:r>
              <w:rPr>
                <w:rFonts w:ascii="Arial" w:eastAsia="Arial" w:hAnsi="Arial" w:cs="Arial"/>
                <w:sz w:val="18"/>
                <w:szCs w:val="18"/>
              </w:rPr>
              <w:t>Str</w:t>
            </w:r>
            <w:r>
              <w:rPr>
                <w:rFonts w:ascii="Arial" w:eastAsia="Arial" w:hAnsi="Arial" w:cs="Arial"/>
                <w:spacing w:val="1"/>
                <w:sz w:val="18"/>
                <w:szCs w:val="18"/>
              </w:rPr>
              <w:t>a</w:t>
            </w:r>
            <w:r>
              <w:rPr>
                <w:rFonts w:ascii="Arial" w:eastAsia="Arial" w:hAnsi="Arial" w:cs="Arial"/>
                <w:spacing w:val="-2"/>
                <w:sz w:val="18"/>
                <w:szCs w:val="18"/>
              </w:rPr>
              <w:t>t</w:t>
            </w:r>
            <w:r>
              <w:rPr>
                <w:rFonts w:ascii="Arial" w:eastAsia="Arial" w:hAnsi="Arial" w:cs="Arial"/>
                <w:spacing w:val="1"/>
                <w:sz w:val="18"/>
                <w:szCs w:val="18"/>
              </w:rPr>
              <w:t>e</w:t>
            </w:r>
            <w:r>
              <w:rPr>
                <w:rFonts w:ascii="Arial" w:eastAsia="Arial" w:hAnsi="Arial" w:cs="Arial"/>
                <w:spacing w:val="-2"/>
                <w:sz w:val="18"/>
                <w:szCs w:val="18"/>
              </w:rPr>
              <w:t>g</w:t>
            </w:r>
            <w:r>
              <w:rPr>
                <w:rFonts w:ascii="Arial" w:eastAsia="Arial" w:hAnsi="Arial" w:cs="Arial"/>
                <w:sz w:val="18"/>
                <w:szCs w:val="18"/>
              </w:rPr>
              <w:t>y</w:t>
            </w:r>
          </w:p>
        </w:tc>
      </w:tr>
      <w:tr w:rsidR="00493FB7" w14:paraId="31C2DB88" w14:textId="77777777" w:rsidTr="00111892">
        <w:trPr>
          <w:trHeight w:hRule="exact" w:val="240"/>
        </w:trPr>
        <w:tc>
          <w:tcPr>
            <w:tcW w:w="1840" w:type="dxa"/>
            <w:tcBorders>
              <w:top w:val="single" w:sz="8" w:space="0" w:color="000000"/>
              <w:left w:val="single" w:sz="8" w:space="0" w:color="000000"/>
              <w:bottom w:val="single" w:sz="8" w:space="0" w:color="000000"/>
              <w:right w:val="single" w:sz="8" w:space="0" w:color="000000"/>
            </w:tcBorders>
          </w:tcPr>
          <w:p w14:paraId="2D199407" w14:textId="77777777" w:rsidR="00493FB7" w:rsidRDefault="00884CCA">
            <w:pPr>
              <w:spacing w:before="3"/>
              <w:ind w:left="92"/>
              <w:rPr>
                <w:rFonts w:ascii="Arial" w:eastAsia="Arial" w:hAnsi="Arial" w:cs="Arial"/>
                <w:sz w:val="18"/>
                <w:szCs w:val="18"/>
              </w:rPr>
            </w:pPr>
            <w:r>
              <w:rPr>
                <w:rFonts w:ascii="Arial" w:eastAsia="Arial" w:hAnsi="Arial" w:cs="Arial"/>
                <w:sz w:val="18"/>
                <w:szCs w:val="18"/>
              </w:rPr>
              <w:t>A</w:t>
            </w:r>
            <w:r>
              <w:rPr>
                <w:rFonts w:ascii="Arial" w:eastAsia="Arial" w:hAnsi="Arial" w:cs="Arial"/>
                <w:spacing w:val="1"/>
                <w:sz w:val="18"/>
                <w:szCs w:val="18"/>
              </w:rPr>
              <w:t>u</w:t>
            </w:r>
            <w:r>
              <w:rPr>
                <w:rFonts w:ascii="Arial" w:eastAsia="Arial" w:hAnsi="Arial" w:cs="Arial"/>
                <w:sz w:val="18"/>
                <w:szCs w:val="18"/>
              </w:rPr>
              <w:t>t</w:t>
            </w:r>
            <w:r>
              <w:rPr>
                <w:rFonts w:ascii="Arial" w:eastAsia="Arial" w:hAnsi="Arial" w:cs="Arial"/>
                <w:spacing w:val="1"/>
                <w:sz w:val="18"/>
                <w:szCs w:val="18"/>
              </w:rPr>
              <w:t>ho</w:t>
            </w:r>
            <w:r>
              <w:rPr>
                <w:rFonts w:ascii="Arial" w:eastAsia="Arial" w:hAnsi="Arial" w:cs="Arial"/>
                <w:sz w:val="18"/>
                <w:szCs w:val="18"/>
              </w:rPr>
              <w:t>r:</w:t>
            </w:r>
          </w:p>
        </w:tc>
        <w:tc>
          <w:tcPr>
            <w:tcW w:w="2441" w:type="dxa"/>
            <w:tcBorders>
              <w:top w:val="single" w:sz="8" w:space="0" w:color="000000"/>
              <w:left w:val="single" w:sz="8" w:space="0" w:color="000000"/>
              <w:bottom w:val="single" w:sz="8" w:space="0" w:color="000000"/>
              <w:right w:val="single" w:sz="8" w:space="0" w:color="000000"/>
            </w:tcBorders>
          </w:tcPr>
          <w:p w14:paraId="495089CA" w14:textId="77777777" w:rsidR="00493FB7" w:rsidRDefault="00884CCA">
            <w:pPr>
              <w:spacing w:before="3"/>
              <w:ind w:left="95"/>
              <w:rPr>
                <w:rFonts w:ascii="Arial" w:eastAsia="Arial" w:hAnsi="Arial" w:cs="Arial"/>
                <w:sz w:val="18"/>
                <w:szCs w:val="18"/>
              </w:rPr>
            </w:pPr>
            <w:r>
              <w:rPr>
                <w:rFonts w:ascii="Arial" w:eastAsia="Arial" w:hAnsi="Arial" w:cs="Arial"/>
                <w:sz w:val="18"/>
                <w:szCs w:val="18"/>
              </w:rPr>
              <w:t>P</w:t>
            </w:r>
            <w:r>
              <w:rPr>
                <w:rFonts w:ascii="Arial" w:eastAsia="Arial" w:hAnsi="Arial" w:cs="Arial"/>
                <w:spacing w:val="1"/>
                <w:sz w:val="18"/>
                <w:szCs w:val="18"/>
              </w:rPr>
              <w:t>ubl</w:t>
            </w:r>
            <w:r>
              <w:rPr>
                <w:rFonts w:ascii="Arial" w:eastAsia="Arial" w:hAnsi="Arial" w:cs="Arial"/>
                <w:spacing w:val="-2"/>
                <w:sz w:val="18"/>
                <w:szCs w:val="18"/>
              </w:rPr>
              <w:t>i</w:t>
            </w:r>
            <w:r>
              <w:rPr>
                <w:rFonts w:ascii="Arial" w:eastAsia="Arial" w:hAnsi="Arial" w:cs="Arial"/>
                <w:sz w:val="18"/>
                <w:szCs w:val="18"/>
              </w:rPr>
              <w:t>c</w:t>
            </w:r>
            <w:r>
              <w:rPr>
                <w:rFonts w:ascii="Arial" w:eastAsia="Arial" w:hAnsi="Arial" w:cs="Arial"/>
                <w:spacing w:val="2"/>
                <w:sz w:val="18"/>
                <w:szCs w:val="18"/>
              </w:rPr>
              <w:t xml:space="preserve"> </w:t>
            </w:r>
            <w:r>
              <w:rPr>
                <w:rFonts w:ascii="Arial" w:eastAsia="Arial" w:hAnsi="Arial" w:cs="Arial"/>
                <w:sz w:val="18"/>
                <w:szCs w:val="18"/>
              </w:rPr>
              <w:t>H</w:t>
            </w:r>
            <w:r>
              <w:rPr>
                <w:rFonts w:ascii="Arial" w:eastAsia="Arial" w:hAnsi="Arial" w:cs="Arial"/>
                <w:spacing w:val="1"/>
                <w:sz w:val="18"/>
                <w:szCs w:val="18"/>
              </w:rPr>
              <w:t>e</w:t>
            </w:r>
            <w:r>
              <w:rPr>
                <w:rFonts w:ascii="Arial" w:eastAsia="Arial" w:hAnsi="Arial" w:cs="Arial"/>
                <w:spacing w:val="-2"/>
                <w:sz w:val="18"/>
                <w:szCs w:val="18"/>
              </w:rPr>
              <w:t>a</w:t>
            </w:r>
            <w:r>
              <w:rPr>
                <w:rFonts w:ascii="Arial" w:eastAsia="Arial" w:hAnsi="Arial" w:cs="Arial"/>
                <w:spacing w:val="1"/>
                <w:sz w:val="18"/>
                <w:szCs w:val="18"/>
              </w:rPr>
              <w:t>l</w:t>
            </w:r>
            <w:r>
              <w:rPr>
                <w:rFonts w:ascii="Arial" w:eastAsia="Arial" w:hAnsi="Arial" w:cs="Arial"/>
                <w:sz w:val="18"/>
                <w:szCs w:val="18"/>
              </w:rPr>
              <w:t>th</w:t>
            </w:r>
          </w:p>
        </w:tc>
      </w:tr>
      <w:tr w:rsidR="00493FB7" w14:paraId="2501F96E" w14:textId="77777777" w:rsidTr="003B4C78">
        <w:trPr>
          <w:trHeight w:hRule="exact" w:val="777"/>
        </w:trPr>
        <w:tc>
          <w:tcPr>
            <w:tcW w:w="1840" w:type="dxa"/>
            <w:tcBorders>
              <w:top w:val="single" w:sz="8" w:space="0" w:color="000000"/>
              <w:left w:val="single" w:sz="8" w:space="0" w:color="000000"/>
              <w:bottom w:val="single" w:sz="8" w:space="0" w:color="000000"/>
              <w:right w:val="single" w:sz="8" w:space="0" w:color="000000"/>
            </w:tcBorders>
          </w:tcPr>
          <w:p w14:paraId="1B6CBF62" w14:textId="77777777" w:rsidR="00493FB7" w:rsidRDefault="00884CCA">
            <w:pPr>
              <w:ind w:left="92"/>
              <w:rPr>
                <w:rFonts w:ascii="Arial" w:eastAsia="Arial" w:hAnsi="Arial" w:cs="Arial"/>
                <w:sz w:val="18"/>
                <w:szCs w:val="18"/>
              </w:rPr>
            </w:pPr>
            <w:r>
              <w:rPr>
                <w:rFonts w:ascii="Arial" w:eastAsia="Arial" w:hAnsi="Arial" w:cs="Arial"/>
                <w:sz w:val="18"/>
                <w:szCs w:val="18"/>
              </w:rPr>
              <w:t>V</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si</w:t>
            </w:r>
            <w:r>
              <w:rPr>
                <w:rFonts w:ascii="Arial" w:eastAsia="Arial" w:hAnsi="Arial" w:cs="Arial"/>
                <w:spacing w:val="-2"/>
                <w:sz w:val="18"/>
                <w:szCs w:val="18"/>
              </w:rPr>
              <w:t>o</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z w:val="18"/>
                <w:szCs w:val="18"/>
              </w:rPr>
              <w:t>D</w:t>
            </w:r>
            <w:r>
              <w:rPr>
                <w:rFonts w:ascii="Arial" w:eastAsia="Arial" w:hAnsi="Arial" w:cs="Arial"/>
                <w:spacing w:val="1"/>
                <w:sz w:val="18"/>
                <w:szCs w:val="18"/>
              </w:rPr>
              <w:t>a</w:t>
            </w:r>
            <w:r>
              <w:rPr>
                <w:rFonts w:ascii="Arial" w:eastAsia="Arial" w:hAnsi="Arial" w:cs="Arial"/>
                <w:sz w:val="18"/>
                <w:szCs w:val="18"/>
              </w:rPr>
              <w:t>t</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w:t>
            </w:r>
          </w:p>
        </w:tc>
        <w:tc>
          <w:tcPr>
            <w:tcW w:w="2441" w:type="dxa"/>
            <w:tcBorders>
              <w:top w:val="single" w:sz="8" w:space="0" w:color="000000"/>
              <w:left w:val="single" w:sz="8" w:space="0" w:color="000000"/>
              <w:bottom w:val="single" w:sz="8" w:space="0" w:color="000000"/>
              <w:right w:val="single" w:sz="8" w:space="0" w:color="000000"/>
            </w:tcBorders>
          </w:tcPr>
          <w:p w14:paraId="35F6D750" w14:textId="77777777" w:rsidR="00493FB7" w:rsidRDefault="00884CCA">
            <w:pPr>
              <w:ind w:left="95"/>
              <w:rPr>
                <w:rFonts w:ascii="Arial" w:eastAsia="Arial" w:hAnsi="Arial" w:cs="Arial"/>
                <w:sz w:val="18"/>
                <w:szCs w:val="18"/>
              </w:rPr>
            </w:pPr>
            <w:r>
              <w:rPr>
                <w:rFonts w:ascii="Arial" w:eastAsia="Arial" w:hAnsi="Arial" w:cs="Arial"/>
                <w:spacing w:val="1"/>
                <w:sz w:val="18"/>
                <w:szCs w:val="18"/>
              </w:rPr>
              <w:t>v</w:t>
            </w:r>
            <w:r>
              <w:rPr>
                <w:rFonts w:ascii="Arial" w:eastAsia="Arial" w:hAnsi="Arial" w:cs="Arial"/>
                <w:sz w:val="18"/>
                <w:szCs w:val="18"/>
              </w:rPr>
              <w:t>1</w:t>
            </w:r>
            <w:r>
              <w:rPr>
                <w:rFonts w:ascii="Arial" w:eastAsia="Arial" w:hAnsi="Arial" w:cs="Arial"/>
                <w:spacing w:val="1"/>
                <w:sz w:val="18"/>
                <w:szCs w:val="18"/>
              </w:rPr>
              <w:t xml:space="preserve"> </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pacing w:val="1"/>
                <w:sz w:val="18"/>
                <w:szCs w:val="18"/>
              </w:rPr>
              <w:t>20</w:t>
            </w:r>
            <w:r>
              <w:rPr>
                <w:rFonts w:ascii="Arial" w:eastAsia="Arial" w:hAnsi="Arial" w:cs="Arial"/>
                <w:spacing w:val="-2"/>
                <w:sz w:val="18"/>
                <w:szCs w:val="18"/>
              </w:rPr>
              <w:t>1</w:t>
            </w:r>
            <w:r>
              <w:rPr>
                <w:rFonts w:ascii="Arial" w:eastAsia="Arial" w:hAnsi="Arial" w:cs="Arial"/>
                <w:sz w:val="18"/>
                <w:szCs w:val="18"/>
              </w:rPr>
              <w:t>6</w:t>
            </w:r>
          </w:p>
          <w:p w14:paraId="0B95221E" w14:textId="77777777" w:rsidR="00D33AEF" w:rsidRDefault="00884CCA">
            <w:pPr>
              <w:spacing w:before="14"/>
              <w:ind w:left="95"/>
              <w:rPr>
                <w:rFonts w:ascii="Arial" w:eastAsia="Arial" w:hAnsi="Arial" w:cs="Arial"/>
                <w:sz w:val="18"/>
                <w:szCs w:val="18"/>
              </w:rPr>
            </w:pPr>
            <w:r>
              <w:rPr>
                <w:rFonts w:ascii="Arial" w:eastAsia="Arial" w:hAnsi="Arial" w:cs="Arial"/>
                <w:spacing w:val="1"/>
                <w:sz w:val="18"/>
                <w:szCs w:val="18"/>
              </w:rPr>
              <w:t>v</w:t>
            </w:r>
            <w:r>
              <w:rPr>
                <w:rFonts w:ascii="Arial" w:eastAsia="Arial" w:hAnsi="Arial" w:cs="Arial"/>
                <w:sz w:val="18"/>
                <w:szCs w:val="18"/>
              </w:rPr>
              <w:t>2</w:t>
            </w:r>
            <w:r>
              <w:rPr>
                <w:rFonts w:ascii="Arial" w:eastAsia="Arial" w:hAnsi="Arial" w:cs="Arial"/>
                <w:spacing w:val="1"/>
                <w:sz w:val="18"/>
                <w:szCs w:val="18"/>
              </w:rPr>
              <w:t xml:space="preserve"> </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pacing w:val="-2"/>
                <w:sz w:val="18"/>
                <w:szCs w:val="18"/>
              </w:rPr>
              <w:t>A</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pacing w:val="1"/>
                <w:sz w:val="18"/>
                <w:szCs w:val="18"/>
              </w:rPr>
              <w:t>20</w:t>
            </w:r>
            <w:r>
              <w:rPr>
                <w:rFonts w:ascii="Arial" w:eastAsia="Arial" w:hAnsi="Arial" w:cs="Arial"/>
                <w:spacing w:val="-2"/>
                <w:sz w:val="18"/>
                <w:szCs w:val="18"/>
              </w:rPr>
              <w:t>1</w:t>
            </w:r>
            <w:r>
              <w:rPr>
                <w:rFonts w:ascii="Arial" w:eastAsia="Arial" w:hAnsi="Arial" w:cs="Arial"/>
                <w:sz w:val="18"/>
                <w:szCs w:val="18"/>
              </w:rPr>
              <w:t>9</w:t>
            </w:r>
          </w:p>
          <w:p w14:paraId="77991482" w14:textId="580B473F" w:rsidR="007B1BF8" w:rsidRDefault="00D33AEF" w:rsidP="003B4C78">
            <w:pPr>
              <w:spacing w:before="14"/>
              <w:ind w:left="95"/>
              <w:rPr>
                <w:rFonts w:ascii="Arial" w:eastAsia="Arial" w:hAnsi="Arial" w:cs="Arial"/>
                <w:sz w:val="18"/>
                <w:szCs w:val="18"/>
              </w:rPr>
            </w:pPr>
            <w:r>
              <w:rPr>
                <w:rFonts w:ascii="Arial" w:eastAsia="Arial" w:hAnsi="Arial" w:cs="Arial"/>
                <w:sz w:val="18"/>
                <w:szCs w:val="18"/>
              </w:rPr>
              <w:t>V3</w:t>
            </w:r>
            <w:r w:rsidR="008F3D4E">
              <w:rPr>
                <w:rFonts w:ascii="Arial" w:eastAsia="Arial" w:hAnsi="Arial" w:cs="Arial"/>
                <w:sz w:val="18"/>
                <w:szCs w:val="18"/>
              </w:rPr>
              <w:t xml:space="preserve"> July</w:t>
            </w:r>
            <w:r>
              <w:rPr>
                <w:rFonts w:ascii="Arial" w:eastAsia="Arial" w:hAnsi="Arial" w:cs="Arial"/>
                <w:sz w:val="18"/>
                <w:szCs w:val="18"/>
              </w:rPr>
              <w:t xml:space="preserve"> 2022</w:t>
            </w:r>
          </w:p>
          <w:p w14:paraId="7226B571" w14:textId="520B9F3E" w:rsidR="00D33AEF" w:rsidRDefault="00D33AEF">
            <w:pPr>
              <w:spacing w:before="14"/>
              <w:ind w:left="95"/>
              <w:rPr>
                <w:rFonts w:ascii="Arial" w:eastAsia="Arial" w:hAnsi="Arial" w:cs="Arial"/>
                <w:sz w:val="18"/>
                <w:szCs w:val="18"/>
              </w:rPr>
            </w:pPr>
          </w:p>
          <w:p w14:paraId="22E8FCA5" w14:textId="5F3107BA" w:rsidR="00D33AEF" w:rsidRDefault="00D33AEF">
            <w:pPr>
              <w:spacing w:before="14"/>
              <w:ind w:left="95"/>
              <w:rPr>
                <w:rFonts w:ascii="Arial" w:eastAsia="Arial" w:hAnsi="Arial" w:cs="Arial"/>
                <w:sz w:val="18"/>
                <w:szCs w:val="18"/>
              </w:rPr>
            </w:pPr>
          </w:p>
          <w:p w14:paraId="770256D7" w14:textId="2FCA6201" w:rsidR="00D33AEF" w:rsidRDefault="00D33AEF">
            <w:pPr>
              <w:spacing w:before="14"/>
              <w:ind w:left="95"/>
              <w:rPr>
                <w:rFonts w:ascii="Arial" w:eastAsia="Arial" w:hAnsi="Arial" w:cs="Arial"/>
                <w:sz w:val="18"/>
                <w:szCs w:val="18"/>
              </w:rPr>
            </w:pPr>
          </w:p>
          <w:p w14:paraId="021E896C" w14:textId="77777777" w:rsidR="00D33AEF" w:rsidRDefault="00D33AEF">
            <w:pPr>
              <w:spacing w:before="14"/>
              <w:ind w:left="95"/>
              <w:rPr>
                <w:rFonts w:ascii="Arial" w:eastAsia="Arial" w:hAnsi="Arial" w:cs="Arial"/>
                <w:sz w:val="18"/>
                <w:szCs w:val="18"/>
              </w:rPr>
            </w:pPr>
          </w:p>
          <w:p w14:paraId="135A05FA" w14:textId="53E901E1" w:rsidR="00D33AEF" w:rsidRDefault="00D33AEF">
            <w:pPr>
              <w:spacing w:before="14"/>
              <w:ind w:left="95"/>
              <w:rPr>
                <w:rFonts w:ascii="Arial" w:eastAsia="Arial" w:hAnsi="Arial" w:cs="Arial"/>
                <w:sz w:val="18"/>
                <w:szCs w:val="18"/>
              </w:rPr>
            </w:pPr>
            <w:r>
              <w:rPr>
                <w:rFonts w:ascii="Arial" w:eastAsia="Arial" w:hAnsi="Arial" w:cs="Arial"/>
                <w:sz w:val="18"/>
                <w:szCs w:val="18"/>
              </w:rPr>
              <w:t>V</w:t>
            </w:r>
          </w:p>
          <w:p w14:paraId="2CF9FE77" w14:textId="0DA3DA06" w:rsidR="00D33AEF" w:rsidRDefault="00D33AEF">
            <w:pPr>
              <w:spacing w:before="14"/>
              <w:ind w:left="95"/>
              <w:rPr>
                <w:rFonts w:ascii="Arial" w:eastAsia="Arial" w:hAnsi="Arial" w:cs="Arial"/>
                <w:sz w:val="18"/>
                <w:szCs w:val="18"/>
              </w:rPr>
            </w:pPr>
          </w:p>
          <w:p w14:paraId="61EFD3E5" w14:textId="48A0EF7A" w:rsidR="00D33AEF" w:rsidRDefault="00D33AEF">
            <w:pPr>
              <w:spacing w:before="14"/>
              <w:ind w:left="95"/>
              <w:rPr>
                <w:rFonts w:ascii="Arial" w:eastAsia="Arial" w:hAnsi="Arial" w:cs="Arial"/>
                <w:sz w:val="18"/>
                <w:szCs w:val="18"/>
              </w:rPr>
            </w:pPr>
          </w:p>
          <w:p w14:paraId="610FFBC0" w14:textId="77777777" w:rsidR="00D33AEF" w:rsidRDefault="00D33AEF">
            <w:pPr>
              <w:spacing w:before="14"/>
              <w:ind w:left="95"/>
              <w:rPr>
                <w:rFonts w:ascii="Arial" w:eastAsia="Arial" w:hAnsi="Arial" w:cs="Arial"/>
                <w:sz w:val="18"/>
                <w:szCs w:val="18"/>
              </w:rPr>
            </w:pPr>
          </w:p>
          <w:p w14:paraId="59AEE131" w14:textId="5E975ECC" w:rsidR="00D33AEF" w:rsidRDefault="00D33AEF">
            <w:pPr>
              <w:spacing w:before="14"/>
              <w:ind w:left="95"/>
              <w:rPr>
                <w:rFonts w:ascii="Arial" w:eastAsia="Arial" w:hAnsi="Arial" w:cs="Arial"/>
                <w:sz w:val="18"/>
                <w:szCs w:val="18"/>
              </w:rPr>
            </w:pPr>
            <w:r>
              <w:rPr>
                <w:rFonts w:ascii="Arial" w:eastAsia="Arial" w:hAnsi="Arial" w:cs="Arial"/>
                <w:sz w:val="18"/>
                <w:szCs w:val="18"/>
              </w:rPr>
              <w:t>V3</w:t>
            </w:r>
          </w:p>
        </w:tc>
      </w:tr>
      <w:tr w:rsidR="00493FB7" w14:paraId="4DC02200" w14:textId="77777777" w:rsidTr="00111892">
        <w:trPr>
          <w:trHeight w:hRule="exact" w:val="238"/>
        </w:trPr>
        <w:tc>
          <w:tcPr>
            <w:tcW w:w="1840" w:type="dxa"/>
            <w:tcBorders>
              <w:top w:val="single" w:sz="8" w:space="0" w:color="000000"/>
              <w:left w:val="single" w:sz="8" w:space="0" w:color="000000"/>
              <w:bottom w:val="single" w:sz="8" w:space="0" w:color="000000"/>
              <w:right w:val="single" w:sz="8" w:space="0" w:color="000000"/>
            </w:tcBorders>
          </w:tcPr>
          <w:p w14:paraId="57CAC8A0" w14:textId="77777777" w:rsidR="00493FB7" w:rsidRDefault="00884CCA">
            <w:pPr>
              <w:ind w:left="92"/>
              <w:rPr>
                <w:rFonts w:ascii="Arial" w:eastAsia="Arial" w:hAnsi="Arial" w:cs="Arial"/>
                <w:sz w:val="18"/>
                <w:szCs w:val="18"/>
              </w:rPr>
            </w:pPr>
            <w:r>
              <w:rPr>
                <w:rFonts w:ascii="Arial" w:eastAsia="Arial" w:hAnsi="Arial" w:cs="Arial"/>
                <w:sz w:val="18"/>
                <w:szCs w:val="18"/>
              </w:rPr>
              <w:t>D</w:t>
            </w:r>
            <w:r>
              <w:rPr>
                <w:rFonts w:ascii="Arial" w:eastAsia="Arial" w:hAnsi="Arial" w:cs="Arial"/>
                <w:spacing w:val="1"/>
                <w:sz w:val="18"/>
                <w:szCs w:val="18"/>
              </w:rPr>
              <w:t>a</w:t>
            </w:r>
            <w:r>
              <w:rPr>
                <w:rFonts w:ascii="Arial" w:eastAsia="Arial" w:hAnsi="Arial" w:cs="Arial"/>
                <w:sz w:val="18"/>
                <w:szCs w:val="18"/>
              </w:rPr>
              <w:t>te</w:t>
            </w:r>
            <w:r>
              <w:rPr>
                <w:rFonts w:ascii="Arial" w:eastAsia="Arial" w:hAnsi="Arial" w:cs="Arial"/>
                <w:spacing w:val="1"/>
                <w:sz w:val="18"/>
                <w:szCs w:val="18"/>
              </w:rPr>
              <w:t xml:space="preserve"> </w:t>
            </w:r>
            <w:r>
              <w:rPr>
                <w:rFonts w:ascii="Arial" w:eastAsia="Arial" w:hAnsi="Arial" w:cs="Arial"/>
                <w:sz w:val="18"/>
                <w:szCs w:val="18"/>
              </w:rPr>
              <w:t>A</w:t>
            </w:r>
            <w:r>
              <w:rPr>
                <w:rFonts w:ascii="Arial" w:eastAsia="Arial" w:hAnsi="Arial" w:cs="Arial"/>
                <w:spacing w:val="1"/>
                <w:sz w:val="18"/>
                <w:szCs w:val="18"/>
              </w:rPr>
              <w:t>pp</w:t>
            </w:r>
            <w:r>
              <w:rPr>
                <w:rFonts w:ascii="Arial" w:eastAsia="Arial" w:hAnsi="Arial" w:cs="Arial"/>
                <w:spacing w:val="-2"/>
                <w:sz w:val="18"/>
                <w:szCs w:val="18"/>
              </w:rPr>
              <w:t>r</w:t>
            </w:r>
            <w:r>
              <w:rPr>
                <w:rFonts w:ascii="Arial" w:eastAsia="Arial" w:hAnsi="Arial" w:cs="Arial"/>
                <w:spacing w:val="1"/>
                <w:sz w:val="18"/>
                <w:szCs w:val="18"/>
              </w:rPr>
              <w:t>ov</w:t>
            </w:r>
            <w:r>
              <w:rPr>
                <w:rFonts w:ascii="Arial" w:eastAsia="Arial" w:hAnsi="Arial" w:cs="Arial"/>
                <w:spacing w:val="-2"/>
                <w:sz w:val="18"/>
                <w:szCs w:val="18"/>
              </w:rPr>
              <w:t>e</w:t>
            </w:r>
            <w:r>
              <w:rPr>
                <w:rFonts w:ascii="Arial" w:eastAsia="Arial" w:hAnsi="Arial" w:cs="Arial"/>
                <w:spacing w:val="1"/>
                <w:sz w:val="18"/>
                <w:szCs w:val="18"/>
              </w:rPr>
              <w:t>d:</w:t>
            </w:r>
          </w:p>
        </w:tc>
        <w:tc>
          <w:tcPr>
            <w:tcW w:w="2441" w:type="dxa"/>
            <w:tcBorders>
              <w:top w:val="single" w:sz="8" w:space="0" w:color="000000"/>
              <w:left w:val="single" w:sz="8" w:space="0" w:color="000000"/>
              <w:bottom w:val="single" w:sz="8" w:space="0" w:color="000000"/>
              <w:right w:val="single" w:sz="8" w:space="0" w:color="000000"/>
            </w:tcBorders>
          </w:tcPr>
          <w:p w14:paraId="197F8FE6" w14:textId="4BAED567" w:rsidR="00493FB7" w:rsidRDefault="00493FB7">
            <w:pPr>
              <w:spacing w:line="200" w:lineRule="exact"/>
              <w:ind w:left="95"/>
              <w:rPr>
                <w:rFonts w:ascii="Arial" w:eastAsia="Arial" w:hAnsi="Arial" w:cs="Arial"/>
                <w:sz w:val="18"/>
                <w:szCs w:val="18"/>
              </w:rPr>
            </w:pPr>
          </w:p>
        </w:tc>
      </w:tr>
      <w:tr w:rsidR="00493FB7" w14:paraId="41C8AC81" w14:textId="77777777" w:rsidTr="00111892">
        <w:trPr>
          <w:trHeight w:hRule="exact" w:val="240"/>
        </w:trPr>
        <w:tc>
          <w:tcPr>
            <w:tcW w:w="1840" w:type="dxa"/>
            <w:tcBorders>
              <w:top w:val="single" w:sz="8" w:space="0" w:color="000000"/>
              <w:left w:val="single" w:sz="8" w:space="0" w:color="000000"/>
              <w:bottom w:val="single" w:sz="8" w:space="0" w:color="000000"/>
              <w:right w:val="single" w:sz="8" w:space="0" w:color="000000"/>
            </w:tcBorders>
          </w:tcPr>
          <w:p w14:paraId="5EE543B9" w14:textId="77777777" w:rsidR="00493FB7" w:rsidRDefault="00884CCA">
            <w:pPr>
              <w:spacing w:before="3"/>
              <w:ind w:left="92"/>
              <w:rPr>
                <w:rFonts w:ascii="Arial" w:eastAsia="Arial" w:hAnsi="Arial" w:cs="Arial"/>
                <w:sz w:val="18"/>
                <w:szCs w:val="18"/>
              </w:rPr>
            </w:pPr>
            <w:r>
              <w:rPr>
                <w:rFonts w:ascii="Arial" w:eastAsia="Arial" w:hAnsi="Arial" w:cs="Arial"/>
                <w:sz w:val="18"/>
                <w:szCs w:val="18"/>
              </w:rPr>
              <w:t>A</w:t>
            </w:r>
            <w:r>
              <w:rPr>
                <w:rFonts w:ascii="Arial" w:eastAsia="Arial" w:hAnsi="Arial" w:cs="Arial"/>
                <w:spacing w:val="1"/>
                <w:sz w:val="18"/>
                <w:szCs w:val="18"/>
              </w:rPr>
              <w:t>pp</w:t>
            </w:r>
            <w:r>
              <w:rPr>
                <w:rFonts w:ascii="Arial" w:eastAsia="Arial" w:hAnsi="Arial" w:cs="Arial"/>
                <w:sz w:val="18"/>
                <w:szCs w:val="18"/>
              </w:rPr>
              <w:t>r</w:t>
            </w:r>
            <w:r>
              <w:rPr>
                <w:rFonts w:ascii="Arial" w:eastAsia="Arial" w:hAnsi="Arial" w:cs="Arial"/>
                <w:spacing w:val="1"/>
                <w:sz w:val="18"/>
                <w:szCs w:val="18"/>
              </w:rPr>
              <w:t>o</w:t>
            </w:r>
            <w:r>
              <w:rPr>
                <w:rFonts w:ascii="Arial" w:eastAsia="Arial" w:hAnsi="Arial" w:cs="Arial"/>
                <w:spacing w:val="-1"/>
                <w:sz w:val="18"/>
                <w:szCs w:val="18"/>
              </w:rPr>
              <w:t>v</w:t>
            </w:r>
            <w:r>
              <w:rPr>
                <w:rFonts w:ascii="Arial" w:eastAsia="Arial" w:hAnsi="Arial" w:cs="Arial"/>
                <w:spacing w:val="1"/>
                <w:sz w:val="18"/>
                <w:szCs w:val="18"/>
              </w:rPr>
              <w:t>e</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2"/>
                <w:sz w:val="18"/>
                <w:szCs w:val="18"/>
              </w:rPr>
              <w:t>B</w:t>
            </w:r>
            <w:r>
              <w:rPr>
                <w:rFonts w:ascii="Arial" w:eastAsia="Arial" w:hAnsi="Arial" w:cs="Arial"/>
                <w:spacing w:val="1"/>
                <w:sz w:val="18"/>
                <w:szCs w:val="18"/>
              </w:rPr>
              <w:t>y</w:t>
            </w:r>
            <w:r>
              <w:rPr>
                <w:rFonts w:ascii="Arial" w:eastAsia="Arial" w:hAnsi="Arial" w:cs="Arial"/>
                <w:sz w:val="18"/>
                <w:szCs w:val="18"/>
              </w:rPr>
              <w:t>:</w:t>
            </w:r>
          </w:p>
        </w:tc>
        <w:tc>
          <w:tcPr>
            <w:tcW w:w="2441" w:type="dxa"/>
            <w:tcBorders>
              <w:top w:val="single" w:sz="8" w:space="0" w:color="000000"/>
              <w:left w:val="single" w:sz="8" w:space="0" w:color="000000"/>
              <w:bottom w:val="single" w:sz="8" w:space="0" w:color="000000"/>
              <w:right w:val="single" w:sz="8" w:space="0" w:color="000000"/>
            </w:tcBorders>
          </w:tcPr>
          <w:p w14:paraId="1C63F55D" w14:textId="17DA464E" w:rsidR="00493FB7" w:rsidRDefault="00493FB7" w:rsidP="00F468A3">
            <w:pPr>
              <w:spacing w:before="3"/>
              <w:rPr>
                <w:rFonts w:ascii="Arial" w:eastAsia="Arial" w:hAnsi="Arial" w:cs="Arial"/>
                <w:sz w:val="18"/>
                <w:szCs w:val="18"/>
              </w:rPr>
            </w:pPr>
          </w:p>
        </w:tc>
      </w:tr>
      <w:tr w:rsidR="00493FB7" w14:paraId="51703F36" w14:textId="77777777" w:rsidTr="00111892">
        <w:trPr>
          <w:trHeight w:hRule="exact" w:val="242"/>
        </w:trPr>
        <w:tc>
          <w:tcPr>
            <w:tcW w:w="1840" w:type="dxa"/>
            <w:tcBorders>
              <w:top w:val="single" w:sz="8" w:space="0" w:color="000000"/>
              <w:left w:val="single" w:sz="8" w:space="0" w:color="000000"/>
              <w:bottom w:val="single" w:sz="8" w:space="0" w:color="000000"/>
              <w:right w:val="single" w:sz="8" w:space="0" w:color="000000"/>
            </w:tcBorders>
          </w:tcPr>
          <w:p w14:paraId="4A8EA1C9" w14:textId="77777777" w:rsidR="00493FB7" w:rsidRDefault="00884CCA">
            <w:pPr>
              <w:spacing w:before="3"/>
              <w:ind w:left="92"/>
              <w:rPr>
                <w:rFonts w:ascii="Arial" w:eastAsia="Arial" w:hAnsi="Arial" w:cs="Arial"/>
                <w:sz w:val="18"/>
                <w:szCs w:val="18"/>
              </w:rPr>
            </w:pPr>
            <w:r>
              <w:rPr>
                <w:rFonts w:ascii="Arial" w:eastAsia="Arial" w:hAnsi="Arial" w:cs="Arial"/>
                <w:sz w:val="18"/>
                <w:szCs w:val="18"/>
              </w:rPr>
              <w:t>R</w:t>
            </w:r>
            <w:r>
              <w:rPr>
                <w:rFonts w:ascii="Arial" w:eastAsia="Arial" w:hAnsi="Arial" w:cs="Arial"/>
                <w:spacing w:val="1"/>
                <w:sz w:val="18"/>
                <w:szCs w:val="18"/>
              </w:rPr>
              <w:t>evie</w:t>
            </w:r>
            <w:r>
              <w:rPr>
                <w:rFonts w:ascii="Arial" w:eastAsia="Arial" w:hAnsi="Arial" w:cs="Arial"/>
                <w:sz w:val="18"/>
                <w:szCs w:val="18"/>
              </w:rPr>
              <w:t>w D</w:t>
            </w:r>
            <w:r>
              <w:rPr>
                <w:rFonts w:ascii="Arial" w:eastAsia="Arial" w:hAnsi="Arial" w:cs="Arial"/>
                <w:spacing w:val="-2"/>
                <w:sz w:val="18"/>
                <w:szCs w:val="18"/>
              </w:rPr>
              <w:t>a</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z w:val="18"/>
                <w:szCs w:val="18"/>
              </w:rPr>
              <w:t>:</w:t>
            </w:r>
          </w:p>
        </w:tc>
        <w:tc>
          <w:tcPr>
            <w:tcW w:w="2441" w:type="dxa"/>
            <w:tcBorders>
              <w:top w:val="single" w:sz="8" w:space="0" w:color="000000"/>
              <w:left w:val="single" w:sz="8" w:space="0" w:color="000000"/>
              <w:bottom w:val="single" w:sz="8" w:space="0" w:color="000000"/>
              <w:right w:val="single" w:sz="8" w:space="0" w:color="000000"/>
            </w:tcBorders>
          </w:tcPr>
          <w:p w14:paraId="5CE17C73" w14:textId="277DA081" w:rsidR="00493FB7" w:rsidRDefault="00317C06">
            <w:pPr>
              <w:spacing w:before="3"/>
              <w:ind w:left="95"/>
              <w:rPr>
                <w:rFonts w:ascii="Arial" w:eastAsia="Arial" w:hAnsi="Arial" w:cs="Arial"/>
                <w:sz w:val="18"/>
                <w:szCs w:val="18"/>
              </w:rPr>
            </w:pPr>
            <w:r>
              <w:rPr>
                <w:rFonts w:ascii="Arial" w:eastAsia="Arial" w:hAnsi="Arial" w:cs="Arial"/>
                <w:spacing w:val="1"/>
                <w:sz w:val="18"/>
                <w:szCs w:val="18"/>
              </w:rPr>
              <w:t>July</w:t>
            </w:r>
            <w:r w:rsidR="00D33AEF">
              <w:rPr>
                <w:rFonts w:ascii="Arial" w:eastAsia="Arial" w:hAnsi="Arial" w:cs="Arial"/>
                <w:spacing w:val="1"/>
                <w:sz w:val="18"/>
                <w:szCs w:val="18"/>
              </w:rPr>
              <w:t xml:space="preserve"> 2024</w:t>
            </w:r>
          </w:p>
        </w:tc>
      </w:tr>
    </w:tbl>
    <w:p w14:paraId="3B9B13C8" w14:textId="5493A137" w:rsidR="00493FB7" w:rsidRDefault="00884CCA" w:rsidP="00164780">
      <w:pPr>
        <w:spacing w:before="51"/>
        <w:rPr>
          <w:rFonts w:ascii="Arial" w:eastAsia="Arial" w:hAnsi="Arial" w:cs="Arial"/>
          <w:sz w:val="32"/>
          <w:szCs w:val="32"/>
        </w:rPr>
      </w:pPr>
      <w:r>
        <w:rPr>
          <w:rFonts w:ascii="Arial" w:eastAsia="Arial" w:hAnsi="Arial" w:cs="Arial"/>
          <w:b/>
          <w:color w:val="000F9F"/>
          <w:sz w:val="32"/>
          <w:szCs w:val="32"/>
        </w:rPr>
        <w:lastRenderedPageBreak/>
        <w:t>C</w:t>
      </w:r>
      <w:r>
        <w:rPr>
          <w:rFonts w:ascii="Arial" w:eastAsia="Arial" w:hAnsi="Arial" w:cs="Arial"/>
          <w:b/>
          <w:color w:val="000F9F"/>
          <w:spacing w:val="-1"/>
          <w:sz w:val="32"/>
          <w:szCs w:val="32"/>
        </w:rPr>
        <w:t>o</w:t>
      </w:r>
      <w:r>
        <w:rPr>
          <w:rFonts w:ascii="Arial" w:eastAsia="Arial" w:hAnsi="Arial" w:cs="Arial"/>
          <w:b/>
          <w:color w:val="000F9F"/>
          <w:spacing w:val="2"/>
          <w:sz w:val="32"/>
          <w:szCs w:val="32"/>
        </w:rPr>
        <w:t>n</w:t>
      </w:r>
      <w:r>
        <w:rPr>
          <w:rFonts w:ascii="Arial" w:eastAsia="Arial" w:hAnsi="Arial" w:cs="Arial"/>
          <w:b/>
          <w:color w:val="000F9F"/>
          <w:spacing w:val="-1"/>
          <w:sz w:val="32"/>
          <w:szCs w:val="32"/>
        </w:rPr>
        <w:t>t</w:t>
      </w:r>
      <w:r>
        <w:rPr>
          <w:rFonts w:ascii="Arial" w:eastAsia="Arial" w:hAnsi="Arial" w:cs="Arial"/>
          <w:b/>
          <w:color w:val="000F9F"/>
          <w:sz w:val="32"/>
          <w:szCs w:val="32"/>
        </w:rPr>
        <w:t>e</w:t>
      </w:r>
      <w:r>
        <w:rPr>
          <w:rFonts w:ascii="Arial" w:eastAsia="Arial" w:hAnsi="Arial" w:cs="Arial"/>
          <w:b/>
          <w:color w:val="000F9F"/>
          <w:spacing w:val="2"/>
          <w:sz w:val="32"/>
          <w:szCs w:val="32"/>
        </w:rPr>
        <w:t>n</w:t>
      </w:r>
      <w:r>
        <w:rPr>
          <w:rFonts w:ascii="Arial" w:eastAsia="Arial" w:hAnsi="Arial" w:cs="Arial"/>
          <w:b/>
          <w:color w:val="000F9F"/>
          <w:spacing w:val="-1"/>
          <w:sz w:val="32"/>
          <w:szCs w:val="32"/>
        </w:rPr>
        <w:t>ts</w:t>
      </w:r>
    </w:p>
    <w:p w14:paraId="4752A171" w14:textId="5D3A4003" w:rsidR="00493FB7" w:rsidRDefault="00884CCA">
      <w:pPr>
        <w:spacing w:before="21"/>
        <w:ind w:left="114"/>
        <w:rPr>
          <w:rFonts w:ascii="Calibri" w:eastAsia="Calibri" w:hAnsi="Calibri" w:cs="Calibri"/>
          <w:sz w:val="22"/>
          <w:szCs w:val="22"/>
        </w:rPr>
      </w:pPr>
      <w:r>
        <w:rPr>
          <w:rFonts w:ascii="Calibri" w:eastAsia="Calibri" w:hAnsi="Calibri" w:cs="Calibri"/>
          <w:spacing w:val="-1"/>
          <w:sz w:val="22"/>
          <w:szCs w:val="22"/>
        </w:rPr>
        <w:t>F</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1"/>
          <w:sz w:val="22"/>
          <w:szCs w:val="22"/>
        </w:rPr>
        <w:t>e</w:t>
      </w:r>
      <w:r>
        <w:rPr>
          <w:rFonts w:ascii="Calibri" w:eastAsia="Calibri" w:hAnsi="Calibri" w:cs="Calibri"/>
          <w:spacing w:val="-2"/>
          <w:sz w:val="22"/>
          <w:szCs w:val="22"/>
        </w:rPr>
        <w:t>w</w:t>
      </w:r>
      <w:r>
        <w:rPr>
          <w:rFonts w:ascii="Calibri" w:eastAsia="Calibri" w:hAnsi="Calibri" w:cs="Calibri"/>
          <w:spacing w:val="1"/>
          <w:sz w:val="22"/>
          <w:szCs w:val="22"/>
        </w:rPr>
        <w:t>o</w:t>
      </w:r>
      <w:r>
        <w:rPr>
          <w:rFonts w:ascii="Calibri" w:eastAsia="Calibri" w:hAnsi="Calibri" w:cs="Calibri"/>
          <w:sz w:val="22"/>
          <w:szCs w:val="22"/>
        </w:rPr>
        <w:t>rd</w:t>
      </w:r>
      <w:r>
        <w:rPr>
          <w:rFonts w:ascii="Calibri" w:eastAsia="Calibri" w:hAnsi="Calibri" w:cs="Calibri"/>
          <w:spacing w:val="-3"/>
          <w:sz w:val="22"/>
          <w:szCs w:val="22"/>
        </w:rPr>
        <w:t xml:space="preserve"> </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17"/>
          <w:sz w:val="22"/>
          <w:szCs w:val="22"/>
        </w:rPr>
        <w:t>.</w:t>
      </w:r>
      <w:r w:rsidR="0002114F">
        <w:rPr>
          <w:rFonts w:ascii="Calibri" w:eastAsia="Calibri" w:hAnsi="Calibri" w:cs="Calibri"/>
          <w:sz w:val="22"/>
          <w:szCs w:val="22"/>
        </w:rPr>
        <w:t>4</w:t>
      </w:r>
    </w:p>
    <w:p w14:paraId="48085852" w14:textId="77777777" w:rsidR="00493FB7" w:rsidRDefault="00493FB7">
      <w:pPr>
        <w:spacing w:before="9" w:line="120" w:lineRule="exact"/>
        <w:rPr>
          <w:sz w:val="13"/>
          <w:szCs w:val="13"/>
        </w:rPr>
      </w:pPr>
    </w:p>
    <w:p w14:paraId="03312DB1" w14:textId="7A60D55F" w:rsidR="00493FB7" w:rsidRDefault="00A06E7E" w:rsidP="007960B0">
      <w:pPr>
        <w:spacing w:after="120"/>
        <w:ind w:left="335"/>
        <w:rPr>
          <w:rFonts w:ascii="Calibri" w:eastAsia="Calibri" w:hAnsi="Calibri" w:cs="Calibri"/>
          <w:sz w:val="22"/>
          <w:szCs w:val="22"/>
        </w:rPr>
      </w:pPr>
      <w:r w:rsidRPr="00A06E7E">
        <w:rPr>
          <w:rFonts w:ascii="Calibri" w:eastAsia="Calibri" w:hAnsi="Calibri" w:cs="Calibri"/>
          <w:sz w:val="22"/>
          <w:szCs w:val="22"/>
          <w:lang w:val="en-GB"/>
        </w:rPr>
        <w:t>Vicky Buchanan Independent Children’s Safeguarding Scrutineer Dudley Safeguarding People Partnership</w:t>
      </w:r>
    </w:p>
    <w:p w14:paraId="46DF2028" w14:textId="276575B1" w:rsidR="007960B0" w:rsidRPr="00A06E7E" w:rsidRDefault="007960B0" w:rsidP="007960B0">
      <w:pPr>
        <w:spacing w:after="120"/>
        <w:rPr>
          <w:rFonts w:ascii="Calibri" w:eastAsia="Calibri" w:hAnsi="Calibri" w:cs="Calibri"/>
          <w:b/>
          <w:bCs/>
          <w:sz w:val="22"/>
          <w:szCs w:val="22"/>
          <w:lang w:val="en-GB"/>
        </w:rPr>
      </w:pPr>
      <w:r>
        <w:rPr>
          <w:rFonts w:ascii="Calibri" w:eastAsia="Calibri" w:hAnsi="Calibri" w:cs="Calibri"/>
          <w:sz w:val="22"/>
          <w:szCs w:val="22"/>
        </w:rPr>
        <w:t xml:space="preserve">  Thriving communities: our vision ……………………………………………………………………………………………………...</w:t>
      </w:r>
      <w:r w:rsidR="0002114F">
        <w:rPr>
          <w:rFonts w:ascii="Calibri" w:eastAsia="Calibri" w:hAnsi="Calibri" w:cs="Calibri"/>
          <w:sz w:val="22"/>
          <w:szCs w:val="22"/>
        </w:rPr>
        <w:t>5</w:t>
      </w:r>
    </w:p>
    <w:p w14:paraId="10B281FF" w14:textId="77777777" w:rsidR="00493FB7" w:rsidRDefault="00493FB7">
      <w:pPr>
        <w:spacing w:before="9" w:line="120" w:lineRule="exact"/>
        <w:rPr>
          <w:sz w:val="13"/>
          <w:szCs w:val="13"/>
        </w:rPr>
      </w:pPr>
    </w:p>
    <w:p w14:paraId="2B31CAF0" w14:textId="310A7AF1" w:rsidR="00493FB7" w:rsidRDefault="00884CCA">
      <w:pPr>
        <w:ind w:left="115"/>
        <w:rPr>
          <w:rFonts w:ascii="Calibri" w:eastAsia="Calibri" w:hAnsi="Calibri" w:cs="Calibri"/>
          <w:sz w:val="22"/>
          <w:szCs w:val="22"/>
        </w:rPr>
      </w:pP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tr</w:t>
      </w:r>
      <w:r>
        <w:rPr>
          <w:rFonts w:ascii="Calibri" w:eastAsia="Calibri" w:hAnsi="Calibri" w:cs="Calibri"/>
          <w:spacing w:val="1"/>
          <w:sz w:val="22"/>
          <w:szCs w:val="22"/>
        </w:rPr>
        <w:t>o</w:t>
      </w:r>
      <w:r>
        <w:rPr>
          <w:rFonts w:ascii="Calibri" w:eastAsia="Calibri" w:hAnsi="Calibri" w:cs="Calibri"/>
          <w:spacing w:val="-1"/>
          <w:sz w:val="22"/>
          <w:szCs w:val="22"/>
        </w:rPr>
        <w:t>du</w:t>
      </w:r>
      <w:r>
        <w:rPr>
          <w:rFonts w:ascii="Calibri" w:eastAsia="Calibri" w:hAnsi="Calibri" w:cs="Calibri"/>
          <w:sz w:val="22"/>
          <w:szCs w:val="22"/>
        </w:rPr>
        <w:t>ct</w:t>
      </w:r>
      <w:r>
        <w:rPr>
          <w:rFonts w:ascii="Calibri" w:eastAsia="Calibri" w:hAnsi="Calibri" w:cs="Calibri"/>
          <w:spacing w:val="-3"/>
          <w:sz w:val="22"/>
          <w:szCs w:val="22"/>
        </w:rPr>
        <w:t>i</w:t>
      </w:r>
      <w:r>
        <w:rPr>
          <w:rFonts w:ascii="Calibri" w:eastAsia="Calibri" w:hAnsi="Calibri" w:cs="Calibri"/>
          <w:spacing w:val="1"/>
          <w:sz w:val="22"/>
          <w:szCs w:val="22"/>
        </w:rPr>
        <w:t>o</w:t>
      </w:r>
      <w:r>
        <w:rPr>
          <w:rFonts w:ascii="Calibri" w:eastAsia="Calibri" w:hAnsi="Calibri" w:cs="Calibri"/>
          <w:spacing w:val="21"/>
          <w:sz w:val="22"/>
          <w:szCs w:val="22"/>
        </w:rPr>
        <w:t>n</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18"/>
          <w:sz w:val="22"/>
          <w:szCs w:val="22"/>
        </w:rPr>
        <w:t>.</w:t>
      </w:r>
      <w:r w:rsidR="00EE0992">
        <w:rPr>
          <w:rFonts w:ascii="Calibri" w:eastAsia="Calibri" w:hAnsi="Calibri" w:cs="Calibri"/>
          <w:sz w:val="22"/>
          <w:szCs w:val="22"/>
        </w:rPr>
        <w:t>6</w:t>
      </w:r>
    </w:p>
    <w:p w14:paraId="3043259E" w14:textId="77777777" w:rsidR="00493FB7" w:rsidRDefault="00493FB7">
      <w:pPr>
        <w:spacing w:before="9" w:line="120" w:lineRule="exact"/>
        <w:rPr>
          <w:sz w:val="13"/>
          <w:szCs w:val="13"/>
        </w:rPr>
      </w:pPr>
    </w:p>
    <w:p w14:paraId="1B06DC5E" w14:textId="0473AC26" w:rsidR="00493FB7" w:rsidRDefault="00884CCA">
      <w:pPr>
        <w:ind w:left="335"/>
        <w:rPr>
          <w:rFonts w:ascii="Calibri" w:eastAsia="Calibri" w:hAnsi="Calibri" w:cs="Calibri"/>
          <w:sz w:val="22"/>
          <w:szCs w:val="22"/>
        </w:rPr>
      </w:pPr>
      <w:r>
        <w:rPr>
          <w:rFonts w:ascii="Calibri" w:eastAsia="Calibri" w:hAnsi="Calibri" w:cs="Calibri"/>
          <w:spacing w:val="1"/>
          <w:sz w:val="22"/>
          <w:szCs w:val="22"/>
        </w:rPr>
        <w:t>P</w:t>
      </w:r>
      <w:r>
        <w:rPr>
          <w:rFonts w:ascii="Calibri" w:eastAsia="Calibri" w:hAnsi="Calibri" w:cs="Calibri"/>
          <w:spacing w:val="-1"/>
          <w:sz w:val="22"/>
          <w:szCs w:val="22"/>
        </w:rPr>
        <w:t>u</w:t>
      </w:r>
      <w:r>
        <w:rPr>
          <w:rFonts w:ascii="Calibri" w:eastAsia="Calibri" w:hAnsi="Calibri" w:cs="Calibri"/>
          <w:sz w:val="22"/>
          <w:szCs w:val="22"/>
        </w:rPr>
        <w:t>r</w:t>
      </w:r>
      <w:r>
        <w:rPr>
          <w:rFonts w:ascii="Calibri" w:eastAsia="Calibri" w:hAnsi="Calibri" w:cs="Calibri"/>
          <w:spacing w:val="-1"/>
          <w:sz w:val="22"/>
          <w:szCs w:val="22"/>
        </w:rPr>
        <w:t>p</w:t>
      </w:r>
      <w:r>
        <w:rPr>
          <w:rFonts w:ascii="Calibri" w:eastAsia="Calibri" w:hAnsi="Calibri" w:cs="Calibri"/>
          <w:spacing w:val="1"/>
          <w:sz w:val="22"/>
          <w:szCs w:val="22"/>
        </w:rPr>
        <w:t>o</w:t>
      </w:r>
      <w:r>
        <w:rPr>
          <w:rFonts w:ascii="Calibri" w:eastAsia="Calibri" w:hAnsi="Calibri" w:cs="Calibri"/>
          <w:spacing w:val="-2"/>
          <w:sz w:val="22"/>
          <w:szCs w:val="22"/>
        </w:rPr>
        <w:t>s</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 s</w:t>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p</w:t>
      </w:r>
      <w:r>
        <w:rPr>
          <w:rFonts w:ascii="Calibri" w:eastAsia="Calibri" w:hAnsi="Calibri" w:cs="Calibri"/>
          <w:spacing w:val="1"/>
          <w:sz w:val="22"/>
          <w:szCs w:val="22"/>
        </w:rPr>
        <w:t>e</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16"/>
          <w:sz w:val="22"/>
          <w:szCs w:val="22"/>
        </w:rPr>
        <w:t>.</w:t>
      </w:r>
      <w:r w:rsidR="00EE0992">
        <w:rPr>
          <w:rFonts w:ascii="Calibri" w:eastAsia="Calibri" w:hAnsi="Calibri" w:cs="Calibri"/>
          <w:sz w:val="22"/>
          <w:szCs w:val="22"/>
        </w:rPr>
        <w:t>6</w:t>
      </w:r>
    </w:p>
    <w:p w14:paraId="7140BDF0" w14:textId="77777777" w:rsidR="00493FB7" w:rsidRDefault="00493FB7">
      <w:pPr>
        <w:spacing w:before="9" w:line="120" w:lineRule="exact"/>
        <w:rPr>
          <w:sz w:val="13"/>
          <w:szCs w:val="13"/>
        </w:rPr>
      </w:pPr>
    </w:p>
    <w:p w14:paraId="5BC39E71" w14:textId="6647452B" w:rsidR="00493FB7" w:rsidRDefault="00884CCA">
      <w:pPr>
        <w:ind w:left="335"/>
        <w:rPr>
          <w:rFonts w:ascii="Calibri" w:eastAsia="Calibri" w:hAnsi="Calibri" w:cs="Calibri"/>
          <w:sz w:val="22"/>
          <w:szCs w:val="22"/>
        </w:rPr>
      </w:pPr>
      <w:r>
        <w:rPr>
          <w:rFonts w:ascii="Calibri" w:eastAsia="Calibri" w:hAnsi="Calibri" w:cs="Calibri"/>
          <w:spacing w:val="-1"/>
          <w:sz w:val="22"/>
          <w:szCs w:val="22"/>
        </w:rPr>
        <w:t>S</w:t>
      </w:r>
      <w:r>
        <w:rPr>
          <w:rFonts w:ascii="Calibri" w:eastAsia="Calibri" w:hAnsi="Calibri" w:cs="Calibri"/>
          <w:sz w:val="22"/>
          <w:szCs w:val="22"/>
        </w:rPr>
        <w:t>tra</w:t>
      </w:r>
      <w:r>
        <w:rPr>
          <w:rFonts w:ascii="Calibri" w:eastAsia="Calibri" w:hAnsi="Calibri" w:cs="Calibri"/>
          <w:spacing w:val="1"/>
          <w:sz w:val="22"/>
          <w:szCs w:val="22"/>
        </w:rPr>
        <w:t>te</w:t>
      </w:r>
      <w:r>
        <w:rPr>
          <w:rFonts w:ascii="Calibri" w:eastAsia="Calibri" w:hAnsi="Calibri" w:cs="Calibri"/>
          <w:spacing w:val="-1"/>
          <w:sz w:val="22"/>
          <w:szCs w:val="22"/>
        </w:rPr>
        <w:t>g</w:t>
      </w:r>
      <w:r>
        <w:rPr>
          <w:rFonts w:ascii="Calibri" w:eastAsia="Calibri" w:hAnsi="Calibri" w:cs="Calibri"/>
          <w:sz w:val="22"/>
          <w:szCs w:val="22"/>
        </w:rPr>
        <w:t>ic</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3"/>
          <w:sz w:val="22"/>
          <w:szCs w:val="22"/>
        </w:rPr>
        <w:t>i</w:t>
      </w:r>
      <w:r>
        <w:rPr>
          <w:rFonts w:ascii="Calibri" w:eastAsia="Calibri" w:hAnsi="Calibri" w:cs="Calibri"/>
          <w:sz w:val="22"/>
          <w:szCs w:val="22"/>
        </w:rPr>
        <w:t>m</w:t>
      </w:r>
      <w:r>
        <w:rPr>
          <w:rFonts w:ascii="Calibri" w:eastAsia="Calibri" w:hAnsi="Calibri" w:cs="Calibri"/>
          <w:spacing w:val="-24"/>
          <w:sz w:val="22"/>
          <w:szCs w:val="22"/>
        </w:rPr>
        <w:t xml:space="preserve"> </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18"/>
          <w:sz w:val="22"/>
          <w:szCs w:val="22"/>
        </w:rPr>
        <w:t>.</w:t>
      </w:r>
      <w:r w:rsidR="00EE0992">
        <w:rPr>
          <w:rFonts w:ascii="Calibri" w:eastAsia="Calibri" w:hAnsi="Calibri" w:cs="Calibri"/>
          <w:sz w:val="22"/>
          <w:szCs w:val="22"/>
        </w:rPr>
        <w:t>7</w:t>
      </w:r>
    </w:p>
    <w:p w14:paraId="7AA2316F" w14:textId="77777777" w:rsidR="00493FB7" w:rsidRDefault="00493FB7">
      <w:pPr>
        <w:spacing w:before="9" w:line="120" w:lineRule="exact"/>
        <w:rPr>
          <w:sz w:val="13"/>
          <w:szCs w:val="13"/>
        </w:rPr>
      </w:pPr>
    </w:p>
    <w:p w14:paraId="3B4F6E1A" w14:textId="2EE18CA0" w:rsidR="00493FB7" w:rsidRDefault="00884CCA">
      <w:pPr>
        <w:ind w:left="335"/>
        <w:rPr>
          <w:rFonts w:ascii="Calibri" w:eastAsia="Calibri" w:hAnsi="Calibri" w:cs="Calibri"/>
          <w:sz w:val="22"/>
          <w:szCs w:val="22"/>
        </w:rPr>
      </w:pPr>
      <w:r>
        <w:rPr>
          <w:rFonts w:ascii="Calibri" w:eastAsia="Calibri" w:hAnsi="Calibri" w:cs="Calibri"/>
          <w:sz w:val="22"/>
          <w:szCs w:val="22"/>
        </w:rPr>
        <w:t>O</w:t>
      </w:r>
      <w:r>
        <w:rPr>
          <w:rFonts w:ascii="Calibri" w:eastAsia="Calibri" w:hAnsi="Calibri" w:cs="Calibri"/>
          <w:spacing w:val="-1"/>
          <w:sz w:val="22"/>
          <w:szCs w:val="22"/>
        </w:rPr>
        <w:t>b</w:t>
      </w:r>
      <w:r>
        <w:rPr>
          <w:rFonts w:ascii="Calibri" w:eastAsia="Calibri" w:hAnsi="Calibri" w:cs="Calibri"/>
          <w:sz w:val="22"/>
          <w:szCs w:val="22"/>
        </w:rPr>
        <w:t>ject</w:t>
      </w:r>
      <w:r>
        <w:rPr>
          <w:rFonts w:ascii="Calibri" w:eastAsia="Calibri" w:hAnsi="Calibri" w:cs="Calibri"/>
          <w:spacing w:val="-3"/>
          <w:sz w:val="22"/>
          <w:szCs w:val="22"/>
        </w:rPr>
        <w:t>i</w:t>
      </w:r>
      <w:r>
        <w:rPr>
          <w:rFonts w:ascii="Calibri" w:eastAsia="Calibri" w:hAnsi="Calibri" w:cs="Calibri"/>
          <w:spacing w:val="1"/>
          <w:sz w:val="22"/>
          <w:szCs w:val="22"/>
        </w:rPr>
        <w:t>v</w:t>
      </w:r>
      <w:r>
        <w:rPr>
          <w:rFonts w:ascii="Calibri" w:eastAsia="Calibri" w:hAnsi="Calibri" w:cs="Calibri"/>
          <w:sz w:val="22"/>
          <w:szCs w:val="22"/>
        </w:rPr>
        <w:t>es</w:t>
      </w:r>
      <w:r>
        <w:rPr>
          <w:rFonts w:ascii="Calibri" w:eastAsia="Calibri" w:hAnsi="Calibri" w:cs="Calibri"/>
          <w:spacing w:val="-14"/>
          <w:sz w:val="22"/>
          <w:szCs w:val="22"/>
        </w:rPr>
        <w:t xml:space="preserve"> </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sidR="00EE0992">
        <w:rPr>
          <w:rFonts w:ascii="Calibri" w:eastAsia="Calibri" w:hAnsi="Calibri" w:cs="Calibri"/>
          <w:sz w:val="22"/>
          <w:szCs w:val="22"/>
        </w:rPr>
        <w:t>..7</w:t>
      </w:r>
    </w:p>
    <w:p w14:paraId="713FC22B" w14:textId="77777777" w:rsidR="00493FB7" w:rsidRDefault="00493FB7">
      <w:pPr>
        <w:spacing w:before="9" w:line="120" w:lineRule="exact"/>
        <w:rPr>
          <w:sz w:val="13"/>
          <w:szCs w:val="13"/>
        </w:rPr>
      </w:pPr>
    </w:p>
    <w:p w14:paraId="3608ECF3" w14:textId="348B7D18" w:rsidR="00493FB7" w:rsidRDefault="00884CCA">
      <w:pPr>
        <w:ind w:left="335"/>
        <w:rPr>
          <w:rFonts w:ascii="Calibri" w:eastAsia="Calibri" w:hAnsi="Calibri" w:cs="Calibri"/>
          <w:sz w:val="22"/>
          <w:szCs w:val="22"/>
        </w:rPr>
      </w:pPr>
      <w:r>
        <w:rPr>
          <w:rFonts w:ascii="Calibri" w:eastAsia="Calibri" w:hAnsi="Calibri" w:cs="Calibri"/>
          <w:sz w:val="22"/>
          <w:szCs w:val="22"/>
        </w:rPr>
        <w:t>Key</w:t>
      </w:r>
      <w:r>
        <w:rPr>
          <w:rFonts w:ascii="Calibri" w:eastAsia="Calibri" w:hAnsi="Calibri" w:cs="Calibri"/>
          <w:spacing w:val="-1"/>
          <w:sz w:val="22"/>
          <w:szCs w:val="22"/>
        </w:rPr>
        <w:t xml:space="preserve"> p</w:t>
      </w:r>
      <w:r>
        <w:rPr>
          <w:rFonts w:ascii="Calibri" w:eastAsia="Calibri" w:hAnsi="Calibri" w:cs="Calibri"/>
          <w:sz w:val="22"/>
          <w:szCs w:val="22"/>
        </w:rPr>
        <w:t>ri</w:t>
      </w:r>
      <w:r>
        <w:rPr>
          <w:rFonts w:ascii="Calibri" w:eastAsia="Calibri" w:hAnsi="Calibri" w:cs="Calibri"/>
          <w:spacing w:val="-1"/>
          <w:sz w:val="22"/>
          <w:szCs w:val="22"/>
        </w:rPr>
        <w:t>n</w:t>
      </w:r>
      <w:r>
        <w:rPr>
          <w:rFonts w:ascii="Calibri" w:eastAsia="Calibri" w:hAnsi="Calibri" w:cs="Calibri"/>
          <w:sz w:val="22"/>
          <w:szCs w:val="22"/>
        </w:rPr>
        <w:t>ci</w:t>
      </w:r>
      <w:r>
        <w:rPr>
          <w:rFonts w:ascii="Calibri" w:eastAsia="Calibri" w:hAnsi="Calibri" w:cs="Calibri"/>
          <w:spacing w:val="-1"/>
          <w:sz w:val="22"/>
          <w:szCs w:val="22"/>
        </w:rPr>
        <w:t>p</w:t>
      </w:r>
      <w:r>
        <w:rPr>
          <w:rFonts w:ascii="Calibri" w:eastAsia="Calibri" w:hAnsi="Calibri" w:cs="Calibri"/>
          <w:sz w:val="22"/>
          <w:szCs w:val="22"/>
        </w:rPr>
        <w:t>le</w:t>
      </w:r>
      <w:r>
        <w:rPr>
          <w:rFonts w:ascii="Calibri" w:eastAsia="Calibri" w:hAnsi="Calibri" w:cs="Calibri"/>
          <w:spacing w:val="12"/>
          <w:sz w:val="22"/>
          <w:szCs w:val="22"/>
        </w:rPr>
        <w:t>s</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18"/>
          <w:sz w:val="22"/>
          <w:szCs w:val="22"/>
        </w:rPr>
        <w:t>.</w:t>
      </w:r>
      <w:r w:rsidR="00EE0992">
        <w:rPr>
          <w:rFonts w:ascii="Calibri" w:eastAsia="Calibri" w:hAnsi="Calibri" w:cs="Calibri"/>
          <w:sz w:val="22"/>
          <w:szCs w:val="22"/>
        </w:rPr>
        <w:t>8</w:t>
      </w:r>
    </w:p>
    <w:p w14:paraId="0F76ED8A" w14:textId="77777777" w:rsidR="00493FB7" w:rsidRDefault="00493FB7">
      <w:pPr>
        <w:spacing w:before="9" w:line="120" w:lineRule="exact"/>
        <w:rPr>
          <w:sz w:val="13"/>
          <w:szCs w:val="13"/>
        </w:rPr>
      </w:pPr>
    </w:p>
    <w:p w14:paraId="608370A4" w14:textId="61D882FB" w:rsidR="00493FB7" w:rsidRDefault="00884CCA">
      <w:pPr>
        <w:ind w:left="115"/>
        <w:rPr>
          <w:rFonts w:ascii="Calibri" w:eastAsia="Calibri" w:hAnsi="Calibri" w:cs="Calibri"/>
          <w:sz w:val="22"/>
          <w:szCs w:val="22"/>
        </w:rPr>
      </w:pPr>
      <w:r>
        <w:rPr>
          <w:rFonts w:ascii="Calibri" w:eastAsia="Calibri" w:hAnsi="Calibri" w:cs="Calibri"/>
          <w:spacing w:val="-1"/>
          <w:sz w:val="22"/>
          <w:szCs w:val="22"/>
        </w:rPr>
        <w:t>N</w:t>
      </w:r>
      <w:r>
        <w:rPr>
          <w:rFonts w:ascii="Calibri" w:eastAsia="Calibri" w:hAnsi="Calibri" w:cs="Calibri"/>
          <w:sz w:val="22"/>
          <w:szCs w:val="22"/>
        </w:rPr>
        <w:t>e</w:t>
      </w:r>
      <w:r>
        <w:rPr>
          <w:rFonts w:ascii="Calibri" w:eastAsia="Calibri" w:hAnsi="Calibri" w:cs="Calibri"/>
          <w:spacing w:val="-1"/>
          <w:sz w:val="22"/>
          <w:szCs w:val="22"/>
        </w:rPr>
        <w:t>g</w:t>
      </w:r>
      <w:r>
        <w:rPr>
          <w:rFonts w:ascii="Calibri" w:eastAsia="Calibri" w:hAnsi="Calibri" w:cs="Calibri"/>
          <w:sz w:val="22"/>
          <w:szCs w:val="22"/>
        </w:rPr>
        <w:t>lect</w:t>
      </w:r>
      <w:r>
        <w:rPr>
          <w:rFonts w:ascii="Calibri" w:eastAsia="Calibri" w:hAnsi="Calibri" w:cs="Calibri"/>
          <w:spacing w:val="-1"/>
          <w:sz w:val="22"/>
          <w:szCs w:val="22"/>
        </w:rPr>
        <w:t xml:space="preserve"> </w:t>
      </w:r>
      <w:r>
        <w:rPr>
          <w:rFonts w:ascii="Calibri" w:eastAsia="Calibri" w:hAnsi="Calibri" w:cs="Calibri"/>
          <w:sz w:val="22"/>
          <w:szCs w:val="22"/>
        </w:rPr>
        <w:t>–</w:t>
      </w:r>
      <w:r>
        <w:rPr>
          <w:rFonts w:ascii="Calibri" w:eastAsia="Calibri" w:hAnsi="Calibri" w:cs="Calibri"/>
          <w:spacing w:val="1"/>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p</w:t>
      </w:r>
      <w:r>
        <w:rPr>
          <w:rFonts w:ascii="Calibri" w:eastAsia="Calibri" w:hAnsi="Calibri" w:cs="Calibri"/>
          <w:sz w:val="22"/>
          <w:szCs w:val="22"/>
        </w:rPr>
        <w:t>ict</w:t>
      </w:r>
      <w:r>
        <w:rPr>
          <w:rFonts w:ascii="Calibri" w:eastAsia="Calibri" w:hAnsi="Calibri" w:cs="Calibri"/>
          <w:spacing w:val="-1"/>
          <w:sz w:val="22"/>
          <w:szCs w:val="22"/>
        </w:rPr>
        <w:t>u</w:t>
      </w:r>
      <w:r>
        <w:rPr>
          <w:rFonts w:ascii="Calibri" w:eastAsia="Calibri" w:hAnsi="Calibri" w:cs="Calibri"/>
          <w:sz w:val="22"/>
          <w:szCs w:val="22"/>
        </w:rPr>
        <w:t>re</w:t>
      </w:r>
      <w:r>
        <w:rPr>
          <w:rFonts w:ascii="Calibri" w:eastAsia="Calibri" w:hAnsi="Calibri" w:cs="Calibri"/>
          <w:spacing w:val="-1"/>
          <w:sz w:val="22"/>
          <w:szCs w:val="22"/>
        </w:rPr>
        <w:t xml:space="preserve"> </w:t>
      </w:r>
      <w:r>
        <w:rPr>
          <w:rFonts w:ascii="Calibri" w:eastAsia="Calibri" w:hAnsi="Calibri" w:cs="Calibri"/>
          <w:sz w:val="22"/>
          <w:szCs w:val="22"/>
        </w:rPr>
        <w:t xml:space="preserve">in </w:t>
      </w:r>
      <w:r>
        <w:rPr>
          <w:rFonts w:ascii="Calibri" w:eastAsia="Calibri" w:hAnsi="Calibri" w:cs="Calibri"/>
          <w:spacing w:val="1"/>
          <w:sz w:val="22"/>
          <w:szCs w:val="22"/>
        </w:rPr>
        <w:t>D</w:t>
      </w:r>
      <w:r>
        <w:rPr>
          <w:rFonts w:ascii="Calibri" w:eastAsia="Calibri" w:hAnsi="Calibri" w:cs="Calibri"/>
          <w:spacing w:val="-3"/>
          <w:sz w:val="22"/>
          <w:szCs w:val="22"/>
        </w:rPr>
        <w:t>u</w:t>
      </w:r>
      <w:r>
        <w:rPr>
          <w:rFonts w:ascii="Calibri" w:eastAsia="Calibri" w:hAnsi="Calibri" w:cs="Calibri"/>
          <w:spacing w:val="-1"/>
          <w:sz w:val="22"/>
          <w:szCs w:val="22"/>
        </w:rPr>
        <w:t>d</w:t>
      </w:r>
      <w:r>
        <w:rPr>
          <w:rFonts w:ascii="Calibri" w:eastAsia="Calibri" w:hAnsi="Calibri" w:cs="Calibri"/>
          <w:sz w:val="22"/>
          <w:szCs w:val="22"/>
        </w:rPr>
        <w:t>l</w:t>
      </w:r>
      <w:r>
        <w:rPr>
          <w:rFonts w:ascii="Calibri" w:eastAsia="Calibri" w:hAnsi="Calibri" w:cs="Calibri"/>
          <w:spacing w:val="1"/>
          <w:sz w:val="22"/>
          <w:szCs w:val="22"/>
        </w:rPr>
        <w:t>e</w:t>
      </w:r>
      <w:r>
        <w:rPr>
          <w:rFonts w:ascii="Calibri" w:eastAsia="Calibri" w:hAnsi="Calibri" w:cs="Calibri"/>
          <w:sz w:val="22"/>
          <w:szCs w:val="22"/>
        </w:rPr>
        <w:t>y</w:t>
      </w:r>
      <w:r>
        <w:rPr>
          <w:rFonts w:ascii="Calibri" w:eastAsia="Calibri" w:hAnsi="Calibri" w:cs="Calibri"/>
          <w:spacing w:val="2"/>
          <w:sz w:val="22"/>
          <w:szCs w:val="22"/>
        </w:rPr>
        <w:t xml:space="preserve"> </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18"/>
          <w:sz w:val="22"/>
          <w:szCs w:val="22"/>
        </w:rPr>
        <w:t>.</w:t>
      </w:r>
      <w:r w:rsidR="00EE0992">
        <w:rPr>
          <w:rFonts w:ascii="Calibri" w:eastAsia="Calibri" w:hAnsi="Calibri" w:cs="Calibri"/>
          <w:sz w:val="22"/>
          <w:szCs w:val="22"/>
        </w:rPr>
        <w:t>9</w:t>
      </w:r>
    </w:p>
    <w:p w14:paraId="2D85358C" w14:textId="77777777" w:rsidR="00493FB7" w:rsidRDefault="00493FB7">
      <w:pPr>
        <w:spacing w:before="9" w:line="120" w:lineRule="exact"/>
        <w:rPr>
          <w:sz w:val="13"/>
          <w:szCs w:val="13"/>
        </w:rPr>
      </w:pPr>
    </w:p>
    <w:p w14:paraId="6A63F9E6" w14:textId="24DC6FA5" w:rsidR="00493FB7" w:rsidRDefault="00884CCA">
      <w:pPr>
        <w:ind w:left="335"/>
        <w:rPr>
          <w:rFonts w:ascii="Calibri" w:eastAsia="Calibri" w:hAnsi="Calibri" w:cs="Calibri"/>
          <w:sz w:val="22"/>
          <w:szCs w:val="22"/>
        </w:rPr>
      </w:pPr>
      <w:r>
        <w:rPr>
          <w:rFonts w:ascii="Calibri" w:eastAsia="Calibri" w:hAnsi="Calibri" w:cs="Calibri"/>
          <w:sz w:val="22"/>
          <w:szCs w:val="22"/>
        </w:rPr>
        <w:t>R</w:t>
      </w:r>
      <w:r>
        <w:rPr>
          <w:rFonts w:ascii="Calibri" w:eastAsia="Calibri" w:hAnsi="Calibri" w:cs="Calibri"/>
          <w:spacing w:val="1"/>
          <w:sz w:val="22"/>
          <w:szCs w:val="22"/>
        </w:rPr>
        <w:t>e</w:t>
      </w:r>
      <w:r>
        <w:rPr>
          <w:rFonts w:ascii="Calibri" w:eastAsia="Calibri" w:hAnsi="Calibri" w:cs="Calibri"/>
          <w:sz w:val="22"/>
          <w:szCs w:val="22"/>
        </w:rPr>
        <w:t>f</w:t>
      </w:r>
      <w:r>
        <w:rPr>
          <w:rFonts w:ascii="Calibri" w:eastAsia="Calibri" w:hAnsi="Calibri" w:cs="Calibri"/>
          <w:spacing w:val="1"/>
          <w:sz w:val="22"/>
          <w:szCs w:val="22"/>
        </w:rPr>
        <w:t>e</w:t>
      </w:r>
      <w:r>
        <w:rPr>
          <w:rFonts w:ascii="Calibri" w:eastAsia="Calibri" w:hAnsi="Calibri" w:cs="Calibri"/>
          <w:sz w:val="22"/>
          <w:szCs w:val="22"/>
        </w:rPr>
        <w:t>rral</w:t>
      </w:r>
      <w:r>
        <w:rPr>
          <w:rFonts w:ascii="Calibri" w:eastAsia="Calibri" w:hAnsi="Calibri" w:cs="Calibri"/>
          <w:spacing w:val="5"/>
          <w:sz w:val="22"/>
          <w:szCs w:val="22"/>
        </w:rPr>
        <w:t>s</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17"/>
          <w:sz w:val="22"/>
          <w:szCs w:val="22"/>
        </w:rPr>
        <w:t>.</w:t>
      </w:r>
      <w:r w:rsidR="00EE0992">
        <w:rPr>
          <w:rFonts w:ascii="Calibri" w:eastAsia="Calibri" w:hAnsi="Calibri" w:cs="Calibri"/>
          <w:sz w:val="22"/>
          <w:szCs w:val="22"/>
        </w:rPr>
        <w:t>9</w:t>
      </w:r>
    </w:p>
    <w:p w14:paraId="1876D5AF" w14:textId="77777777" w:rsidR="00493FB7" w:rsidRDefault="00493FB7">
      <w:pPr>
        <w:spacing w:before="9" w:line="120" w:lineRule="exact"/>
        <w:rPr>
          <w:sz w:val="13"/>
          <w:szCs w:val="13"/>
        </w:rPr>
      </w:pPr>
    </w:p>
    <w:p w14:paraId="21F047FC" w14:textId="69D81C37" w:rsidR="00493FB7" w:rsidRDefault="00884CCA">
      <w:pPr>
        <w:ind w:left="335"/>
        <w:rPr>
          <w:rFonts w:ascii="Calibri" w:eastAsia="Calibri" w:hAnsi="Calibri" w:cs="Calibri"/>
          <w:sz w:val="22"/>
          <w:szCs w:val="22"/>
        </w:rPr>
      </w:pPr>
      <w:r>
        <w:rPr>
          <w:rFonts w:ascii="Calibri" w:eastAsia="Calibri" w:hAnsi="Calibri" w:cs="Calibri"/>
          <w:sz w:val="22"/>
          <w:szCs w:val="22"/>
        </w:rPr>
        <w:t>C</w:t>
      </w:r>
      <w:r>
        <w:rPr>
          <w:rFonts w:ascii="Calibri" w:eastAsia="Calibri" w:hAnsi="Calibri" w:cs="Calibri"/>
          <w:spacing w:val="-1"/>
          <w:sz w:val="22"/>
          <w:szCs w:val="22"/>
        </w:rPr>
        <w:t>h</w:t>
      </w:r>
      <w:r>
        <w:rPr>
          <w:rFonts w:ascii="Calibri" w:eastAsia="Calibri" w:hAnsi="Calibri" w:cs="Calibri"/>
          <w:sz w:val="22"/>
          <w:szCs w:val="22"/>
        </w:rPr>
        <w:t>il</w:t>
      </w:r>
      <w:r>
        <w:rPr>
          <w:rFonts w:ascii="Calibri" w:eastAsia="Calibri" w:hAnsi="Calibri" w:cs="Calibri"/>
          <w:spacing w:val="-1"/>
          <w:sz w:val="22"/>
          <w:szCs w:val="22"/>
        </w:rPr>
        <w:t>d</w:t>
      </w:r>
      <w:r>
        <w:rPr>
          <w:rFonts w:ascii="Calibri" w:eastAsia="Calibri" w:hAnsi="Calibri" w:cs="Calibri"/>
          <w:sz w:val="22"/>
          <w:szCs w:val="22"/>
        </w:rPr>
        <w:t>r</w:t>
      </w:r>
      <w:r>
        <w:rPr>
          <w:rFonts w:ascii="Calibri" w:eastAsia="Calibri" w:hAnsi="Calibri" w:cs="Calibri"/>
          <w:spacing w:val="1"/>
          <w:sz w:val="22"/>
          <w:szCs w:val="22"/>
        </w:rPr>
        <w:t>e</w:t>
      </w:r>
      <w:r>
        <w:rPr>
          <w:rFonts w:ascii="Calibri" w:eastAsia="Calibri" w:hAnsi="Calibri" w:cs="Calibri"/>
          <w:sz w:val="22"/>
          <w:szCs w:val="22"/>
        </w:rPr>
        <w:t xml:space="preserve">n in </w:t>
      </w:r>
      <w:r>
        <w:rPr>
          <w:rFonts w:ascii="Calibri" w:eastAsia="Calibri" w:hAnsi="Calibri" w:cs="Calibri"/>
          <w:spacing w:val="-1"/>
          <w:sz w:val="22"/>
          <w:szCs w:val="22"/>
        </w:rPr>
        <w:t>N</w:t>
      </w:r>
      <w:r>
        <w:rPr>
          <w:rFonts w:ascii="Calibri" w:eastAsia="Calibri" w:hAnsi="Calibri" w:cs="Calibri"/>
          <w:spacing w:val="1"/>
          <w:sz w:val="22"/>
          <w:szCs w:val="22"/>
        </w:rPr>
        <w:t>ee</w:t>
      </w:r>
      <w:r>
        <w:rPr>
          <w:rFonts w:ascii="Calibri" w:eastAsia="Calibri" w:hAnsi="Calibri" w:cs="Calibri"/>
          <w:sz w:val="22"/>
          <w:szCs w:val="22"/>
        </w:rPr>
        <w:t>d</w:t>
      </w:r>
      <w:r>
        <w:rPr>
          <w:rFonts w:ascii="Calibri" w:eastAsia="Calibri" w:hAnsi="Calibri" w:cs="Calibri"/>
          <w:spacing w:val="-19"/>
          <w:sz w:val="22"/>
          <w:szCs w:val="22"/>
        </w:rPr>
        <w:t xml:space="preserve"> </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4"/>
          <w:sz w:val="22"/>
          <w:szCs w:val="22"/>
        </w:rPr>
        <w:t>.</w:t>
      </w:r>
      <w:r w:rsidR="00EE0992">
        <w:rPr>
          <w:rFonts w:ascii="Calibri" w:eastAsia="Calibri" w:hAnsi="Calibri" w:cs="Calibri"/>
          <w:spacing w:val="19"/>
          <w:sz w:val="22"/>
          <w:szCs w:val="22"/>
        </w:rPr>
        <w:t>10</w:t>
      </w:r>
    </w:p>
    <w:p w14:paraId="1A0644DF" w14:textId="77777777" w:rsidR="00493FB7" w:rsidRDefault="00493FB7">
      <w:pPr>
        <w:spacing w:before="9" w:line="120" w:lineRule="exact"/>
        <w:rPr>
          <w:sz w:val="13"/>
          <w:szCs w:val="13"/>
        </w:rPr>
      </w:pPr>
    </w:p>
    <w:p w14:paraId="7D8CECEF" w14:textId="1FB3544A" w:rsidR="00493FB7" w:rsidRDefault="00884CCA">
      <w:pPr>
        <w:ind w:left="335"/>
        <w:rPr>
          <w:rFonts w:ascii="Calibri" w:eastAsia="Calibri" w:hAnsi="Calibri" w:cs="Calibri"/>
          <w:sz w:val="22"/>
          <w:szCs w:val="22"/>
        </w:rPr>
      </w:pPr>
      <w:r>
        <w:rPr>
          <w:rFonts w:ascii="Calibri" w:eastAsia="Calibri" w:hAnsi="Calibri" w:cs="Calibri"/>
          <w:sz w:val="22"/>
          <w:szCs w:val="22"/>
        </w:rPr>
        <w:t>C</w:t>
      </w:r>
      <w:r>
        <w:rPr>
          <w:rFonts w:ascii="Calibri" w:eastAsia="Calibri" w:hAnsi="Calibri" w:cs="Calibri"/>
          <w:spacing w:val="-1"/>
          <w:sz w:val="22"/>
          <w:szCs w:val="22"/>
        </w:rPr>
        <w:t>h</w:t>
      </w:r>
      <w:r>
        <w:rPr>
          <w:rFonts w:ascii="Calibri" w:eastAsia="Calibri" w:hAnsi="Calibri" w:cs="Calibri"/>
          <w:sz w:val="22"/>
          <w:szCs w:val="22"/>
        </w:rPr>
        <w:t>il</w:t>
      </w:r>
      <w:r>
        <w:rPr>
          <w:rFonts w:ascii="Calibri" w:eastAsia="Calibri" w:hAnsi="Calibri" w:cs="Calibri"/>
          <w:spacing w:val="-1"/>
          <w:sz w:val="22"/>
          <w:szCs w:val="22"/>
        </w:rPr>
        <w:t>d</w:t>
      </w:r>
      <w:r>
        <w:rPr>
          <w:rFonts w:ascii="Calibri" w:eastAsia="Calibri" w:hAnsi="Calibri" w:cs="Calibri"/>
          <w:sz w:val="22"/>
          <w:szCs w:val="22"/>
        </w:rPr>
        <w:t>r</w:t>
      </w:r>
      <w:r>
        <w:rPr>
          <w:rFonts w:ascii="Calibri" w:eastAsia="Calibri" w:hAnsi="Calibri" w:cs="Calibri"/>
          <w:spacing w:val="1"/>
          <w:sz w:val="22"/>
          <w:szCs w:val="22"/>
        </w:rPr>
        <w:t>e</w:t>
      </w:r>
      <w:r>
        <w:rPr>
          <w:rFonts w:ascii="Calibri" w:eastAsia="Calibri" w:hAnsi="Calibri" w:cs="Calibri"/>
          <w:sz w:val="22"/>
          <w:szCs w:val="22"/>
        </w:rPr>
        <w:t xml:space="preserve">n </w:t>
      </w:r>
      <w:r>
        <w:rPr>
          <w:rFonts w:ascii="Calibri" w:eastAsia="Calibri" w:hAnsi="Calibri" w:cs="Calibri"/>
          <w:spacing w:val="1"/>
          <w:sz w:val="22"/>
          <w:szCs w:val="22"/>
        </w:rPr>
        <w:t>L</w:t>
      </w:r>
      <w:r>
        <w:rPr>
          <w:rFonts w:ascii="Calibri" w:eastAsia="Calibri" w:hAnsi="Calibri" w:cs="Calibri"/>
          <w:spacing w:val="-1"/>
          <w:sz w:val="22"/>
          <w:szCs w:val="22"/>
        </w:rPr>
        <w:t>o</w:t>
      </w:r>
      <w:r>
        <w:rPr>
          <w:rFonts w:ascii="Calibri" w:eastAsia="Calibri" w:hAnsi="Calibri" w:cs="Calibri"/>
          <w:spacing w:val="1"/>
          <w:sz w:val="22"/>
          <w:szCs w:val="22"/>
        </w:rPr>
        <w:t>o</w:t>
      </w:r>
      <w:r>
        <w:rPr>
          <w:rFonts w:ascii="Calibri" w:eastAsia="Calibri" w:hAnsi="Calibri" w:cs="Calibri"/>
          <w:spacing w:val="-2"/>
          <w:sz w:val="22"/>
          <w:szCs w:val="22"/>
        </w:rPr>
        <w:t>k</w:t>
      </w:r>
      <w:r>
        <w:rPr>
          <w:rFonts w:ascii="Calibri" w:eastAsia="Calibri" w:hAnsi="Calibri" w:cs="Calibri"/>
          <w:spacing w:val="1"/>
          <w:sz w:val="22"/>
          <w:szCs w:val="22"/>
        </w:rPr>
        <w:t>e</w:t>
      </w:r>
      <w:r>
        <w:rPr>
          <w:rFonts w:ascii="Calibri" w:eastAsia="Calibri" w:hAnsi="Calibri" w:cs="Calibri"/>
          <w:sz w:val="22"/>
          <w:szCs w:val="22"/>
        </w:rPr>
        <w:t xml:space="preserve">d </w:t>
      </w:r>
      <w:r>
        <w:rPr>
          <w:rFonts w:ascii="Calibri" w:eastAsia="Calibri" w:hAnsi="Calibri" w:cs="Calibri"/>
          <w:spacing w:val="-1"/>
          <w:sz w:val="22"/>
          <w:szCs w:val="22"/>
        </w:rPr>
        <w:t>A</w:t>
      </w:r>
      <w:r>
        <w:rPr>
          <w:rFonts w:ascii="Calibri" w:eastAsia="Calibri" w:hAnsi="Calibri" w:cs="Calibri"/>
          <w:sz w:val="22"/>
          <w:szCs w:val="22"/>
        </w:rPr>
        <w:t>f</w:t>
      </w:r>
      <w:r>
        <w:rPr>
          <w:rFonts w:ascii="Calibri" w:eastAsia="Calibri" w:hAnsi="Calibri" w:cs="Calibri"/>
          <w:spacing w:val="-2"/>
          <w:sz w:val="22"/>
          <w:szCs w:val="22"/>
        </w:rPr>
        <w:t>t</w:t>
      </w:r>
      <w:r>
        <w:rPr>
          <w:rFonts w:ascii="Calibri" w:eastAsia="Calibri" w:hAnsi="Calibri" w:cs="Calibri"/>
          <w:spacing w:val="1"/>
          <w:sz w:val="22"/>
          <w:szCs w:val="22"/>
        </w:rPr>
        <w:t>e</w:t>
      </w:r>
      <w:r>
        <w:rPr>
          <w:rFonts w:ascii="Calibri" w:eastAsia="Calibri" w:hAnsi="Calibri" w:cs="Calibri"/>
          <w:sz w:val="22"/>
          <w:szCs w:val="22"/>
        </w:rPr>
        <w:t>r (</w:t>
      </w:r>
      <w:r>
        <w:rPr>
          <w:rFonts w:ascii="Calibri" w:eastAsia="Calibri" w:hAnsi="Calibri" w:cs="Calibri"/>
          <w:spacing w:val="-3"/>
          <w:sz w:val="22"/>
          <w:szCs w:val="22"/>
        </w:rPr>
        <w:t>C</w:t>
      </w:r>
      <w:r>
        <w:rPr>
          <w:rFonts w:ascii="Calibri" w:eastAsia="Calibri" w:hAnsi="Calibri" w:cs="Calibri"/>
          <w:spacing w:val="1"/>
          <w:sz w:val="22"/>
          <w:szCs w:val="22"/>
        </w:rPr>
        <w:t>L</w:t>
      </w:r>
      <w:r>
        <w:rPr>
          <w:rFonts w:ascii="Calibri" w:eastAsia="Calibri" w:hAnsi="Calibri" w:cs="Calibri"/>
          <w:spacing w:val="-3"/>
          <w:sz w:val="22"/>
          <w:szCs w:val="22"/>
        </w:rPr>
        <w:t>A</w:t>
      </w:r>
      <w:r>
        <w:rPr>
          <w:rFonts w:ascii="Calibri" w:eastAsia="Calibri" w:hAnsi="Calibri" w:cs="Calibri"/>
          <w:sz w:val="22"/>
          <w:szCs w:val="22"/>
        </w:rPr>
        <w:t>)</w:t>
      </w:r>
      <w:r>
        <w:rPr>
          <w:rFonts w:ascii="Calibri" w:eastAsia="Calibri" w:hAnsi="Calibri" w:cs="Calibri"/>
          <w:spacing w:val="-3"/>
          <w:sz w:val="22"/>
          <w:szCs w:val="22"/>
        </w:rPr>
        <w:t xml:space="preserve"> </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sidR="00666AF3">
        <w:rPr>
          <w:rFonts w:ascii="Calibri" w:eastAsia="Calibri" w:hAnsi="Calibri" w:cs="Calibri"/>
          <w:sz w:val="22"/>
          <w:szCs w:val="22"/>
        </w:rPr>
        <w:t>1</w:t>
      </w:r>
      <w:r w:rsidR="00EE0992">
        <w:rPr>
          <w:rFonts w:ascii="Calibri" w:eastAsia="Calibri" w:hAnsi="Calibri" w:cs="Calibri"/>
          <w:sz w:val="22"/>
          <w:szCs w:val="22"/>
        </w:rPr>
        <w:t>1</w:t>
      </w:r>
    </w:p>
    <w:p w14:paraId="226A896F" w14:textId="77777777" w:rsidR="00493FB7" w:rsidRDefault="00493FB7">
      <w:pPr>
        <w:spacing w:before="9" w:line="120" w:lineRule="exact"/>
        <w:rPr>
          <w:sz w:val="13"/>
          <w:szCs w:val="13"/>
        </w:rPr>
      </w:pPr>
    </w:p>
    <w:p w14:paraId="6C271D7F" w14:textId="72325292" w:rsidR="00493FB7" w:rsidRDefault="00884CCA" w:rsidP="005F672A">
      <w:pPr>
        <w:spacing w:after="120"/>
        <w:ind w:left="335"/>
        <w:rPr>
          <w:rFonts w:ascii="Calibri" w:eastAsia="Calibri" w:hAnsi="Calibri" w:cs="Calibri"/>
          <w:spacing w:val="1"/>
          <w:sz w:val="22"/>
          <w:szCs w:val="22"/>
        </w:rPr>
      </w:pPr>
      <w:r>
        <w:rPr>
          <w:rFonts w:ascii="Calibri" w:eastAsia="Calibri" w:hAnsi="Calibri" w:cs="Calibri"/>
          <w:sz w:val="22"/>
          <w:szCs w:val="22"/>
        </w:rPr>
        <w:t>C</w:t>
      </w:r>
      <w:r>
        <w:rPr>
          <w:rFonts w:ascii="Calibri" w:eastAsia="Calibri" w:hAnsi="Calibri" w:cs="Calibri"/>
          <w:spacing w:val="-1"/>
          <w:sz w:val="22"/>
          <w:szCs w:val="22"/>
        </w:rPr>
        <w:t>h</w:t>
      </w:r>
      <w:r>
        <w:rPr>
          <w:rFonts w:ascii="Calibri" w:eastAsia="Calibri" w:hAnsi="Calibri" w:cs="Calibri"/>
          <w:sz w:val="22"/>
          <w:szCs w:val="22"/>
        </w:rPr>
        <w:t xml:space="preserve">ild </w:t>
      </w:r>
      <w:r>
        <w:rPr>
          <w:rFonts w:ascii="Calibri" w:eastAsia="Calibri" w:hAnsi="Calibri" w:cs="Calibri"/>
          <w:spacing w:val="-1"/>
          <w:sz w:val="22"/>
          <w:szCs w:val="22"/>
        </w:rPr>
        <w:t>p</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pacing w:val="-2"/>
          <w:sz w:val="22"/>
          <w:szCs w:val="22"/>
        </w:rPr>
        <w:t>c</w:t>
      </w:r>
      <w:r>
        <w:rPr>
          <w:rFonts w:ascii="Calibri" w:eastAsia="Calibri" w:hAnsi="Calibri" w:cs="Calibri"/>
          <w:sz w:val="22"/>
          <w:szCs w:val="22"/>
        </w:rPr>
        <w:t>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22"/>
          <w:sz w:val="22"/>
          <w:szCs w:val="22"/>
        </w:rPr>
        <w:t xml:space="preserve"> </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13"/>
          <w:sz w:val="22"/>
          <w:szCs w:val="22"/>
        </w:rPr>
        <w:t>.</w:t>
      </w:r>
      <w:r w:rsidR="005F672A">
        <w:rPr>
          <w:rFonts w:ascii="Calibri" w:eastAsia="Calibri" w:hAnsi="Calibri" w:cs="Calibri"/>
          <w:spacing w:val="13"/>
          <w:sz w:val="22"/>
          <w:szCs w:val="22"/>
        </w:rPr>
        <w:t>.</w:t>
      </w:r>
      <w:r>
        <w:rPr>
          <w:rFonts w:ascii="Calibri" w:eastAsia="Calibri" w:hAnsi="Calibri" w:cs="Calibri"/>
          <w:spacing w:val="1"/>
          <w:sz w:val="22"/>
          <w:szCs w:val="22"/>
        </w:rPr>
        <w:t>1</w:t>
      </w:r>
      <w:r w:rsidR="00EE0992">
        <w:rPr>
          <w:rFonts w:ascii="Calibri" w:eastAsia="Calibri" w:hAnsi="Calibri" w:cs="Calibri"/>
          <w:spacing w:val="1"/>
          <w:sz w:val="22"/>
          <w:szCs w:val="22"/>
        </w:rPr>
        <w:t>2</w:t>
      </w:r>
    </w:p>
    <w:p w14:paraId="01697F22" w14:textId="201D9354" w:rsidR="00666AF3" w:rsidRDefault="00666AF3" w:rsidP="005F672A">
      <w:pPr>
        <w:spacing w:after="120"/>
        <w:ind w:left="335"/>
        <w:rPr>
          <w:rFonts w:ascii="Calibri" w:eastAsia="Calibri" w:hAnsi="Calibri" w:cs="Calibri"/>
          <w:sz w:val="22"/>
          <w:szCs w:val="22"/>
        </w:rPr>
      </w:pPr>
      <w:r>
        <w:rPr>
          <w:rFonts w:ascii="Calibri" w:eastAsia="Calibri" w:hAnsi="Calibri" w:cs="Calibri"/>
          <w:spacing w:val="1"/>
          <w:sz w:val="22"/>
          <w:szCs w:val="22"/>
        </w:rPr>
        <w:t xml:space="preserve">Child protection categories </w:t>
      </w:r>
      <w:r w:rsidR="007A0B62">
        <w:rPr>
          <w:rFonts w:ascii="Calibri" w:eastAsia="Calibri" w:hAnsi="Calibri" w:cs="Calibri"/>
          <w:spacing w:val="1"/>
          <w:sz w:val="22"/>
          <w:szCs w:val="22"/>
        </w:rPr>
        <w:t>………………………………………………………………………………………………………</w:t>
      </w:r>
      <w:r w:rsidR="005F672A">
        <w:rPr>
          <w:rFonts w:ascii="Calibri" w:eastAsia="Calibri" w:hAnsi="Calibri" w:cs="Calibri"/>
          <w:spacing w:val="1"/>
          <w:sz w:val="22"/>
          <w:szCs w:val="22"/>
        </w:rPr>
        <w:t xml:space="preserve">… </w:t>
      </w:r>
      <w:r>
        <w:rPr>
          <w:rFonts w:ascii="Calibri" w:eastAsia="Calibri" w:hAnsi="Calibri" w:cs="Calibri"/>
          <w:spacing w:val="1"/>
          <w:sz w:val="22"/>
          <w:szCs w:val="22"/>
        </w:rPr>
        <w:t>1</w:t>
      </w:r>
      <w:r w:rsidR="00EE0992">
        <w:rPr>
          <w:rFonts w:ascii="Calibri" w:eastAsia="Calibri" w:hAnsi="Calibri" w:cs="Calibri"/>
          <w:spacing w:val="1"/>
          <w:sz w:val="22"/>
          <w:szCs w:val="22"/>
        </w:rPr>
        <w:t>3</w:t>
      </w:r>
    </w:p>
    <w:p w14:paraId="33A3777D" w14:textId="77777777" w:rsidR="00493FB7" w:rsidRDefault="00493FB7">
      <w:pPr>
        <w:spacing w:before="9" w:line="120" w:lineRule="exact"/>
        <w:rPr>
          <w:sz w:val="13"/>
          <w:szCs w:val="13"/>
        </w:rPr>
      </w:pPr>
    </w:p>
    <w:p w14:paraId="212BD50C" w14:textId="6ED527FC" w:rsidR="00493FB7" w:rsidRDefault="00884CCA">
      <w:pPr>
        <w:ind w:left="115"/>
        <w:rPr>
          <w:rFonts w:ascii="Calibri" w:eastAsia="Calibri" w:hAnsi="Calibri" w:cs="Calibri"/>
          <w:sz w:val="22"/>
          <w:szCs w:val="22"/>
        </w:rPr>
      </w:pPr>
      <w:r>
        <w:rPr>
          <w:rFonts w:ascii="Calibri" w:eastAsia="Calibri" w:hAnsi="Calibri" w:cs="Calibri"/>
          <w:spacing w:val="-1"/>
          <w:sz w:val="22"/>
          <w:szCs w:val="22"/>
        </w:rPr>
        <w:t>N</w:t>
      </w:r>
      <w:r>
        <w:rPr>
          <w:rFonts w:ascii="Calibri" w:eastAsia="Calibri" w:hAnsi="Calibri" w:cs="Calibri"/>
          <w:sz w:val="22"/>
          <w:szCs w:val="22"/>
        </w:rPr>
        <w:t>e</w:t>
      </w:r>
      <w:r>
        <w:rPr>
          <w:rFonts w:ascii="Calibri" w:eastAsia="Calibri" w:hAnsi="Calibri" w:cs="Calibri"/>
          <w:spacing w:val="-1"/>
          <w:sz w:val="22"/>
          <w:szCs w:val="22"/>
        </w:rPr>
        <w:t>g</w:t>
      </w:r>
      <w:r>
        <w:rPr>
          <w:rFonts w:ascii="Calibri" w:eastAsia="Calibri" w:hAnsi="Calibri" w:cs="Calibri"/>
          <w:sz w:val="22"/>
          <w:szCs w:val="22"/>
        </w:rPr>
        <w:t>lect</w:t>
      </w:r>
      <w:r>
        <w:rPr>
          <w:rFonts w:ascii="Calibri" w:eastAsia="Calibri" w:hAnsi="Calibri" w:cs="Calibri"/>
          <w:spacing w:val="-1"/>
          <w:sz w:val="22"/>
          <w:szCs w:val="22"/>
        </w:rPr>
        <w:t xml:space="preserve"> </w:t>
      </w:r>
      <w:r>
        <w:rPr>
          <w:rFonts w:ascii="Calibri" w:eastAsia="Calibri" w:hAnsi="Calibri" w:cs="Calibri"/>
          <w:sz w:val="22"/>
          <w:szCs w:val="22"/>
        </w:rPr>
        <w:t>–</w:t>
      </w:r>
      <w:r>
        <w:rPr>
          <w:rFonts w:ascii="Calibri" w:eastAsia="Calibri" w:hAnsi="Calibri" w:cs="Calibri"/>
          <w:spacing w:val="1"/>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n</w:t>
      </w:r>
      <w:r>
        <w:rPr>
          <w:rFonts w:ascii="Calibri" w:eastAsia="Calibri" w:hAnsi="Calibri" w:cs="Calibri"/>
          <w:sz w:val="22"/>
          <w:szCs w:val="22"/>
        </w:rPr>
        <w:t>ati</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al</w:t>
      </w:r>
      <w:r>
        <w:rPr>
          <w:rFonts w:ascii="Calibri" w:eastAsia="Calibri" w:hAnsi="Calibri" w:cs="Calibri"/>
          <w:spacing w:val="-2"/>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ic</w:t>
      </w:r>
      <w:r>
        <w:rPr>
          <w:rFonts w:ascii="Calibri" w:eastAsia="Calibri" w:hAnsi="Calibri" w:cs="Calibri"/>
          <w:spacing w:val="-2"/>
          <w:sz w:val="22"/>
          <w:szCs w:val="22"/>
        </w:rPr>
        <w:t>t</w:t>
      </w:r>
      <w:r>
        <w:rPr>
          <w:rFonts w:ascii="Calibri" w:eastAsia="Calibri" w:hAnsi="Calibri" w:cs="Calibri"/>
          <w:spacing w:val="-1"/>
          <w:sz w:val="22"/>
          <w:szCs w:val="22"/>
        </w:rPr>
        <w:t>u</w:t>
      </w:r>
      <w:r>
        <w:rPr>
          <w:rFonts w:ascii="Calibri" w:eastAsia="Calibri" w:hAnsi="Calibri" w:cs="Calibri"/>
          <w:sz w:val="22"/>
          <w:szCs w:val="22"/>
        </w:rPr>
        <w:t>re</w:t>
      </w:r>
      <w:r>
        <w:rPr>
          <w:rFonts w:ascii="Calibri" w:eastAsia="Calibri" w:hAnsi="Calibri" w:cs="Calibri"/>
          <w:spacing w:val="1"/>
          <w:sz w:val="22"/>
          <w:szCs w:val="22"/>
        </w:rPr>
        <w:t xml:space="preserve"> </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15"/>
          <w:sz w:val="22"/>
          <w:szCs w:val="22"/>
        </w:rPr>
        <w:t>.</w:t>
      </w:r>
      <w:r w:rsidR="005F672A">
        <w:rPr>
          <w:rFonts w:ascii="Calibri" w:eastAsia="Calibri" w:hAnsi="Calibri" w:cs="Calibri"/>
          <w:spacing w:val="15"/>
          <w:sz w:val="22"/>
          <w:szCs w:val="22"/>
        </w:rPr>
        <w:t>.</w:t>
      </w:r>
      <w:r>
        <w:rPr>
          <w:rFonts w:ascii="Calibri" w:eastAsia="Calibri" w:hAnsi="Calibri" w:cs="Calibri"/>
          <w:spacing w:val="1"/>
          <w:sz w:val="22"/>
          <w:szCs w:val="22"/>
        </w:rPr>
        <w:t>1</w:t>
      </w:r>
      <w:r w:rsidR="00EE0992">
        <w:rPr>
          <w:rFonts w:ascii="Calibri" w:eastAsia="Calibri" w:hAnsi="Calibri" w:cs="Calibri"/>
          <w:spacing w:val="1"/>
          <w:sz w:val="22"/>
          <w:szCs w:val="22"/>
        </w:rPr>
        <w:t>4</w:t>
      </w:r>
    </w:p>
    <w:p w14:paraId="2998F0A6" w14:textId="77777777" w:rsidR="00493FB7" w:rsidRDefault="00493FB7">
      <w:pPr>
        <w:spacing w:before="7" w:line="120" w:lineRule="exact"/>
        <w:rPr>
          <w:sz w:val="13"/>
          <w:szCs w:val="13"/>
        </w:rPr>
      </w:pPr>
    </w:p>
    <w:p w14:paraId="6B54C820" w14:textId="6D30BB46" w:rsidR="00493FB7" w:rsidRDefault="00884CCA">
      <w:pPr>
        <w:spacing w:line="259" w:lineRule="auto"/>
        <w:ind w:left="124" w:right="67" w:hanging="9"/>
        <w:rPr>
          <w:rFonts w:ascii="Calibri" w:eastAsia="Calibri" w:hAnsi="Calibri" w:cs="Calibri"/>
          <w:sz w:val="22"/>
          <w:szCs w:val="22"/>
        </w:rPr>
      </w:pPr>
      <w:r>
        <w:rPr>
          <w:rFonts w:ascii="Calibri" w:eastAsia="Calibri" w:hAnsi="Calibri" w:cs="Calibri"/>
          <w:spacing w:val="-1"/>
          <w:sz w:val="22"/>
          <w:szCs w:val="22"/>
        </w:rPr>
        <w:t>N</w:t>
      </w:r>
      <w:r>
        <w:rPr>
          <w:rFonts w:ascii="Calibri" w:eastAsia="Calibri" w:hAnsi="Calibri" w:cs="Calibri"/>
          <w:sz w:val="22"/>
          <w:szCs w:val="22"/>
        </w:rPr>
        <w:t>e</w:t>
      </w:r>
      <w:r>
        <w:rPr>
          <w:rFonts w:ascii="Calibri" w:eastAsia="Calibri" w:hAnsi="Calibri" w:cs="Calibri"/>
          <w:spacing w:val="-1"/>
          <w:sz w:val="22"/>
          <w:szCs w:val="22"/>
        </w:rPr>
        <w:t>g</w:t>
      </w:r>
      <w:r>
        <w:rPr>
          <w:rFonts w:ascii="Calibri" w:eastAsia="Calibri" w:hAnsi="Calibri" w:cs="Calibri"/>
          <w:sz w:val="22"/>
          <w:szCs w:val="22"/>
        </w:rPr>
        <w:t>lect</w:t>
      </w:r>
      <w:r>
        <w:rPr>
          <w:rFonts w:ascii="Calibri" w:eastAsia="Calibri" w:hAnsi="Calibri" w:cs="Calibri"/>
          <w:spacing w:val="1"/>
          <w:sz w:val="22"/>
          <w:szCs w:val="22"/>
        </w:rPr>
        <w:t xml:space="preserve"> </w:t>
      </w:r>
      <w:r>
        <w:rPr>
          <w:rFonts w:ascii="Calibri" w:eastAsia="Calibri" w:hAnsi="Calibri" w:cs="Calibri"/>
          <w:sz w:val="22"/>
          <w:szCs w:val="22"/>
        </w:rPr>
        <w:t>f</w:t>
      </w:r>
      <w:r>
        <w:rPr>
          <w:rFonts w:ascii="Calibri" w:eastAsia="Calibri" w:hAnsi="Calibri" w:cs="Calibri"/>
          <w:spacing w:val="-3"/>
          <w:sz w:val="22"/>
          <w:szCs w:val="22"/>
        </w:rPr>
        <w:t>r</w:t>
      </w:r>
      <w:r>
        <w:rPr>
          <w:rFonts w:ascii="Calibri" w:eastAsia="Calibri" w:hAnsi="Calibri" w:cs="Calibri"/>
          <w:spacing w:val="-1"/>
          <w:sz w:val="22"/>
          <w:szCs w:val="22"/>
        </w:rPr>
        <w:t>o</w:t>
      </w:r>
      <w:r>
        <w:rPr>
          <w:rFonts w:ascii="Calibri" w:eastAsia="Calibri" w:hAnsi="Calibri" w:cs="Calibri"/>
          <w:sz w:val="22"/>
          <w:szCs w:val="22"/>
        </w:rPr>
        <w:t>m</w:t>
      </w:r>
      <w:r>
        <w:rPr>
          <w:rFonts w:ascii="Calibri" w:eastAsia="Calibri" w:hAnsi="Calibri" w:cs="Calibri"/>
          <w:spacing w:val="2"/>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om</w:t>
      </w:r>
      <w:r>
        <w:rPr>
          <w:rFonts w:ascii="Calibri" w:eastAsia="Calibri" w:hAnsi="Calibri" w:cs="Calibri"/>
          <w:spacing w:val="1"/>
          <w:sz w:val="22"/>
          <w:szCs w:val="22"/>
        </w:rPr>
        <w:t>m</w:t>
      </w:r>
      <w:r>
        <w:rPr>
          <w:rFonts w:ascii="Calibri" w:eastAsia="Calibri" w:hAnsi="Calibri" w:cs="Calibri"/>
          <w:spacing w:val="-1"/>
          <w:sz w:val="22"/>
          <w:szCs w:val="22"/>
        </w:rPr>
        <w:t>un</w:t>
      </w:r>
      <w:r>
        <w:rPr>
          <w:rFonts w:ascii="Calibri" w:eastAsia="Calibri" w:hAnsi="Calibri" w:cs="Calibri"/>
          <w:sz w:val="22"/>
          <w:szCs w:val="22"/>
        </w:rPr>
        <w:t>ity</w:t>
      </w:r>
      <w:r>
        <w:rPr>
          <w:rFonts w:ascii="Calibri" w:eastAsia="Calibri" w:hAnsi="Calibri" w:cs="Calibri"/>
          <w:spacing w:val="-1"/>
          <w:sz w:val="22"/>
          <w:szCs w:val="22"/>
        </w:rPr>
        <w:t xml:space="preserve"> p</w:t>
      </w:r>
      <w:r>
        <w:rPr>
          <w:rFonts w:ascii="Calibri" w:eastAsia="Calibri" w:hAnsi="Calibri" w:cs="Calibri"/>
          <w:sz w:val="22"/>
          <w:szCs w:val="22"/>
        </w:rPr>
        <w:t>ers</w:t>
      </w:r>
      <w:r>
        <w:rPr>
          <w:rFonts w:ascii="Calibri" w:eastAsia="Calibri" w:hAnsi="Calibri" w:cs="Calibri"/>
          <w:spacing w:val="-1"/>
          <w:sz w:val="22"/>
          <w:szCs w:val="22"/>
        </w:rPr>
        <w:t>p</w:t>
      </w:r>
      <w:r>
        <w:rPr>
          <w:rFonts w:ascii="Calibri" w:eastAsia="Calibri" w:hAnsi="Calibri" w:cs="Calibri"/>
          <w:sz w:val="22"/>
          <w:szCs w:val="22"/>
        </w:rPr>
        <w:t>ect</w:t>
      </w:r>
      <w:r>
        <w:rPr>
          <w:rFonts w:ascii="Calibri" w:eastAsia="Calibri" w:hAnsi="Calibri" w:cs="Calibri"/>
          <w:spacing w:val="-3"/>
          <w:sz w:val="22"/>
          <w:szCs w:val="22"/>
        </w:rPr>
        <w:t>i</w:t>
      </w:r>
      <w:r>
        <w:rPr>
          <w:rFonts w:ascii="Calibri" w:eastAsia="Calibri" w:hAnsi="Calibri" w:cs="Calibri"/>
          <w:spacing w:val="1"/>
          <w:sz w:val="22"/>
          <w:szCs w:val="22"/>
        </w:rPr>
        <w:t>v</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w:t>
      </w:r>
      <w:r>
        <w:rPr>
          <w:rFonts w:ascii="Calibri" w:eastAsia="Calibri" w:hAnsi="Calibri" w:cs="Calibri"/>
          <w:spacing w:val="-2"/>
          <w:sz w:val="22"/>
          <w:szCs w:val="22"/>
        </w:rPr>
        <w:t xml:space="preserve"> </w:t>
      </w:r>
      <w:r>
        <w:rPr>
          <w:rFonts w:ascii="Calibri" w:eastAsia="Calibri" w:hAnsi="Calibri" w:cs="Calibri"/>
          <w:sz w:val="22"/>
          <w:szCs w:val="22"/>
        </w:rPr>
        <w:t>W</w:t>
      </w:r>
      <w:r>
        <w:rPr>
          <w:rFonts w:ascii="Calibri" w:eastAsia="Calibri" w:hAnsi="Calibri" w:cs="Calibri"/>
          <w:spacing w:val="-1"/>
          <w:sz w:val="22"/>
          <w:szCs w:val="22"/>
        </w:rPr>
        <w:t>h</w:t>
      </w:r>
      <w:r>
        <w:rPr>
          <w:rFonts w:ascii="Calibri" w:eastAsia="Calibri" w:hAnsi="Calibri" w:cs="Calibri"/>
          <w:sz w:val="22"/>
          <w:szCs w:val="22"/>
        </w:rPr>
        <w:t>at</w:t>
      </w:r>
      <w:r>
        <w:rPr>
          <w:rFonts w:ascii="Calibri" w:eastAsia="Calibri" w:hAnsi="Calibri" w:cs="Calibri"/>
          <w:spacing w:val="-1"/>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h</w:t>
      </w:r>
      <w:r>
        <w:rPr>
          <w:rFonts w:ascii="Calibri" w:eastAsia="Calibri" w:hAnsi="Calibri" w:cs="Calibri"/>
          <w:sz w:val="22"/>
          <w:szCs w:val="22"/>
        </w:rPr>
        <w:t>il</w:t>
      </w:r>
      <w:r>
        <w:rPr>
          <w:rFonts w:ascii="Calibri" w:eastAsia="Calibri" w:hAnsi="Calibri" w:cs="Calibri"/>
          <w:spacing w:val="-1"/>
          <w:sz w:val="22"/>
          <w:szCs w:val="22"/>
        </w:rPr>
        <w:t>d</w:t>
      </w:r>
      <w:r>
        <w:rPr>
          <w:rFonts w:ascii="Calibri" w:eastAsia="Calibri" w:hAnsi="Calibri" w:cs="Calibri"/>
          <w:sz w:val="22"/>
          <w:szCs w:val="22"/>
        </w:rPr>
        <w:t>r</w:t>
      </w:r>
      <w:r>
        <w:rPr>
          <w:rFonts w:ascii="Calibri" w:eastAsia="Calibri" w:hAnsi="Calibri" w:cs="Calibri"/>
          <w:spacing w:val="-2"/>
          <w:sz w:val="22"/>
          <w:szCs w:val="22"/>
        </w:rPr>
        <w:t>e</w:t>
      </w:r>
      <w:r>
        <w:rPr>
          <w:rFonts w:ascii="Calibri" w:eastAsia="Calibri" w:hAnsi="Calibri" w:cs="Calibri"/>
          <w:spacing w:val="-1"/>
          <w:sz w:val="22"/>
          <w:szCs w:val="22"/>
        </w:rPr>
        <w:t>n</w:t>
      </w:r>
      <w:r>
        <w:rPr>
          <w:rFonts w:ascii="Calibri" w:eastAsia="Calibri" w:hAnsi="Calibri" w:cs="Calibri"/>
          <w:sz w:val="22"/>
          <w:szCs w:val="22"/>
        </w:rPr>
        <w:t>,</w:t>
      </w:r>
      <w:r>
        <w:rPr>
          <w:rFonts w:ascii="Calibri" w:eastAsia="Calibri" w:hAnsi="Calibri" w:cs="Calibri"/>
          <w:spacing w:val="1"/>
          <w:sz w:val="22"/>
          <w:szCs w:val="22"/>
        </w:rPr>
        <w:t xml:space="preserve"> </w:t>
      </w:r>
      <w:r>
        <w:rPr>
          <w:rFonts w:ascii="Calibri" w:eastAsia="Calibri" w:hAnsi="Calibri" w:cs="Calibri"/>
          <w:sz w:val="22"/>
          <w:szCs w:val="22"/>
        </w:rPr>
        <w:t>fa</w:t>
      </w:r>
      <w:r>
        <w:rPr>
          <w:rFonts w:ascii="Calibri" w:eastAsia="Calibri" w:hAnsi="Calibri" w:cs="Calibri"/>
          <w:spacing w:val="1"/>
          <w:sz w:val="22"/>
          <w:szCs w:val="22"/>
        </w:rPr>
        <w:t>m</w:t>
      </w:r>
      <w:r>
        <w:rPr>
          <w:rFonts w:ascii="Calibri" w:eastAsia="Calibri" w:hAnsi="Calibri" w:cs="Calibri"/>
          <w:sz w:val="22"/>
          <w:szCs w:val="22"/>
        </w:rPr>
        <w:t>ili</w:t>
      </w:r>
      <w:r>
        <w:rPr>
          <w:rFonts w:ascii="Calibri" w:eastAsia="Calibri" w:hAnsi="Calibri" w:cs="Calibri"/>
          <w:spacing w:val="-2"/>
          <w:sz w:val="22"/>
          <w:szCs w:val="22"/>
        </w:rPr>
        <w:t>e</w:t>
      </w:r>
      <w:r>
        <w:rPr>
          <w:rFonts w:ascii="Calibri" w:eastAsia="Calibri" w:hAnsi="Calibri" w:cs="Calibri"/>
          <w:sz w:val="22"/>
          <w:szCs w:val="22"/>
        </w:rPr>
        <w:t>s,</w:t>
      </w:r>
      <w:r>
        <w:rPr>
          <w:rFonts w:ascii="Calibri" w:eastAsia="Calibri" w:hAnsi="Calibri" w:cs="Calibri"/>
          <w:spacing w:val="1"/>
          <w:sz w:val="22"/>
          <w:szCs w:val="22"/>
        </w:rPr>
        <w:t xml:space="preserve"> </w:t>
      </w:r>
      <w:proofErr w:type="gramStart"/>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mm</w:t>
      </w:r>
      <w:r>
        <w:rPr>
          <w:rFonts w:ascii="Calibri" w:eastAsia="Calibri" w:hAnsi="Calibri" w:cs="Calibri"/>
          <w:spacing w:val="-1"/>
          <w:sz w:val="22"/>
          <w:szCs w:val="22"/>
        </w:rPr>
        <w:t>un</w:t>
      </w:r>
      <w:r>
        <w:rPr>
          <w:rFonts w:ascii="Calibri" w:eastAsia="Calibri" w:hAnsi="Calibri" w:cs="Calibri"/>
          <w:sz w:val="22"/>
          <w:szCs w:val="22"/>
        </w:rPr>
        <w:t>it</w:t>
      </w:r>
      <w:r>
        <w:rPr>
          <w:rFonts w:ascii="Calibri" w:eastAsia="Calibri" w:hAnsi="Calibri" w:cs="Calibri"/>
          <w:spacing w:val="-3"/>
          <w:sz w:val="22"/>
          <w:szCs w:val="22"/>
        </w:rPr>
        <w:t>i</w:t>
      </w:r>
      <w:r>
        <w:rPr>
          <w:rFonts w:ascii="Calibri" w:eastAsia="Calibri" w:hAnsi="Calibri" w:cs="Calibri"/>
          <w:spacing w:val="1"/>
          <w:sz w:val="22"/>
          <w:szCs w:val="22"/>
        </w:rPr>
        <w:t>e</w:t>
      </w:r>
      <w:r>
        <w:rPr>
          <w:rFonts w:ascii="Calibri" w:eastAsia="Calibri" w:hAnsi="Calibri" w:cs="Calibri"/>
          <w:sz w:val="22"/>
          <w:szCs w:val="22"/>
        </w:rPr>
        <w:t>s</w:t>
      </w:r>
      <w:proofErr w:type="gramEnd"/>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3"/>
          <w:sz w:val="22"/>
          <w:szCs w:val="22"/>
        </w:rPr>
        <w:t>n</w:t>
      </w:r>
      <w:r>
        <w:rPr>
          <w:rFonts w:ascii="Calibri" w:eastAsia="Calibri" w:hAnsi="Calibri" w:cs="Calibri"/>
          <w:sz w:val="22"/>
          <w:szCs w:val="22"/>
        </w:rPr>
        <w:t xml:space="preserve">d </w:t>
      </w:r>
      <w:r>
        <w:rPr>
          <w:rFonts w:ascii="Calibri" w:eastAsia="Calibri" w:hAnsi="Calibri" w:cs="Calibri"/>
          <w:spacing w:val="-1"/>
          <w:sz w:val="22"/>
          <w:szCs w:val="22"/>
        </w:rPr>
        <w:t>p</w:t>
      </w:r>
      <w:r>
        <w:rPr>
          <w:rFonts w:ascii="Calibri" w:eastAsia="Calibri" w:hAnsi="Calibri" w:cs="Calibri"/>
          <w:sz w:val="22"/>
          <w:szCs w:val="22"/>
        </w:rPr>
        <w:t>ractiti</w:t>
      </w:r>
      <w:r>
        <w:rPr>
          <w:rFonts w:ascii="Calibri" w:eastAsia="Calibri" w:hAnsi="Calibri" w:cs="Calibri"/>
          <w:spacing w:val="1"/>
          <w:sz w:val="22"/>
          <w:szCs w:val="22"/>
        </w:rPr>
        <w:t>o</w:t>
      </w:r>
      <w:r>
        <w:rPr>
          <w:rFonts w:ascii="Calibri" w:eastAsia="Calibri" w:hAnsi="Calibri" w:cs="Calibri"/>
          <w:spacing w:val="-3"/>
          <w:sz w:val="22"/>
          <w:szCs w:val="22"/>
        </w:rPr>
        <w:t>n</w:t>
      </w:r>
      <w:r>
        <w:rPr>
          <w:rFonts w:ascii="Calibri" w:eastAsia="Calibri" w:hAnsi="Calibri" w:cs="Calibri"/>
          <w:spacing w:val="1"/>
          <w:sz w:val="22"/>
          <w:szCs w:val="22"/>
        </w:rPr>
        <w:t>e</w:t>
      </w:r>
      <w:r>
        <w:rPr>
          <w:rFonts w:ascii="Calibri" w:eastAsia="Calibri" w:hAnsi="Calibri" w:cs="Calibri"/>
          <w:sz w:val="22"/>
          <w:szCs w:val="22"/>
        </w:rPr>
        <w:t>rs sai</w:t>
      </w:r>
      <w:r>
        <w:rPr>
          <w:rFonts w:ascii="Calibri" w:eastAsia="Calibri" w:hAnsi="Calibri" w:cs="Calibri"/>
          <w:spacing w:val="-1"/>
          <w:sz w:val="22"/>
          <w:szCs w:val="22"/>
        </w:rPr>
        <w:t>d</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sidR="00B77086">
        <w:rPr>
          <w:rFonts w:ascii="Calibri" w:eastAsia="Calibri" w:hAnsi="Calibri" w:cs="Calibri"/>
          <w:sz w:val="22"/>
          <w:szCs w:val="22"/>
        </w:rPr>
        <w:t>..</w:t>
      </w:r>
      <w:r w:rsidR="00EE0992">
        <w:rPr>
          <w:rFonts w:ascii="Calibri" w:eastAsia="Calibri" w:hAnsi="Calibri" w:cs="Calibri"/>
          <w:spacing w:val="1"/>
          <w:sz w:val="22"/>
          <w:szCs w:val="22"/>
        </w:rPr>
        <w:t>.....15</w:t>
      </w:r>
    </w:p>
    <w:p w14:paraId="2E8E59D4" w14:textId="77777777" w:rsidR="00493FB7" w:rsidRDefault="00493FB7">
      <w:pPr>
        <w:spacing w:before="2" w:line="120" w:lineRule="exact"/>
        <w:rPr>
          <w:sz w:val="12"/>
          <w:szCs w:val="12"/>
        </w:rPr>
      </w:pPr>
    </w:p>
    <w:p w14:paraId="2618EA91" w14:textId="26237BEA" w:rsidR="00493FB7" w:rsidRDefault="00884CCA">
      <w:pPr>
        <w:ind w:left="114"/>
        <w:rPr>
          <w:rFonts w:ascii="Calibri" w:eastAsia="Calibri" w:hAnsi="Calibri" w:cs="Calibri"/>
          <w:sz w:val="22"/>
          <w:szCs w:val="22"/>
        </w:rPr>
      </w:pPr>
      <w:r>
        <w:rPr>
          <w:rFonts w:ascii="Calibri" w:eastAsia="Calibri" w:hAnsi="Calibri" w:cs="Calibri"/>
          <w:sz w:val="22"/>
          <w:szCs w:val="22"/>
        </w:rPr>
        <w:t>W</w:t>
      </w:r>
      <w:r>
        <w:rPr>
          <w:rFonts w:ascii="Calibri" w:eastAsia="Calibri" w:hAnsi="Calibri" w:cs="Calibri"/>
          <w:spacing w:val="-1"/>
          <w:sz w:val="22"/>
          <w:szCs w:val="22"/>
        </w:rPr>
        <w:t>h</w:t>
      </w:r>
      <w:r>
        <w:rPr>
          <w:rFonts w:ascii="Calibri" w:eastAsia="Calibri" w:hAnsi="Calibri" w:cs="Calibri"/>
          <w:sz w:val="22"/>
          <w:szCs w:val="22"/>
        </w:rPr>
        <w:t>at</w:t>
      </w:r>
      <w:r>
        <w:rPr>
          <w:rFonts w:ascii="Calibri" w:eastAsia="Calibri" w:hAnsi="Calibri" w:cs="Calibri"/>
          <w:spacing w:val="1"/>
          <w:sz w:val="22"/>
          <w:szCs w:val="22"/>
        </w:rPr>
        <w:t xml:space="preserve"> </w:t>
      </w:r>
      <w:r>
        <w:rPr>
          <w:rFonts w:ascii="Calibri" w:eastAsia="Calibri" w:hAnsi="Calibri" w:cs="Calibri"/>
          <w:sz w:val="22"/>
          <w:szCs w:val="22"/>
        </w:rPr>
        <w:t>is</w:t>
      </w:r>
      <w:r>
        <w:rPr>
          <w:rFonts w:ascii="Calibri" w:eastAsia="Calibri" w:hAnsi="Calibri" w:cs="Calibri"/>
          <w:spacing w:val="1"/>
          <w:sz w:val="22"/>
          <w:szCs w:val="22"/>
        </w:rPr>
        <w:t xml:space="preserve"> </w:t>
      </w:r>
      <w:r>
        <w:rPr>
          <w:rFonts w:ascii="Calibri" w:eastAsia="Calibri" w:hAnsi="Calibri" w:cs="Calibri"/>
          <w:spacing w:val="-3"/>
          <w:sz w:val="22"/>
          <w:szCs w:val="22"/>
        </w:rPr>
        <w:t>N</w:t>
      </w:r>
      <w:r>
        <w:rPr>
          <w:rFonts w:ascii="Calibri" w:eastAsia="Calibri" w:hAnsi="Calibri" w:cs="Calibri"/>
          <w:sz w:val="22"/>
          <w:szCs w:val="22"/>
        </w:rPr>
        <w:t>e</w:t>
      </w:r>
      <w:r>
        <w:rPr>
          <w:rFonts w:ascii="Calibri" w:eastAsia="Calibri" w:hAnsi="Calibri" w:cs="Calibri"/>
          <w:spacing w:val="-1"/>
          <w:sz w:val="22"/>
          <w:szCs w:val="22"/>
        </w:rPr>
        <w:t>g</w:t>
      </w:r>
      <w:r>
        <w:rPr>
          <w:rFonts w:ascii="Calibri" w:eastAsia="Calibri" w:hAnsi="Calibri" w:cs="Calibri"/>
          <w:sz w:val="22"/>
          <w:szCs w:val="22"/>
        </w:rPr>
        <w:t>lec</w:t>
      </w:r>
      <w:r>
        <w:rPr>
          <w:rFonts w:ascii="Calibri" w:eastAsia="Calibri" w:hAnsi="Calibri" w:cs="Calibri"/>
          <w:spacing w:val="-2"/>
          <w:sz w:val="22"/>
          <w:szCs w:val="22"/>
        </w:rPr>
        <w:t>t</w:t>
      </w:r>
      <w:r>
        <w:rPr>
          <w:rFonts w:ascii="Calibri" w:eastAsia="Calibri" w:hAnsi="Calibri" w:cs="Calibri"/>
          <w:spacing w:val="15"/>
          <w:sz w:val="22"/>
          <w:szCs w:val="22"/>
        </w:rPr>
        <w:t>?</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16"/>
          <w:sz w:val="22"/>
          <w:szCs w:val="22"/>
        </w:rPr>
        <w:t>.</w:t>
      </w:r>
      <w:r>
        <w:rPr>
          <w:rFonts w:ascii="Calibri" w:eastAsia="Calibri" w:hAnsi="Calibri" w:cs="Calibri"/>
          <w:spacing w:val="1"/>
          <w:sz w:val="22"/>
          <w:szCs w:val="22"/>
        </w:rPr>
        <w:t>1</w:t>
      </w:r>
      <w:r w:rsidR="00EE0992">
        <w:rPr>
          <w:rFonts w:ascii="Calibri" w:eastAsia="Calibri" w:hAnsi="Calibri" w:cs="Calibri"/>
          <w:spacing w:val="1"/>
          <w:sz w:val="22"/>
          <w:szCs w:val="22"/>
        </w:rPr>
        <w:t>6</w:t>
      </w:r>
    </w:p>
    <w:p w14:paraId="24EB7A45" w14:textId="77777777" w:rsidR="00493FB7" w:rsidRDefault="00493FB7">
      <w:pPr>
        <w:spacing w:before="9" w:line="120" w:lineRule="exact"/>
        <w:rPr>
          <w:sz w:val="13"/>
          <w:szCs w:val="13"/>
        </w:rPr>
      </w:pPr>
    </w:p>
    <w:p w14:paraId="78BE6861" w14:textId="75387DE0" w:rsidR="00493FB7" w:rsidRDefault="00884CCA">
      <w:pPr>
        <w:ind w:left="335"/>
        <w:rPr>
          <w:rFonts w:ascii="Calibri" w:eastAsia="Calibri" w:hAnsi="Calibri" w:cs="Calibri"/>
          <w:sz w:val="22"/>
          <w:szCs w:val="22"/>
        </w:rPr>
      </w:pPr>
      <w:r>
        <w:rPr>
          <w:rFonts w:ascii="Calibri" w:eastAsia="Calibri" w:hAnsi="Calibri" w:cs="Calibri"/>
          <w:spacing w:val="1"/>
          <w:sz w:val="22"/>
          <w:szCs w:val="22"/>
        </w:rPr>
        <w:t>De</w:t>
      </w:r>
      <w:r>
        <w:rPr>
          <w:rFonts w:ascii="Calibri" w:eastAsia="Calibri" w:hAnsi="Calibri" w:cs="Calibri"/>
          <w:sz w:val="22"/>
          <w:szCs w:val="22"/>
        </w:rPr>
        <w:t>fi</w:t>
      </w:r>
      <w:r>
        <w:rPr>
          <w:rFonts w:ascii="Calibri" w:eastAsia="Calibri" w:hAnsi="Calibri" w:cs="Calibri"/>
          <w:spacing w:val="-1"/>
          <w:sz w:val="22"/>
          <w:szCs w:val="22"/>
        </w:rPr>
        <w:t>n</w:t>
      </w:r>
      <w:r>
        <w:rPr>
          <w:rFonts w:ascii="Calibri" w:eastAsia="Calibri" w:hAnsi="Calibri" w:cs="Calibri"/>
          <w:sz w:val="22"/>
          <w:szCs w:val="22"/>
        </w:rPr>
        <w:t>it</w:t>
      </w:r>
      <w:r>
        <w:rPr>
          <w:rFonts w:ascii="Calibri" w:eastAsia="Calibri" w:hAnsi="Calibri" w:cs="Calibri"/>
          <w:spacing w:val="-3"/>
          <w:sz w:val="22"/>
          <w:szCs w:val="22"/>
        </w:rPr>
        <w:t>i</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pacing w:val="3"/>
          <w:sz w:val="22"/>
          <w:szCs w:val="22"/>
        </w:rPr>
        <w:t>s</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sidR="00EE0992">
        <w:rPr>
          <w:rFonts w:ascii="Calibri" w:eastAsia="Calibri" w:hAnsi="Calibri" w:cs="Calibri"/>
          <w:sz w:val="22"/>
          <w:szCs w:val="22"/>
        </w:rPr>
        <w:t>....17</w:t>
      </w:r>
    </w:p>
    <w:p w14:paraId="3BB73DBC" w14:textId="77777777" w:rsidR="00493FB7" w:rsidRDefault="00493FB7">
      <w:pPr>
        <w:spacing w:before="9" w:line="120" w:lineRule="exact"/>
        <w:rPr>
          <w:sz w:val="13"/>
          <w:szCs w:val="13"/>
        </w:rPr>
      </w:pPr>
    </w:p>
    <w:p w14:paraId="32EF7CE5" w14:textId="64E09564" w:rsidR="007A0B62" w:rsidRDefault="007A0B62" w:rsidP="005F672A">
      <w:pPr>
        <w:spacing w:after="120"/>
        <w:ind w:left="335"/>
        <w:rPr>
          <w:rFonts w:ascii="Calibri" w:eastAsia="Calibri" w:hAnsi="Calibri" w:cs="Calibri"/>
          <w:spacing w:val="1"/>
          <w:sz w:val="22"/>
          <w:szCs w:val="22"/>
        </w:rPr>
      </w:pPr>
      <w:proofErr w:type="spellStart"/>
      <w:r>
        <w:rPr>
          <w:rFonts w:ascii="Calibri" w:eastAsia="Calibri" w:hAnsi="Calibri" w:cs="Calibri"/>
          <w:spacing w:val="1"/>
          <w:sz w:val="22"/>
          <w:szCs w:val="22"/>
        </w:rPr>
        <w:t>Recogni</w:t>
      </w:r>
      <w:r w:rsidR="00674B88">
        <w:rPr>
          <w:rFonts w:ascii="Calibri" w:eastAsia="Calibri" w:hAnsi="Calibri" w:cs="Calibri"/>
          <w:spacing w:val="1"/>
          <w:sz w:val="22"/>
          <w:szCs w:val="22"/>
        </w:rPr>
        <w:t>s</w:t>
      </w:r>
      <w:r>
        <w:rPr>
          <w:rFonts w:ascii="Calibri" w:eastAsia="Calibri" w:hAnsi="Calibri" w:cs="Calibri"/>
          <w:spacing w:val="1"/>
          <w:sz w:val="22"/>
          <w:szCs w:val="22"/>
        </w:rPr>
        <w:t>ing</w:t>
      </w:r>
      <w:proofErr w:type="spellEnd"/>
      <w:r>
        <w:rPr>
          <w:rFonts w:ascii="Calibri" w:eastAsia="Calibri" w:hAnsi="Calibri" w:cs="Calibri"/>
          <w:spacing w:val="1"/>
          <w:sz w:val="22"/>
          <w:szCs w:val="22"/>
        </w:rPr>
        <w:t xml:space="preserve"> child neglect ………………………………………………………………………………………………………</w:t>
      </w:r>
      <w:proofErr w:type="gramStart"/>
      <w:r>
        <w:rPr>
          <w:rFonts w:ascii="Calibri" w:eastAsia="Calibri" w:hAnsi="Calibri" w:cs="Calibri"/>
          <w:spacing w:val="1"/>
          <w:sz w:val="22"/>
          <w:szCs w:val="22"/>
        </w:rPr>
        <w:t>…..</w:t>
      </w:r>
      <w:proofErr w:type="gramEnd"/>
      <w:r>
        <w:rPr>
          <w:rFonts w:ascii="Calibri" w:eastAsia="Calibri" w:hAnsi="Calibri" w:cs="Calibri"/>
          <w:spacing w:val="1"/>
          <w:sz w:val="22"/>
          <w:szCs w:val="22"/>
        </w:rPr>
        <w:t xml:space="preserve"> 1</w:t>
      </w:r>
      <w:r w:rsidR="00EE0992">
        <w:rPr>
          <w:rFonts w:ascii="Calibri" w:eastAsia="Calibri" w:hAnsi="Calibri" w:cs="Calibri"/>
          <w:spacing w:val="1"/>
          <w:sz w:val="22"/>
          <w:szCs w:val="22"/>
        </w:rPr>
        <w:t>8</w:t>
      </w:r>
    </w:p>
    <w:p w14:paraId="7C356993" w14:textId="1EE7DE46" w:rsidR="005A2D68" w:rsidRDefault="005A2D68" w:rsidP="005F672A">
      <w:pPr>
        <w:spacing w:after="120"/>
        <w:ind w:left="335"/>
        <w:rPr>
          <w:rFonts w:ascii="Calibri" w:eastAsia="Calibri" w:hAnsi="Calibri" w:cs="Calibri"/>
          <w:spacing w:val="1"/>
          <w:sz w:val="22"/>
          <w:szCs w:val="22"/>
        </w:rPr>
      </w:pPr>
      <w:r>
        <w:rPr>
          <w:rFonts w:ascii="Calibri" w:eastAsia="Calibri" w:hAnsi="Calibri" w:cs="Calibri"/>
          <w:spacing w:val="1"/>
          <w:sz w:val="22"/>
          <w:szCs w:val="22"/>
        </w:rPr>
        <w:t xml:space="preserve">Risk and </w:t>
      </w:r>
      <w:r w:rsidR="00B77086">
        <w:rPr>
          <w:rFonts w:ascii="Calibri" w:eastAsia="Calibri" w:hAnsi="Calibri" w:cs="Calibri"/>
          <w:spacing w:val="1"/>
          <w:sz w:val="22"/>
          <w:szCs w:val="22"/>
        </w:rPr>
        <w:t>Vulnerability</w:t>
      </w:r>
      <w:r>
        <w:rPr>
          <w:rFonts w:ascii="Calibri" w:eastAsia="Calibri" w:hAnsi="Calibri" w:cs="Calibri"/>
          <w:spacing w:val="1"/>
          <w:sz w:val="22"/>
          <w:szCs w:val="22"/>
        </w:rPr>
        <w:t xml:space="preserve"> factors </w:t>
      </w:r>
      <w:r w:rsidR="00B77086">
        <w:rPr>
          <w:rFonts w:ascii="Calibri" w:eastAsia="Calibri" w:hAnsi="Calibri" w:cs="Calibri"/>
          <w:spacing w:val="1"/>
          <w:sz w:val="22"/>
          <w:szCs w:val="22"/>
        </w:rPr>
        <w:t>………………………………………………………………………………………………</w:t>
      </w:r>
      <w:r w:rsidR="00EE0992">
        <w:rPr>
          <w:rFonts w:ascii="Calibri" w:eastAsia="Calibri" w:hAnsi="Calibri" w:cs="Calibri"/>
          <w:spacing w:val="1"/>
          <w:sz w:val="22"/>
          <w:szCs w:val="22"/>
        </w:rPr>
        <w:t>…</w:t>
      </w:r>
      <w:proofErr w:type="gramStart"/>
      <w:r w:rsidR="00EE0992">
        <w:rPr>
          <w:rFonts w:ascii="Calibri" w:eastAsia="Calibri" w:hAnsi="Calibri" w:cs="Calibri"/>
          <w:spacing w:val="1"/>
          <w:sz w:val="22"/>
          <w:szCs w:val="22"/>
        </w:rPr>
        <w:t>…..</w:t>
      </w:r>
      <w:proofErr w:type="gramEnd"/>
      <w:r w:rsidR="00EE0992">
        <w:rPr>
          <w:rFonts w:ascii="Calibri" w:eastAsia="Calibri" w:hAnsi="Calibri" w:cs="Calibri"/>
          <w:spacing w:val="1"/>
          <w:sz w:val="22"/>
          <w:szCs w:val="22"/>
        </w:rPr>
        <w:t>19</w:t>
      </w:r>
    </w:p>
    <w:p w14:paraId="270948F9" w14:textId="33C6C183" w:rsidR="005A2D68" w:rsidRDefault="005A2D68" w:rsidP="005F672A">
      <w:pPr>
        <w:spacing w:after="120"/>
        <w:ind w:left="335"/>
        <w:rPr>
          <w:rFonts w:ascii="Calibri" w:eastAsia="Calibri" w:hAnsi="Calibri" w:cs="Calibri"/>
          <w:spacing w:val="1"/>
          <w:sz w:val="22"/>
          <w:szCs w:val="22"/>
        </w:rPr>
      </w:pPr>
      <w:r>
        <w:rPr>
          <w:rFonts w:ascii="Calibri" w:eastAsia="Calibri" w:hAnsi="Calibri" w:cs="Calibri"/>
          <w:spacing w:val="1"/>
          <w:sz w:val="22"/>
          <w:szCs w:val="22"/>
        </w:rPr>
        <w:t>Afflue</w:t>
      </w:r>
      <w:r w:rsidR="00B77086">
        <w:rPr>
          <w:rFonts w:ascii="Calibri" w:eastAsia="Calibri" w:hAnsi="Calibri" w:cs="Calibri"/>
          <w:spacing w:val="1"/>
          <w:sz w:val="22"/>
          <w:szCs w:val="22"/>
        </w:rPr>
        <w:t>nt Neglect ………………………………………………………………………………………………………………………</w:t>
      </w:r>
      <w:r w:rsidR="005F672A">
        <w:rPr>
          <w:rFonts w:ascii="Calibri" w:eastAsia="Calibri" w:hAnsi="Calibri" w:cs="Calibri"/>
          <w:spacing w:val="1"/>
          <w:sz w:val="22"/>
          <w:szCs w:val="22"/>
        </w:rPr>
        <w:t>….</w:t>
      </w:r>
      <w:r w:rsidR="00EE0992">
        <w:rPr>
          <w:rFonts w:ascii="Calibri" w:eastAsia="Calibri" w:hAnsi="Calibri" w:cs="Calibri"/>
          <w:spacing w:val="1"/>
          <w:sz w:val="22"/>
          <w:szCs w:val="22"/>
        </w:rPr>
        <w:t>2</w:t>
      </w:r>
      <w:r w:rsidR="00E71BE7">
        <w:rPr>
          <w:rFonts w:ascii="Calibri" w:eastAsia="Calibri" w:hAnsi="Calibri" w:cs="Calibri"/>
          <w:spacing w:val="1"/>
          <w:sz w:val="22"/>
          <w:szCs w:val="22"/>
        </w:rPr>
        <w:t>1</w:t>
      </w:r>
    </w:p>
    <w:p w14:paraId="7FC82FBB" w14:textId="472CF3E2" w:rsidR="00493FB7" w:rsidRDefault="00884CCA" w:rsidP="005F672A">
      <w:pPr>
        <w:spacing w:after="120"/>
        <w:ind w:left="335"/>
        <w:rPr>
          <w:rFonts w:ascii="Calibri" w:eastAsia="Calibri" w:hAnsi="Calibri" w:cs="Calibri"/>
          <w:sz w:val="22"/>
          <w:szCs w:val="22"/>
        </w:rPr>
      </w:pPr>
      <w:r>
        <w:rPr>
          <w:rFonts w:ascii="Calibri" w:eastAsia="Calibri" w:hAnsi="Calibri" w:cs="Calibri"/>
          <w:spacing w:val="1"/>
          <w:sz w:val="22"/>
          <w:szCs w:val="22"/>
        </w:rPr>
        <w:t>Me</w:t>
      </w:r>
      <w:r>
        <w:rPr>
          <w:rFonts w:ascii="Calibri" w:eastAsia="Calibri" w:hAnsi="Calibri" w:cs="Calibri"/>
          <w:spacing w:val="-1"/>
          <w:sz w:val="22"/>
          <w:szCs w:val="22"/>
        </w:rPr>
        <w:t>n</w:t>
      </w:r>
      <w:r>
        <w:rPr>
          <w:rFonts w:ascii="Calibri" w:eastAsia="Calibri" w:hAnsi="Calibri" w:cs="Calibri"/>
          <w:sz w:val="22"/>
          <w:szCs w:val="22"/>
        </w:rPr>
        <w:t xml:space="preserve">tal </w:t>
      </w:r>
      <w:r>
        <w:rPr>
          <w:rFonts w:ascii="Calibri" w:eastAsia="Calibri" w:hAnsi="Calibri" w:cs="Calibri"/>
          <w:spacing w:val="-3"/>
          <w:sz w:val="22"/>
          <w:szCs w:val="22"/>
        </w:rPr>
        <w:t>h</w:t>
      </w:r>
      <w:r>
        <w:rPr>
          <w:rFonts w:ascii="Calibri" w:eastAsia="Calibri" w:hAnsi="Calibri" w:cs="Calibri"/>
          <w:spacing w:val="1"/>
          <w:sz w:val="22"/>
          <w:szCs w:val="22"/>
        </w:rPr>
        <w:t>e</w:t>
      </w:r>
      <w:r>
        <w:rPr>
          <w:rFonts w:ascii="Calibri" w:eastAsia="Calibri" w:hAnsi="Calibri" w:cs="Calibri"/>
          <w:sz w:val="22"/>
          <w:szCs w:val="22"/>
        </w:rPr>
        <w:t>alth</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pacing w:val="-1"/>
          <w:sz w:val="22"/>
          <w:szCs w:val="22"/>
        </w:rPr>
        <w:t>u</w:t>
      </w:r>
      <w:r>
        <w:rPr>
          <w:rFonts w:ascii="Calibri" w:eastAsia="Calibri" w:hAnsi="Calibri" w:cs="Calibri"/>
          <w:sz w:val="22"/>
          <w:szCs w:val="22"/>
        </w:rPr>
        <w:t>t</w:t>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m</w:t>
      </w:r>
      <w:r>
        <w:rPr>
          <w:rFonts w:ascii="Calibri" w:eastAsia="Calibri" w:hAnsi="Calibri" w:cs="Calibri"/>
          <w:sz w:val="22"/>
          <w:szCs w:val="22"/>
        </w:rPr>
        <w:t>es</w:t>
      </w:r>
      <w:r>
        <w:rPr>
          <w:rFonts w:ascii="Calibri" w:eastAsia="Calibri" w:hAnsi="Calibri" w:cs="Calibri"/>
          <w:spacing w:val="-6"/>
          <w:sz w:val="22"/>
          <w:szCs w:val="22"/>
        </w:rPr>
        <w:t xml:space="preserve"> </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sidR="005F672A">
        <w:rPr>
          <w:rFonts w:ascii="Calibri" w:eastAsia="Calibri" w:hAnsi="Calibri" w:cs="Calibri"/>
          <w:sz w:val="22"/>
          <w:szCs w:val="22"/>
        </w:rPr>
        <w:t>.</w:t>
      </w:r>
      <w:r>
        <w:rPr>
          <w:rFonts w:ascii="Calibri" w:eastAsia="Calibri" w:hAnsi="Calibri" w:cs="Calibri"/>
          <w:spacing w:val="15"/>
          <w:sz w:val="22"/>
          <w:szCs w:val="22"/>
        </w:rPr>
        <w:t>.</w:t>
      </w:r>
      <w:r w:rsidR="005A2D68">
        <w:rPr>
          <w:rFonts w:ascii="Calibri" w:eastAsia="Calibri" w:hAnsi="Calibri" w:cs="Calibri"/>
          <w:spacing w:val="1"/>
          <w:sz w:val="22"/>
          <w:szCs w:val="22"/>
        </w:rPr>
        <w:t>2</w:t>
      </w:r>
      <w:r w:rsidR="00E71BE7">
        <w:rPr>
          <w:rFonts w:ascii="Calibri" w:eastAsia="Calibri" w:hAnsi="Calibri" w:cs="Calibri"/>
          <w:spacing w:val="1"/>
          <w:sz w:val="22"/>
          <w:szCs w:val="22"/>
        </w:rPr>
        <w:t>2</w:t>
      </w:r>
    </w:p>
    <w:p w14:paraId="270C9B21" w14:textId="4BFEF2F3" w:rsidR="00EE0992" w:rsidRDefault="00884CCA" w:rsidP="00EE0992">
      <w:pPr>
        <w:ind w:left="335"/>
        <w:rPr>
          <w:rFonts w:ascii="Calibri" w:eastAsia="Calibri" w:hAnsi="Calibri" w:cs="Calibri"/>
          <w:spacing w:val="1"/>
          <w:sz w:val="22"/>
          <w:szCs w:val="22"/>
        </w:rPr>
      </w:pPr>
      <w:r>
        <w:rPr>
          <w:rFonts w:ascii="Calibri" w:eastAsia="Calibri" w:hAnsi="Calibri" w:cs="Calibri"/>
          <w:spacing w:val="-1"/>
          <w:sz w:val="22"/>
          <w:szCs w:val="22"/>
        </w:rPr>
        <w:t>Ad</w:t>
      </w:r>
      <w:r>
        <w:rPr>
          <w:rFonts w:ascii="Calibri" w:eastAsia="Calibri" w:hAnsi="Calibri" w:cs="Calibri"/>
          <w:spacing w:val="1"/>
          <w:sz w:val="22"/>
          <w:szCs w:val="22"/>
        </w:rPr>
        <w:t>ve</w:t>
      </w:r>
      <w:r>
        <w:rPr>
          <w:rFonts w:ascii="Calibri" w:eastAsia="Calibri" w:hAnsi="Calibri" w:cs="Calibri"/>
          <w:sz w:val="22"/>
          <w:szCs w:val="22"/>
        </w:rPr>
        <w:t>rse</w:t>
      </w:r>
      <w:r>
        <w:rPr>
          <w:rFonts w:ascii="Calibri" w:eastAsia="Calibri" w:hAnsi="Calibri" w:cs="Calibri"/>
          <w:spacing w:val="-1"/>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h</w:t>
      </w:r>
      <w:r>
        <w:rPr>
          <w:rFonts w:ascii="Calibri" w:eastAsia="Calibri" w:hAnsi="Calibri" w:cs="Calibri"/>
          <w:sz w:val="22"/>
          <w:szCs w:val="22"/>
        </w:rPr>
        <w:t>il</w:t>
      </w:r>
      <w:r>
        <w:rPr>
          <w:rFonts w:ascii="Calibri" w:eastAsia="Calibri" w:hAnsi="Calibri" w:cs="Calibri"/>
          <w:spacing w:val="-1"/>
          <w:sz w:val="22"/>
          <w:szCs w:val="22"/>
        </w:rPr>
        <w:t>dho</w:t>
      </w:r>
      <w:r>
        <w:rPr>
          <w:rFonts w:ascii="Calibri" w:eastAsia="Calibri" w:hAnsi="Calibri" w:cs="Calibri"/>
          <w:spacing w:val="1"/>
          <w:sz w:val="22"/>
          <w:szCs w:val="22"/>
        </w:rPr>
        <w:t>o</w:t>
      </w:r>
      <w:r>
        <w:rPr>
          <w:rFonts w:ascii="Calibri" w:eastAsia="Calibri" w:hAnsi="Calibri" w:cs="Calibri"/>
          <w:sz w:val="22"/>
          <w:szCs w:val="22"/>
        </w:rPr>
        <w:t xml:space="preserve">d </w:t>
      </w:r>
      <w:r>
        <w:rPr>
          <w:rFonts w:ascii="Calibri" w:eastAsia="Calibri" w:hAnsi="Calibri" w:cs="Calibri"/>
          <w:spacing w:val="1"/>
          <w:sz w:val="22"/>
          <w:szCs w:val="22"/>
        </w:rPr>
        <w:t>e</w:t>
      </w:r>
      <w:r>
        <w:rPr>
          <w:rFonts w:ascii="Calibri" w:eastAsia="Calibri" w:hAnsi="Calibri" w:cs="Calibri"/>
          <w:sz w:val="22"/>
          <w:szCs w:val="22"/>
        </w:rPr>
        <w:t>x</w:t>
      </w:r>
      <w:r>
        <w:rPr>
          <w:rFonts w:ascii="Calibri" w:eastAsia="Calibri" w:hAnsi="Calibri" w:cs="Calibri"/>
          <w:spacing w:val="-3"/>
          <w:sz w:val="22"/>
          <w:szCs w:val="22"/>
        </w:rPr>
        <w:t>p</w:t>
      </w:r>
      <w:r>
        <w:rPr>
          <w:rFonts w:ascii="Calibri" w:eastAsia="Calibri" w:hAnsi="Calibri" w:cs="Calibri"/>
          <w:spacing w:val="1"/>
          <w:sz w:val="22"/>
          <w:szCs w:val="22"/>
        </w:rPr>
        <w:t>e</w:t>
      </w:r>
      <w:r>
        <w:rPr>
          <w:rFonts w:ascii="Calibri" w:eastAsia="Calibri" w:hAnsi="Calibri" w:cs="Calibri"/>
          <w:sz w:val="22"/>
          <w:szCs w:val="22"/>
        </w:rPr>
        <w:t>ri</w:t>
      </w:r>
      <w:r>
        <w:rPr>
          <w:rFonts w:ascii="Calibri" w:eastAsia="Calibri" w:hAnsi="Calibri" w:cs="Calibri"/>
          <w:spacing w:val="-2"/>
          <w:sz w:val="22"/>
          <w:szCs w:val="22"/>
        </w:rPr>
        <w:t>e</w:t>
      </w:r>
      <w:r>
        <w:rPr>
          <w:rFonts w:ascii="Calibri" w:eastAsia="Calibri" w:hAnsi="Calibri" w:cs="Calibri"/>
          <w:spacing w:val="-1"/>
          <w:sz w:val="22"/>
          <w:szCs w:val="22"/>
        </w:rPr>
        <w:t>n</w:t>
      </w:r>
      <w:r>
        <w:rPr>
          <w:rFonts w:ascii="Calibri" w:eastAsia="Calibri" w:hAnsi="Calibri" w:cs="Calibri"/>
          <w:sz w:val="22"/>
          <w:szCs w:val="22"/>
        </w:rPr>
        <w:t>c</w:t>
      </w:r>
      <w:r>
        <w:rPr>
          <w:rFonts w:ascii="Calibri" w:eastAsia="Calibri" w:hAnsi="Calibri" w:cs="Calibri"/>
          <w:spacing w:val="1"/>
          <w:sz w:val="22"/>
          <w:szCs w:val="22"/>
        </w:rPr>
        <w:t>e</w:t>
      </w:r>
      <w:r>
        <w:rPr>
          <w:rFonts w:ascii="Calibri" w:eastAsia="Calibri" w:hAnsi="Calibri" w:cs="Calibri"/>
          <w:sz w:val="22"/>
          <w:szCs w:val="22"/>
        </w:rPr>
        <w:t>s</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 r</w:t>
      </w:r>
      <w:r>
        <w:rPr>
          <w:rFonts w:ascii="Calibri" w:eastAsia="Calibri" w:hAnsi="Calibri" w:cs="Calibri"/>
          <w:spacing w:val="1"/>
          <w:sz w:val="22"/>
          <w:szCs w:val="22"/>
        </w:rPr>
        <w:t>e</w:t>
      </w:r>
      <w:r>
        <w:rPr>
          <w:rFonts w:ascii="Calibri" w:eastAsia="Calibri" w:hAnsi="Calibri" w:cs="Calibri"/>
          <w:sz w:val="22"/>
          <w:szCs w:val="22"/>
        </w:rPr>
        <w:t>l</w:t>
      </w:r>
      <w:r>
        <w:rPr>
          <w:rFonts w:ascii="Calibri" w:eastAsia="Calibri" w:hAnsi="Calibri" w:cs="Calibri"/>
          <w:spacing w:val="-3"/>
          <w:sz w:val="22"/>
          <w:szCs w:val="22"/>
        </w:rPr>
        <w:t>a</w:t>
      </w:r>
      <w:r>
        <w:rPr>
          <w:rFonts w:ascii="Calibri" w:eastAsia="Calibri" w:hAnsi="Calibri" w:cs="Calibri"/>
          <w:sz w:val="22"/>
          <w:szCs w:val="22"/>
        </w:rPr>
        <w:t>ti</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s</w:t>
      </w:r>
      <w:r>
        <w:rPr>
          <w:rFonts w:ascii="Calibri" w:eastAsia="Calibri" w:hAnsi="Calibri" w:cs="Calibri"/>
          <w:spacing w:val="-1"/>
          <w:sz w:val="22"/>
          <w:szCs w:val="22"/>
        </w:rPr>
        <w:t>h</w:t>
      </w:r>
      <w:r>
        <w:rPr>
          <w:rFonts w:ascii="Calibri" w:eastAsia="Calibri" w:hAnsi="Calibri" w:cs="Calibri"/>
          <w:sz w:val="22"/>
          <w:szCs w:val="22"/>
        </w:rPr>
        <w:t xml:space="preserve">ip </w:t>
      </w:r>
      <w:r>
        <w:rPr>
          <w:rFonts w:ascii="Calibri" w:eastAsia="Calibri" w:hAnsi="Calibri" w:cs="Calibri"/>
          <w:spacing w:val="-2"/>
          <w:sz w:val="22"/>
          <w:szCs w:val="22"/>
        </w:rPr>
        <w:t>t</w:t>
      </w:r>
      <w:r>
        <w:rPr>
          <w:rFonts w:ascii="Calibri" w:eastAsia="Calibri" w:hAnsi="Calibri" w:cs="Calibri"/>
          <w:sz w:val="22"/>
          <w:szCs w:val="22"/>
        </w:rPr>
        <w:t>o</w:t>
      </w:r>
      <w:r>
        <w:rPr>
          <w:rFonts w:ascii="Calibri" w:eastAsia="Calibri" w:hAnsi="Calibri" w:cs="Calibri"/>
          <w:spacing w:val="2"/>
          <w:sz w:val="22"/>
          <w:szCs w:val="22"/>
        </w:rPr>
        <w:t xml:space="preserve"> </w:t>
      </w:r>
      <w:r>
        <w:rPr>
          <w:rFonts w:ascii="Calibri" w:eastAsia="Calibri" w:hAnsi="Calibri" w:cs="Calibri"/>
          <w:spacing w:val="-3"/>
          <w:sz w:val="22"/>
          <w:szCs w:val="22"/>
        </w:rPr>
        <w:t>p</w:t>
      </w:r>
      <w:r>
        <w:rPr>
          <w:rFonts w:ascii="Calibri" w:eastAsia="Calibri" w:hAnsi="Calibri" w:cs="Calibri"/>
          <w:spacing w:val="-1"/>
          <w:sz w:val="22"/>
          <w:szCs w:val="22"/>
        </w:rPr>
        <w:t>o</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pacing w:val="-1"/>
          <w:sz w:val="22"/>
          <w:szCs w:val="22"/>
        </w:rPr>
        <w:t>u</w:t>
      </w:r>
      <w:r>
        <w:rPr>
          <w:rFonts w:ascii="Calibri" w:eastAsia="Calibri" w:hAnsi="Calibri" w:cs="Calibri"/>
          <w:sz w:val="22"/>
          <w:szCs w:val="22"/>
        </w:rPr>
        <w:t>t</w:t>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m</w:t>
      </w:r>
      <w:r>
        <w:rPr>
          <w:rFonts w:ascii="Calibri" w:eastAsia="Calibri" w:hAnsi="Calibri" w:cs="Calibri"/>
          <w:spacing w:val="1"/>
          <w:sz w:val="22"/>
          <w:szCs w:val="22"/>
        </w:rPr>
        <w:t>e</w:t>
      </w:r>
      <w:r>
        <w:rPr>
          <w:rFonts w:ascii="Calibri" w:eastAsia="Calibri" w:hAnsi="Calibri" w:cs="Calibri"/>
          <w:spacing w:val="8"/>
          <w:sz w:val="22"/>
          <w:szCs w:val="22"/>
        </w:rPr>
        <w:t>s</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15"/>
          <w:sz w:val="22"/>
          <w:szCs w:val="22"/>
        </w:rPr>
        <w:t>.</w:t>
      </w:r>
      <w:r w:rsidR="005F672A">
        <w:rPr>
          <w:rFonts w:ascii="Calibri" w:eastAsia="Calibri" w:hAnsi="Calibri" w:cs="Calibri"/>
          <w:spacing w:val="15"/>
          <w:sz w:val="22"/>
          <w:szCs w:val="22"/>
        </w:rPr>
        <w:t>.</w:t>
      </w:r>
      <w:r w:rsidR="005A2D68">
        <w:rPr>
          <w:rFonts w:ascii="Calibri" w:eastAsia="Calibri" w:hAnsi="Calibri" w:cs="Calibri"/>
          <w:spacing w:val="1"/>
          <w:sz w:val="22"/>
          <w:szCs w:val="22"/>
        </w:rPr>
        <w:t>2</w:t>
      </w:r>
      <w:r w:rsidR="00E71BE7">
        <w:rPr>
          <w:rFonts w:ascii="Calibri" w:eastAsia="Calibri" w:hAnsi="Calibri" w:cs="Calibri"/>
          <w:spacing w:val="1"/>
          <w:sz w:val="22"/>
          <w:szCs w:val="22"/>
        </w:rPr>
        <w:t>2</w:t>
      </w:r>
    </w:p>
    <w:p w14:paraId="24EC3514" w14:textId="14BD0A39" w:rsidR="00EE0992" w:rsidRDefault="00EE0992" w:rsidP="00EE0992">
      <w:pPr>
        <w:ind w:left="335"/>
        <w:rPr>
          <w:rFonts w:ascii="Calibri" w:eastAsia="Calibri" w:hAnsi="Calibri" w:cs="Calibri"/>
          <w:spacing w:val="1"/>
          <w:sz w:val="22"/>
          <w:szCs w:val="22"/>
        </w:rPr>
      </w:pPr>
    </w:p>
    <w:p w14:paraId="333DEAE6" w14:textId="40E4840A" w:rsidR="00EE0992" w:rsidRPr="00EE0992" w:rsidRDefault="00EE0992" w:rsidP="00EE0992">
      <w:pPr>
        <w:ind w:left="335"/>
        <w:rPr>
          <w:rFonts w:ascii="Calibri" w:eastAsia="Calibri" w:hAnsi="Calibri" w:cs="Calibri"/>
          <w:spacing w:val="1"/>
          <w:sz w:val="22"/>
          <w:szCs w:val="22"/>
        </w:rPr>
      </w:pPr>
      <w:r w:rsidRPr="00E71BE7">
        <w:rPr>
          <w:rFonts w:ascii="Calibri" w:eastAsia="Calibri" w:hAnsi="Calibri" w:cs="Calibri"/>
          <w:spacing w:val="1"/>
          <w:sz w:val="22"/>
          <w:szCs w:val="22"/>
        </w:rPr>
        <w:t>Pr</w:t>
      </w:r>
      <w:r>
        <w:rPr>
          <w:rFonts w:ascii="Calibri" w:eastAsia="Calibri" w:hAnsi="Calibri" w:cs="Calibri"/>
          <w:spacing w:val="1"/>
          <w:sz w:val="22"/>
          <w:szCs w:val="22"/>
        </w:rPr>
        <w:t>eventing abusive head trauma (ATH)……………………………………………………………………………………….2</w:t>
      </w:r>
      <w:r w:rsidR="00E71BE7">
        <w:rPr>
          <w:rFonts w:ascii="Calibri" w:eastAsia="Calibri" w:hAnsi="Calibri" w:cs="Calibri"/>
          <w:spacing w:val="1"/>
          <w:sz w:val="22"/>
          <w:szCs w:val="22"/>
        </w:rPr>
        <w:t>2</w:t>
      </w:r>
    </w:p>
    <w:p w14:paraId="522AC0A5" w14:textId="77777777" w:rsidR="00493FB7" w:rsidRDefault="00493FB7">
      <w:pPr>
        <w:spacing w:before="9" w:line="120" w:lineRule="exact"/>
        <w:rPr>
          <w:sz w:val="13"/>
          <w:szCs w:val="13"/>
        </w:rPr>
      </w:pPr>
    </w:p>
    <w:p w14:paraId="4D2D6E01" w14:textId="0137AC2F" w:rsidR="00493FB7" w:rsidRDefault="00884CCA">
      <w:pPr>
        <w:ind w:left="335"/>
        <w:rPr>
          <w:rFonts w:ascii="Calibri" w:eastAsia="Calibri" w:hAnsi="Calibri" w:cs="Calibri"/>
          <w:spacing w:val="1"/>
          <w:sz w:val="22"/>
          <w:szCs w:val="22"/>
        </w:rPr>
      </w:pPr>
      <w:r>
        <w:rPr>
          <w:rFonts w:ascii="Calibri" w:eastAsia="Calibri" w:hAnsi="Calibri" w:cs="Calibri"/>
          <w:spacing w:val="-1"/>
          <w:sz w:val="22"/>
          <w:szCs w:val="22"/>
        </w:rPr>
        <w:t>N</w:t>
      </w:r>
      <w:r>
        <w:rPr>
          <w:rFonts w:ascii="Calibri" w:eastAsia="Calibri" w:hAnsi="Calibri" w:cs="Calibri"/>
          <w:spacing w:val="1"/>
          <w:sz w:val="22"/>
          <w:szCs w:val="22"/>
        </w:rPr>
        <w:t>e</w:t>
      </w:r>
      <w:r>
        <w:rPr>
          <w:rFonts w:ascii="Calibri" w:eastAsia="Calibri" w:hAnsi="Calibri" w:cs="Calibri"/>
          <w:spacing w:val="-1"/>
          <w:sz w:val="22"/>
          <w:szCs w:val="22"/>
        </w:rPr>
        <w:t>g</w:t>
      </w:r>
      <w:r>
        <w:rPr>
          <w:rFonts w:ascii="Calibri" w:eastAsia="Calibri" w:hAnsi="Calibri" w:cs="Calibri"/>
          <w:sz w:val="22"/>
          <w:szCs w:val="22"/>
        </w:rPr>
        <w:t>lect</w:t>
      </w:r>
      <w:r>
        <w:rPr>
          <w:rFonts w:ascii="Calibri" w:eastAsia="Calibri" w:hAnsi="Calibri" w:cs="Calibri"/>
          <w:spacing w:val="1"/>
          <w:sz w:val="22"/>
          <w:szCs w:val="22"/>
        </w:rPr>
        <w:t xml:space="preserve"> </w:t>
      </w:r>
      <w:r>
        <w:rPr>
          <w:rFonts w:ascii="Calibri" w:eastAsia="Calibri" w:hAnsi="Calibri" w:cs="Calibri"/>
          <w:sz w:val="22"/>
          <w:szCs w:val="22"/>
        </w:rPr>
        <w:t>in s</w:t>
      </w:r>
      <w:r>
        <w:rPr>
          <w:rFonts w:ascii="Calibri" w:eastAsia="Calibri" w:hAnsi="Calibri" w:cs="Calibri"/>
          <w:spacing w:val="-3"/>
          <w:sz w:val="22"/>
          <w:szCs w:val="22"/>
        </w:rPr>
        <w:t>p</w:t>
      </w:r>
      <w:r>
        <w:rPr>
          <w:rFonts w:ascii="Calibri" w:eastAsia="Calibri" w:hAnsi="Calibri" w:cs="Calibri"/>
          <w:spacing w:val="1"/>
          <w:sz w:val="22"/>
          <w:szCs w:val="22"/>
        </w:rPr>
        <w:t>e</w:t>
      </w:r>
      <w:r>
        <w:rPr>
          <w:rFonts w:ascii="Calibri" w:eastAsia="Calibri" w:hAnsi="Calibri" w:cs="Calibri"/>
          <w:sz w:val="22"/>
          <w:szCs w:val="22"/>
        </w:rPr>
        <w:t xml:space="preserve">cial </w:t>
      </w:r>
      <w:r>
        <w:rPr>
          <w:rFonts w:ascii="Calibri" w:eastAsia="Calibri" w:hAnsi="Calibri" w:cs="Calibri"/>
          <w:spacing w:val="-1"/>
          <w:sz w:val="22"/>
          <w:szCs w:val="22"/>
        </w:rPr>
        <w:t>g</w:t>
      </w:r>
      <w:r>
        <w:rPr>
          <w:rFonts w:ascii="Calibri" w:eastAsia="Calibri" w:hAnsi="Calibri" w:cs="Calibri"/>
          <w:spacing w:val="-3"/>
          <w:sz w:val="22"/>
          <w:szCs w:val="22"/>
        </w:rPr>
        <w:t>r</w:t>
      </w:r>
      <w:r>
        <w:rPr>
          <w:rFonts w:ascii="Calibri" w:eastAsia="Calibri" w:hAnsi="Calibri" w:cs="Calibri"/>
          <w:spacing w:val="1"/>
          <w:sz w:val="22"/>
          <w:szCs w:val="22"/>
        </w:rPr>
        <w:t>o</w:t>
      </w:r>
      <w:r>
        <w:rPr>
          <w:rFonts w:ascii="Calibri" w:eastAsia="Calibri" w:hAnsi="Calibri" w:cs="Calibri"/>
          <w:spacing w:val="-1"/>
          <w:sz w:val="22"/>
          <w:szCs w:val="22"/>
        </w:rPr>
        <w:t>up</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3"/>
          <w:sz w:val="22"/>
          <w:szCs w:val="22"/>
        </w:rPr>
        <w:t>S</w:t>
      </w:r>
      <w:r>
        <w:rPr>
          <w:rFonts w:ascii="Calibri" w:eastAsia="Calibri" w:hAnsi="Calibri" w:cs="Calibri"/>
          <w:sz w:val="22"/>
          <w:szCs w:val="22"/>
        </w:rPr>
        <w:t>EN a</w:t>
      </w:r>
      <w:r>
        <w:rPr>
          <w:rFonts w:ascii="Calibri" w:eastAsia="Calibri" w:hAnsi="Calibri" w:cs="Calibri"/>
          <w:spacing w:val="-1"/>
          <w:sz w:val="22"/>
          <w:szCs w:val="22"/>
        </w:rPr>
        <w:t>n</w:t>
      </w:r>
      <w:r>
        <w:rPr>
          <w:rFonts w:ascii="Calibri" w:eastAsia="Calibri" w:hAnsi="Calibri" w:cs="Calibri"/>
          <w:sz w:val="22"/>
          <w:szCs w:val="22"/>
        </w:rPr>
        <w:t>d c</w:t>
      </w:r>
      <w:r>
        <w:rPr>
          <w:rFonts w:ascii="Calibri" w:eastAsia="Calibri" w:hAnsi="Calibri" w:cs="Calibri"/>
          <w:spacing w:val="-1"/>
          <w:sz w:val="22"/>
          <w:szCs w:val="22"/>
        </w:rPr>
        <w:t>h</w:t>
      </w:r>
      <w:r>
        <w:rPr>
          <w:rFonts w:ascii="Calibri" w:eastAsia="Calibri" w:hAnsi="Calibri" w:cs="Calibri"/>
          <w:sz w:val="22"/>
          <w:szCs w:val="22"/>
        </w:rPr>
        <w:t>il</w:t>
      </w:r>
      <w:r>
        <w:rPr>
          <w:rFonts w:ascii="Calibri" w:eastAsia="Calibri" w:hAnsi="Calibri" w:cs="Calibri"/>
          <w:spacing w:val="-1"/>
          <w:sz w:val="22"/>
          <w:szCs w:val="22"/>
        </w:rPr>
        <w:t>d</w:t>
      </w:r>
      <w:r>
        <w:rPr>
          <w:rFonts w:ascii="Calibri" w:eastAsia="Calibri" w:hAnsi="Calibri" w:cs="Calibri"/>
          <w:sz w:val="22"/>
          <w:szCs w:val="22"/>
        </w:rPr>
        <w:t>r</w:t>
      </w:r>
      <w:r>
        <w:rPr>
          <w:rFonts w:ascii="Calibri" w:eastAsia="Calibri" w:hAnsi="Calibri" w:cs="Calibri"/>
          <w:spacing w:val="1"/>
          <w:sz w:val="22"/>
          <w:szCs w:val="22"/>
        </w:rPr>
        <w:t>e</w:t>
      </w:r>
      <w:r>
        <w:rPr>
          <w:rFonts w:ascii="Calibri" w:eastAsia="Calibri" w:hAnsi="Calibri" w:cs="Calibri"/>
          <w:sz w:val="22"/>
          <w:szCs w:val="22"/>
        </w:rPr>
        <w:t xml:space="preserve">n </w:t>
      </w:r>
      <w:r>
        <w:rPr>
          <w:rFonts w:ascii="Calibri" w:eastAsia="Calibri" w:hAnsi="Calibri" w:cs="Calibri"/>
          <w:spacing w:val="1"/>
          <w:sz w:val="22"/>
          <w:szCs w:val="22"/>
        </w:rPr>
        <w:t>w</w:t>
      </w:r>
      <w:r>
        <w:rPr>
          <w:rFonts w:ascii="Calibri" w:eastAsia="Calibri" w:hAnsi="Calibri" w:cs="Calibri"/>
          <w:sz w:val="22"/>
          <w:szCs w:val="22"/>
        </w:rPr>
        <w:t>ith</w:t>
      </w:r>
      <w:r>
        <w:rPr>
          <w:rFonts w:ascii="Calibri" w:eastAsia="Calibri" w:hAnsi="Calibri" w:cs="Calibri"/>
          <w:spacing w:val="-3"/>
          <w:sz w:val="22"/>
          <w:szCs w:val="22"/>
        </w:rPr>
        <w:t xml:space="preserve"> </w:t>
      </w:r>
      <w:r>
        <w:rPr>
          <w:rFonts w:ascii="Calibri" w:eastAsia="Calibri" w:hAnsi="Calibri" w:cs="Calibri"/>
          <w:spacing w:val="-1"/>
          <w:sz w:val="22"/>
          <w:szCs w:val="22"/>
        </w:rPr>
        <w:t>d</w:t>
      </w:r>
      <w:r>
        <w:rPr>
          <w:rFonts w:ascii="Calibri" w:eastAsia="Calibri" w:hAnsi="Calibri" w:cs="Calibri"/>
          <w:sz w:val="22"/>
          <w:szCs w:val="22"/>
        </w:rPr>
        <w:t>isa</w:t>
      </w:r>
      <w:r>
        <w:rPr>
          <w:rFonts w:ascii="Calibri" w:eastAsia="Calibri" w:hAnsi="Calibri" w:cs="Calibri"/>
          <w:spacing w:val="-1"/>
          <w:sz w:val="22"/>
          <w:szCs w:val="22"/>
        </w:rPr>
        <w:t>b</w:t>
      </w:r>
      <w:r>
        <w:rPr>
          <w:rFonts w:ascii="Calibri" w:eastAsia="Calibri" w:hAnsi="Calibri" w:cs="Calibri"/>
          <w:sz w:val="22"/>
          <w:szCs w:val="22"/>
        </w:rPr>
        <w:t>ility</w:t>
      </w:r>
      <w:r>
        <w:rPr>
          <w:rFonts w:ascii="Calibri" w:eastAsia="Calibri" w:hAnsi="Calibri" w:cs="Calibri"/>
          <w:spacing w:val="-19"/>
          <w:sz w:val="22"/>
          <w:szCs w:val="22"/>
        </w:rPr>
        <w:t xml:space="preserve"> </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14"/>
          <w:sz w:val="22"/>
          <w:szCs w:val="22"/>
        </w:rPr>
        <w:t>.</w:t>
      </w:r>
      <w:r w:rsidR="005F672A">
        <w:rPr>
          <w:rFonts w:ascii="Calibri" w:eastAsia="Calibri" w:hAnsi="Calibri" w:cs="Calibri"/>
          <w:spacing w:val="14"/>
          <w:sz w:val="22"/>
          <w:szCs w:val="22"/>
        </w:rPr>
        <w:t>.</w:t>
      </w:r>
      <w:r w:rsidR="005A2D68">
        <w:rPr>
          <w:rFonts w:ascii="Calibri" w:eastAsia="Calibri" w:hAnsi="Calibri" w:cs="Calibri"/>
          <w:spacing w:val="1"/>
          <w:sz w:val="22"/>
          <w:szCs w:val="22"/>
        </w:rPr>
        <w:t>2</w:t>
      </w:r>
      <w:r w:rsidR="00E71BE7">
        <w:rPr>
          <w:rFonts w:ascii="Calibri" w:eastAsia="Calibri" w:hAnsi="Calibri" w:cs="Calibri"/>
          <w:spacing w:val="1"/>
          <w:sz w:val="22"/>
          <w:szCs w:val="22"/>
        </w:rPr>
        <w:t>4</w:t>
      </w:r>
    </w:p>
    <w:p w14:paraId="62E20410" w14:textId="77777777" w:rsidR="00493FB7" w:rsidRDefault="00493FB7">
      <w:pPr>
        <w:spacing w:before="9" w:line="120" w:lineRule="exact"/>
        <w:rPr>
          <w:sz w:val="13"/>
          <w:szCs w:val="13"/>
        </w:rPr>
      </w:pPr>
    </w:p>
    <w:p w14:paraId="7EEDAD7F" w14:textId="42CF3DEA" w:rsidR="00EE0992" w:rsidRDefault="00884CCA" w:rsidP="00EE0992">
      <w:pPr>
        <w:spacing w:after="120"/>
        <w:ind w:left="335"/>
        <w:rPr>
          <w:rFonts w:ascii="Calibri" w:eastAsia="Calibri" w:hAnsi="Calibri" w:cs="Calibri"/>
          <w:spacing w:val="1"/>
          <w:sz w:val="22"/>
          <w:szCs w:val="22"/>
        </w:rPr>
      </w:pPr>
      <w:r>
        <w:rPr>
          <w:rFonts w:ascii="Calibri" w:eastAsia="Calibri" w:hAnsi="Calibri" w:cs="Calibri"/>
          <w:spacing w:val="-1"/>
          <w:sz w:val="22"/>
          <w:szCs w:val="22"/>
        </w:rPr>
        <w:t>N</w:t>
      </w:r>
      <w:r>
        <w:rPr>
          <w:rFonts w:ascii="Calibri" w:eastAsia="Calibri" w:hAnsi="Calibri" w:cs="Calibri"/>
          <w:sz w:val="22"/>
          <w:szCs w:val="22"/>
        </w:rPr>
        <w:t>e</w:t>
      </w:r>
      <w:r>
        <w:rPr>
          <w:rFonts w:ascii="Calibri" w:eastAsia="Calibri" w:hAnsi="Calibri" w:cs="Calibri"/>
          <w:spacing w:val="-1"/>
          <w:sz w:val="22"/>
          <w:szCs w:val="22"/>
        </w:rPr>
        <w:t>g</w:t>
      </w:r>
      <w:r>
        <w:rPr>
          <w:rFonts w:ascii="Calibri" w:eastAsia="Calibri" w:hAnsi="Calibri" w:cs="Calibri"/>
          <w:sz w:val="22"/>
          <w:szCs w:val="22"/>
        </w:rPr>
        <w:t>lect</w:t>
      </w:r>
      <w:r>
        <w:rPr>
          <w:rFonts w:ascii="Calibri" w:eastAsia="Calibri" w:hAnsi="Calibri" w:cs="Calibri"/>
          <w:spacing w:val="1"/>
          <w:sz w:val="22"/>
          <w:szCs w:val="22"/>
        </w:rPr>
        <w:t xml:space="preserve"> </w:t>
      </w:r>
      <w:r>
        <w:rPr>
          <w:rFonts w:ascii="Calibri" w:eastAsia="Calibri" w:hAnsi="Calibri" w:cs="Calibri"/>
          <w:sz w:val="22"/>
          <w:szCs w:val="22"/>
        </w:rPr>
        <w:t>in a</w:t>
      </w:r>
      <w:r>
        <w:rPr>
          <w:rFonts w:ascii="Calibri" w:eastAsia="Calibri" w:hAnsi="Calibri" w:cs="Calibri"/>
          <w:spacing w:val="-3"/>
          <w:sz w:val="22"/>
          <w:szCs w:val="22"/>
        </w:rPr>
        <w:t>d</w:t>
      </w:r>
      <w:r>
        <w:rPr>
          <w:rFonts w:ascii="Calibri" w:eastAsia="Calibri" w:hAnsi="Calibri" w:cs="Calibri"/>
          <w:spacing w:val="1"/>
          <w:sz w:val="22"/>
          <w:szCs w:val="22"/>
        </w:rPr>
        <w:t>o</w:t>
      </w:r>
      <w:r>
        <w:rPr>
          <w:rFonts w:ascii="Calibri" w:eastAsia="Calibri" w:hAnsi="Calibri" w:cs="Calibri"/>
          <w:sz w:val="22"/>
          <w:szCs w:val="22"/>
        </w:rPr>
        <w:t>le</w:t>
      </w:r>
      <w:r>
        <w:rPr>
          <w:rFonts w:ascii="Calibri" w:eastAsia="Calibri" w:hAnsi="Calibri" w:cs="Calibri"/>
          <w:spacing w:val="-2"/>
          <w:sz w:val="22"/>
          <w:szCs w:val="22"/>
        </w:rPr>
        <w:t>s</w:t>
      </w:r>
      <w:r>
        <w:rPr>
          <w:rFonts w:ascii="Calibri" w:eastAsia="Calibri" w:hAnsi="Calibri" w:cs="Calibri"/>
          <w:sz w:val="22"/>
          <w:szCs w:val="22"/>
        </w:rPr>
        <w:t>ce</w:t>
      </w:r>
      <w:r>
        <w:rPr>
          <w:rFonts w:ascii="Calibri" w:eastAsia="Calibri" w:hAnsi="Calibri" w:cs="Calibri"/>
          <w:spacing w:val="-1"/>
          <w:sz w:val="22"/>
          <w:szCs w:val="22"/>
        </w:rPr>
        <w:t>n</w:t>
      </w:r>
      <w:r>
        <w:rPr>
          <w:rFonts w:ascii="Calibri" w:eastAsia="Calibri" w:hAnsi="Calibri" w:cs="Calibri"/>
          <w:sz w:val="22"/>
          <w:szCs w:val="22"/>
        </w:rPr>
        <w:t>t</w:t>
      </w:r>
      <w:r>
        <w:rPr>
          <w:rFonts w:ascii="Calibri" w:eastAsia="Calibri" w:hAnsi="Calibri" w:cs="Calibri"/>
          <w:spacing w:val="12"/>
          <w:sz w:val="22"/>
          <w:szCs w:val="22"/>
        </w:rPr>
        <w:t>s</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14"/>
          <w:sz w:val="22"/>
          <w:szCs w:val="22"/>
        </w:rPr>
        <w:t>.</w:t>
      </w:r>
      <w:r w:rsidR="00EE0992">
        <w:rPr>
          <w:rFonts w:ascii="Calibri" w:eastAsia="Calibri" w:hAnsi="Calibri" w:cs="Calibri"/>
          <w:spacing w:val="1"/>
          <w:sz w:val="22"/>
          <w:szCs w:val="22"/>
        </w:rPr>
        <w:t>....2</w:t>
      </w:r>
      <w:r w:rsidR="00E71BE7">
        <w:rPr>
          <w:rFonts w:ascii="Calibri" w:eastAsia="Calibri" w:hAnsi="Calibri" w:cs="Calibri"/>
          <w:spacing w:val="1"/>
          <w:sz w:val="22"/>
          <w:szCs w:val="22"/>
        </w:rPr>
        <w:t>4</w:t>
      </w:r>
    </w:p>
    <w:p w14:paraId="67B68624" w14:textId="30A74BFF" w:rsidR="005A2D68" w:rsidRDefault="005A2D68" w:rsidP="008A2B32">
      <w:pPr>
        <w:spacing w:after="120"/>
        <w:rPr>
          <w:rFonts w:ascii="Calibri" w:eastAsia="Calibri" w:hAnsi="Calibri" w:cs="Calibri"/>
          <w:sz w:val="22"/>
          <w:szCs w:val="22"/>
        </w:rPr>
      </w:pPr>
      <w:r w:rsidRPr="005A2D68">
        <w:rPr>
          <w:rFonts w:ascii="Calibri" w:eastAsia="Calibri" w:hAnsi="Calibri" w:cs="Calibri"/>
          <w:sz w:val="22"/>
          <w:szCs w:val="22"/>
        </w:rPr>
        <w:t xml:space="preserve">Responding and </w:t>
      </w:r>
      <w:proofErr w:type="gramStart"/>
      <w:r w:rsidRPr="005A2D68">
        <w:rPr>
          <w:rFonts w:ascii="Calibri" w:eastAsia="Calibri" w:hAnsi="Calibri" w:cs="Calibri"/>
          <w:sz w:val="22"/>
          <w:szCs w:val="22"/>
        </w:rPr>
        <w:t>Assessing</w:t>
      </w:r>
      <w:proofErr w:type="gramEnd"/>
      <w:r w:rsidRPr="005A2D68">
        <w:rPr>
          <w:rFonts w:ascii="Calibri" w:eastAsia="Calibri" w:hAnsi="Calibri" w:cs="Calibri"/>
          <w:sz w:val="22"/>
          <w:szCs w:val="22"/>
        </w:rPr>
        <w:t xml:space="preserve"> </w:t>
      </w:r>
      <w:r>
        <w:rPr>
          <w:rFonts w:ascii="Calibri" w:eastAsia="Calibri" w:hAnsi="Calibri" w:cs="Calibri"/>
          <w:sz w:val="22"/>
          <w:szCs w:val="22"/>
        </w:rPr>
        <w:t>…………………………………………………………………………………………………………</w:t>
      </w:r>
      <w:r w:rsidR="008A2B32">
        <w:rPr>
          <w:rFonts w:ascii="Calibri" w:eastAsia="Calibri" w:hAnsi="Calibri" w:cs="Calibri"/>
          <w:sz w:val="22"/>
          <w:szCs w:val="22"/>
        </w:rPr>
        <w:t>………</w:t>
      </w:r>
      <w:r w:rsidR="00EE0992">
        <w:rPr>
          <w:rFonts w:ascii="Calibri" w:eastAsia="Calibri" w:hAnsi="Calibri" w:cs="Calibri"/>
          <w:sz w:val="22"/>
          <w:szCs w:val="22"/>
        </w:rPr>
        <w:t>2</w:t>
      </w:r>
      <w:r w:rsidR="00CC78DE">
        <w:rPr>
          <w:rFonts w:ascii="Calibri" w:eastAsia="Calibri" w:hAnsi="Calibri" w:cs="Calibri"/>
          <w:sz w:val="22"/>
          <w:szCs w:val="22"/>
        </w:rPr>
        <w:t>6</w:t>
      </w:r>
    </w:p>
    <w:p w14:paraId="0592A13B" w14:textId="39522930" w:rsidR="005F672A" w:rsidRPr="005F672A" w:rsidRDefault="005F672A" w:rsidP="005F672A">
      <w:pPr>
        <w:spacing w:after="120"/>
        <w:ind w:left="335"/>
        <w:rPr>
          <w:rFonts w:ascii="Calibri" w:eastAsia="Calibri" w:hAnsi="Calibri" w:cs="Calibri"/>
          <w:sz w:val="22"/>
          <w:szCs w:val="22"/>
        </w:rPr>
      </w:pPr>
      <w:r w:rsidRPr="005F672A">
        <w:rPr>
          <w:rFonts w:ascii="Calibri" w:eastAsia="Calibri" w:hAnsi="Calibri" w:cs="Calibri"/>
          <w:sz w:val="22"/>
          <w:szCs w:val="22"/>
        </w:rPr>
        <w:t>Preventing neglect............................................................................................................................</w:t>
      </w:r>
      <w:r>
        <w:rPr>
          <w:rFonts w:ascii="Calibri" w:eastAsia="Calibri" w:hAnsi="Calibri" w:cs="Calibri"/>
          <w:sz w:val="22"/>
          <w:szCs w:val="22"/>
        </w:rPr>
        <w:t xml:space="preserve"> 2</w:t>
      </w:r>
      <w:r w:rsidR="00CC78DE">
        <w:rPr>
          <w:rFonts w:ascii="Calibri" w:eastAsia="Calibri" w:hAnsi="Calibri" w:cs="Calibri"/>
          <w:sz w:val="22"/>
          <w:szCs w:val="22"/>
        </w:rPr>
        <w:t>6</w:t>
      </w:r>
    </w:p>
    <w:p w14:paraId="641A8BB6" w14:textId="285ECCC8" w:rsidR="005F672A" w:rsidRPr="005F672A" w:rsidRDefault="005F672A" w:rsidP="005F672A">
      <w:pPr>
        <w:spacing w:after="120"/>
        <w:ind w:left="335"/>
        <w:rPr>
          <w:rFonts w:ascii="Calibri" w:eastAsia="Calibri" w:hAnsi="Calibri" w:cs="Calibri"/>
          <w:sz w:val="22"/>
          <w:szCs w:val="22"/>
        </w:rPr>
      </w:pPr>
      <w:r w:rsidRPr="005F672A">
        <w:rPr>
          <w:rFonts w:ascii="Calibri" w:eastAsia="Calibri" w:hAnsi="Calibri" w:cs="Calibri"/>
          <w:sz w:val="22"/>
          <w:szCs w:val="22"/>
        </w:rPr>
        <w:t>Early Help......................................................................................................................................</w:t>
      </w:r>
      <w:r w:rsidR="00EE0992">
        <w:rPr>
          <w:rFonts w:ascii="Calibri" w:eastAsia="Calibri" w:hAnsi="Calibri" w:cs="Calibri"/>
          <w:sz w:val="22"/>
          <w:szCs w:val="22"/>
        </w:rPr>
        <w:t>....2</w:t>
      </w:r>
      <w:r w:rsidR="00CC78DE">
        <w:rPr>
          <w:rFonts w:ascii="Calibri" w:eastAsia="Calibri" w:hAnsi="Calibri" w:cs="Calibri"/>
          <w:sz w:val="22"/>
          <w:szCs w:val="22"/>
        </w:rPr>
        <w:t>6</w:t>
      </w:r>
    </w:p>
    <w:p w14:paraId="7EE5F937" w14:textId="35D92759" w:rsidR="00510D6B" w:rsidRDefault="005A2D68" w:rsidP="005F672A">
      <w:pPr>
        <w:spacing w:after="120"/>
        <w:rPr>
          <w:rFonts w:ascii="Calibri" w:eastAsia="Calibri" w:hAnsi="Calibri" w:cs="Calibri"/>
          <w:sz w:val="22"/>
          <w:szCs w:val="22"/>
        </w:rPr>
      </w:pPr>
      <w:r>
        <w:rPr>
          <w:rFonts w:ascii="Calibri" w:eastAsia="Calibri" w:hAnsi="Calibri" w:cs="Calibri"/>
          <w:sz w:val="22"/>
          <w:szCs w:val="22"/>
        </w:rPr>
        <w:t>Parenting</w:t>
      </w:r>
      <w:r w:rsidR="005F672A">
        <w:rPr>
          <w:rFonts w:ascii="Calibri" w:eastAsia="Calibri" w:hAnsi="Calibri" w:cs="Calibri"/>
          <w:sz w:val="22"/>
          <w:szCs w:val="22"/>
        </w:rPr>
        <w:t xml:space="preserve"> - </w:t>
      </w:r>
      <w:r>
        <w:rPr>
          <w:rFonts w:ascii="Calibri" w:eastAsia="Calibri" w:hAnsi="Calibri" w:cs="Calibri"/>
          <w:sz w:val="22"/>
          <w:szCs w:val="22"/>
        </w:rPr>
        <w:t>assessment and intervention</w:t>
      </w:r>
      <w:r w:rsidR="005F672A">
        <w:rPr>
          <w:rFonts w:ascii="Calibri" w:eastAsia="Calibri" w:hAnsi="Calibri" w:cs="Calibri"/>
          <w:sz w:val="22"/>
          <w:szCs w:val="22"/>
        </w:rPr>
        <w:t xml:space="preserve"> ………………………………………………………………………………………</w:t>
      </w:r>
      <w:proofErr w:type="gramStart"/>
      <w:r w:rsidR="005F672A">
        <w:rPr>
          <w:rFonts w:ascii="Calibri" w:eastAsia="Calibri" w:hAnsi="Calibri" w:cs="Calibri"/>
          <w:sz w:val="22"/>
          <w:szCs w:val="22"/>
        </w:rPr>
        <w:t>…..</w:t>
      </w:r>
      <w:proofErr w:type="gramEnd"/>
      <w:r>
        <w:rPr>
          <w:rFonts w:ascii="Calibri" w:eastAsia="Calibri" w:hAnsi="Calibri" w:cs="Calibri"/>
          <w:sz w:val="22"/>
          <w:szCs w:val="22"/>
        </w:rPr>
        <w:t>2</w:t>
      </w:r>
      <w:r w:rsidR="00CC78DE">
        <w:rPr>
          <w:rFonts w:ascii="Calibri" w:eastAsia="Calibri" w:hAnsi="Calibri" w:cs="Calibri"/>
          <w:sz w:val="22"/>
          <w:szCs w:val="22"/>
        </w:rPr>
        <w:t>7</w:t>
      </w:r>
    </w:p>
    <w:p w14:paraId="7A84DDD9" w14:textId="065B172E" w:rsidR="005A2D68" w:rsidRDefault="005A2D68" w:rsidP="005F672A">
      <w:pPr>
        <w:spacing w:after="120"/>
        <w:ind w:left="335"/>
        <w:rPr>
          <w:rFonts w:ascii="Calibri" w:eastAsia="Calibri" w:hAnsi="Calibri" w:cs="Calibri"/>
          <w:sz w:val="22"/>
          <w:szCs w:val="22"/>
        </w:rPr>
      </w:pPr>
      <w:r>
        <w:rPr>
          <w:rFonts w:ascii="Calibri" w:eastAsia="Calibri" w:hAnsi="Calibri" w:cs="Calibri"/>
          <w:sz w:val="22"/>
          <w:szCs w:val="22"/>
        </w:rPr>
        <w:t>Enabling communit</w:t>
      </w:r>
      <w:r w:rsidR="005F672A">
        <w:rPr>
          <w:rFonts w:ascii="Calibri" w:eastAsia="Calibri" w:hAnsi="Calibri" w:cs="Calibri"/>
          <w:sz w:val="22"/>
          <w:szCs w:val="22"/>
        </w:rPr>
        <w:t>ies</w:t>
      </w:r>
      <w:r>
        <w:rPr>
          <w:rFonts w:ascii="Calibri" w:eastAsia="Calibri" w:hAnsi="Calibri" w:cs="Calibri"/>
          <w:sz w:val="22"/>
          <w:szCs w:val="22"/>
        </w:rPr>
        <w:t xml:space="preserve"> to support famil</w:t>
      </w:r>
      <w:r w:rsidR="005F672A">
        <w:rPr>
          <w:rFonts w:ascii="Calibri" w:eastAsia="Calibri" w:hAnsi="Calibri" w:cs="Calibri"/>
          <w:sz w:val="22"/>
          <w:szCs w:val="22"/>
        </w:rPr>
        <w:t>ies ………………………………………………………………………………</w:t>
      </w:r>
      <w:proofErr w:type="gramStart"/>
      <w:r w:rsidR="005F672A">
        <w:rPr>
          <w:rFonts w:ascii="Calibri" w:eastAsia="Calibri" w:hAnsi="Calibri" w:cs="Calibri"/>
          <w:sz w:val="22"/>
          <w:szCs w:val="22"/>
        </w:rPr>
        <w:t>…..</w:t>
      </w:r>
      <w:proofErr w:type="gramEnd"/>
      <w:r>
        <w:rPr>
          <w:rFonts w:ascii="Calibri" w:eastAsia="Calibri" w:hAnsi="Calibri" w:cs="Calibri"/>
          <w:sz w:val="22"/>
          <w:szCs w:val="22"/>
        </w:rPr>
        <w:t xml:space="preserve"> 2</w:t>
      </w:r>
      <w:r w:rsidR="00CC78DE">
        <w:rPr>
          <w:rFonts w:ascii="Calibri" w:eastAsia="Calibri" w:hAnsi="Calibri" w:cs="Calibri"/>
          <w:sz w:val="22"/>
          <w:szCs w:val="22"/>
        </w:rPr>
        <w:t>7</w:t>
      </w:r>
    </w:p>
    <w:p w14:paraId="0825209D" w14:textId="5081FED1" w:rsidR="00510D6B" w:rsidRDefault="00510D6B" w:rsidP="00510D6B">
      <w:pPr>
        <w:spacing w:after="120"/>
        <w:rPr>
          <w:rFonts w:ascii="Calibri" w:eastAsia="Calibri" w:hAnsi="Calibri" w:cs="Calibri"/>
          <w:sz w:val="22"/>
          <w:szCs w:val="22"/>
        </w:rPr>
      </w:pPr>
      <w:r>
        <w:rPr>
          <w:rFonts w:ascii="Calibri" w:eastAsia="Calibri" w:hAnsi="Calibri" w:cs="Calibri"/>
          <w:sz w:val="22"/>
          <w:szCs w:val="22"/>
        </w:rPr>
        <w:t xml:space="preserve">       Know More Campaign………………………………………………………………………………………………………………</w:t>
      </w:r>
      <w:proofErr w:type="gramStart"/>
      <w:r>
        <w:rPr>
          <w:rFonts w:ascii="Calibri" w:eastAsia="Calibri" w:hAnsi="Calibri" w:cs="Calibri"/>
          <w:sz w:val="22"/>
          <w:szCs w:val="22"/>
        </w:rPr>
        <w:t>…..</w:t>
      </w:r>
      <w:proofErr w:type="gramEnd"/>
      <w:r w:rsidR="00CC78DE">
        <w:rPr>
          <w:rFonts w:ascii="Calibri" w:eastAsia="Calibri" w:hAnsi="Calibri" w:cs="Calibri"/>
          <w:sz w:val="22"/>
          <w:szCs w:val="22"/>
        </w:rPr>
        <w:t>29</w:t>
      </w:r>
    </w:p>
    <w:p w14:paraId="2ED3AFE3" w14:textId="44DB78F7" w:rsidR="005A2D68" w:rsidRDefault="005A2D68" w:rsidP="005F672A">
      <w:pPr>
        <w:spacing w:after="120"/>
        <w:ind w:left="335"/>
        <w:rPr>
          <w:rFonts w:ascii="Calibri" w:eastAsia="Calibri" w:hAnsi="Calibri" w:cs="Calibri"/>
          <w:sz w:val="22"/>
          <w:szCs w:val="22"/>
        </w:rPr>
      </w:pPr>
      <w:r>
        <w:rPr>
          <w:rFonts w:ascii="Calibri" w:eastAsia="Calibri" w:hAnsi="Calibri" w:cs="Calibri"/>
          <w:sz w:val="22"/>
          <w:szCs w:val="22"/>
        </w:rPr>
        <w:lastRenderedPageBreak/>
        <w:t xml:space="preserve">Neglect </w:t>
      </w:r>
      <w:r w:rsidR="005F672A">
        <w:rPr>
          <w:rFonts w:ascii="Calibri" w:eastAsia="Calibri" w:hAnsi="Calibri" w:cs="Calibri"/>
          <w:sz w:val="22"/>
          <w:szCs w:val="22"/>
        </w:rPr>
        <w:t xml:space="preserve">assessment </w:t>
      </w:r>
      <w:r w:rsidR="00265A53">
        <w:rPr>
          <w:rFonts w:ascii="Calibri" w:eastAsia="Calibri" w:hAnsi="Calibri" w:cs="Calibri"/>
          <w:sz w:val="22"/>
          <w:szCs w:val="22"/>
        </w:rPr>
        <w:t>including GCP2</w:t>
      </w:r>
      <w:r w:rsidR="005F672A">
        <w:rPr>
          <w:rFonts w:ascii="Calibri" w:eastAsia="Calibri" w:hAnsi="Calibri" w:cs="Calibri"/>
          <w:sz w:val="22"/>
          <w:szCs w:val="22"/>
        </w:rPr>
        <w:t>……………………………………………………………………………………………………………………</w:t>
      </w:r>
      <w:r w:rsidR="00265A53">
        <w:rPr>
          <w:rFonts w:ascii="Calibri" w:eastAsia="Calibri" w:hAnsi="Calibri" w:cs="Calibri"/>
          <w:sz w:val="22"/>
          <w:szCs w:val="22"/>
        </w:rPr>
        <w:t>………………………</w:t>
      </w:r>
      <w:r>
        <w:rPr>
          <w:rFonts w:ascii="Calibri" w:eastAsia="Calibri" w:hAnsi="Calibri" w:cs="Calibri"/>
          <w:sz w:val="22"/>
          <w:szCs w:val="22"/>
        </w:rPr>
        <w:t xml:space="preserve"> </w:t>
      </w:r>
      <w:r w:rsidR="00CC78DE">
        <w:rPr>
          <w:rFonts w:ascii="Calibri" w:eastAsia="Calibri" w:hAnsi="Calibri" w:cs="Calibri"/>
          <w:sz w:val="22"/>
          <w:szCs w:val="22"/>
        </w:rPr>
        <w:t>30</w:t>
      </w:r>
    </w:p>
    <w:p w14:paraId="4F521F90" w14:textId="34D44E7F" w:rsidR="00510D6B" w:rsidRDefault="00510D6B" w:rsidP="005F672A">
      <w:pPr>
        <w:spacing w:after="120"/>
        <w:ind w:left="335"/>
        <w:rPr>
          <w:rFonts w:ascii="Calibri" w:eastAsia="Calibri" w:hAnsi="Calibri" w:cs="Calibri"/>
          <w:sz w:val="22"/>
          <w:szCs w:val="22"/>
        </w:rPr>
      </w:pPr>
      <w:r>
        <w:rPr>
          <w:rFonts w:ascii="Calibri" w:eastAsia="Calibri" w:hAnsi="Calibri" w:cs="Calibri"/>
          <w:sz w:val="22"/>
          <w:szCs w:val="22"/>
        </w:rPr>
        <w:t xml:space="preserve">GCP2 </w:t>
      </w:r>
      <w:r w:rsidR="002F67FE">
        <w:rPr>
          <w:rFonts w:ascii="Calibri" w:eastAsia="Calibri" w:hAnsi="Calibri" w:cs="Calibri"/>
          <w:sz w:val="22"/>
          <w:szCs w:val="22"/>
        </w:rPr>
        <w:t>Antenatal</w:t>
      </w:r>
      <w:r>
        <w:rPr>
          <w:rFonts w:ascii="Calibri" w:eastAsia="Calibri" w:hAnsi="Calibri" w:cs="Calibri"/>
          <w:sz w:val="22"/>
          <w:szCs w:val="22"/>
        </w:rPr>
        <w:t xml:space="preserve"> Pathway…………………………………………………………………………………………………………….</w:t>
      </w:r>
      <w:r w:rsidR="00CC78DE">
        <w:rPr>
          <w:rFonts w:ascii="Calibri" w:eastAsia="Calibri" w:hAnsi="Calibri" w:cs="Calibri"/>
          <w:sz w:val="22"/>
          <w:szCs w:val="22"/>
        </w:rPr>
        <w:t>31</w:t>
      </w:r>
    </w:p>
    <w:p w14:paraId="5F0820C0" w14:textId="14EB5CF1" w:rsidR="00510D6B" w:rsidRDefault="00510D6B" w:rsidP="005F672A">
      <w:pPr>
        <w:spacing w:after="120"/>
        <w:ind w:left="335"/>
        <w:rPr>
          <w:rFonts w:ascii="Calibri" w:eastAsia="Calibri" w:hAnsi="Calibri" w:cs="Calibri"/>
          <w:sz w:val="22"/>
          <w:szCs w:val="22"/>
        </w:rPr>
      </w:pPr>
      <w:r>
        <w:rPr>
          <w:rFonts w:ascii="Calibri" w:eastAsia="Calibri" w:hAnsi="Calibri" w:cs="Calibri"/>
          <w:sz w:val="22"/>
          <w:szCs w:val="22"/>
        </w:rPr>
        <w:t>What will make a difference……………………………………………………………………………………………………….</w:t>
      </w:r>
      <w:r w:rsidR="00CC78DE">
        <w:rPr>
          <w:rFonts w:ascii="Calibri" w:eastAsia="Calibri" w:hAnsi="Calibri" w:cs="Calibri"/>
          <w:sz w:val="22"/>
          <w:szCs w:val="22"/>
        </w:rPr>
        <w:t>31</w:t>
      </w:r>
    </w:p>
    <w:p w14:paraId="5249E7B6" w14:textId="447830A1" w:rsidR="00510D6B" w:rsidRDefault="00510D6B" w:rsidP="005F672A">
      <w:pPr>
        <w:spacing w:after="120"/>
        <w:ind w:left="335"/>
        <w:rPr>
          <w:rFonts w:ascii="Calibri" w:eastAsia="Calibri" w:hAnsi="Calibri" w:cs="Calibri"/>
          <w:sz w:val="22"/>
          <w:szCs w:val="22"/>
        </w:rPr>
      </w:pPr>
      <w:r>
        <w:rPr>
          <w:rFonts w:ascii="Calibri" w:eastAsia="Calibri" w:hAnsi="Calibri" w:cs="Calibri"/>
          <w:sz w:val="22"/>
          <w:szCs w:val="22"/>
        </w:rPr>
        <w:t>What do we have in place to recognize and respond to neglect…………………………………………………</w:t>
      </w:r>
      <w:proofErr w:type="gramStart"/>
      <w:r>
        <w:rPr>
          <w:rFonts w:ascii="Calibri" w:eastAsia="Calibri" w:hAnsi="Calibri" w:cs="Calibri"/>
          <w:sz w:val="22"/>
          <w:szCs w:val="22"/>
        </w:rPr>
        <w:t>3</w:t>
      </w:r>
      <w:r w:rsidR="00764320">
        <w:rPr>
          <w:rFonts w:ascii="Calibri" w:eastAsia="Calibri" w:hAnsi="Calibri" w:cs="Calibri"/>
          <w:sz w:val="22"/>
          <w:szCs w:val="22"/>
        </w:rPr>
        <w:t>2</w:t>
      </w:r>
      <w:proofErr w:type="gramEnd"/>
    </w:p>
    <w:p w14:paraId="7C87CD80" w14:textId="726EAA5A" w:rsidR="00510D6B" w:rsidRDefault="00510D6B" w:rsidP="005F672A">
      <w:pPr>
        <w:spacing w:after="120"/>
        <w:ind w:left="335"/>
        <w:rPr>
          <w:rFonts w:ascii="Calibri" w:eastAsia="Calibri" w:hAnsi="Calibri" w:cs="Calibri"/>
          <w:sz w:val="22"/>
          <w:szCs w:val="22"/>
        </w:rPr>
      </w:pPr>
      <w:r>
        <w:rPr>
          <w:rFonts w:ascii="Calibri" w:eastAsia="Calibri" w:hAnsi="Calibri" w:cs="Calibri"/>
          <w:sz w:val="22"/>
          <w:szCs w:val="22"/>
        </w:rPr>
        <w:t>The training pathway…………………………………………………………………………………………………………………3</w:t>
      </w:r>
      <w:r w:rsidR="00764320">
        <w:rPr>
          <w:rFonts w:ascii="Calibri" w:eastAsia="Calibri" w:hAnsi="Calibri" w:cs="Calibri"/>
          <w:sz w:val="22"/>
          <w:szCs w:val="22"/>
        </w:rPr>
        <w:t>3</w:t>
      </w:r>
    </w:p>
    <w:p w14:paraId="0A7D268B" w14:textId="451D2968" w:rsidR="00510D6B" w:rsidRDefault="002F67FE" w:rsidP="005F672A">
      <w:pPr>
        <w:spacing w:after="120"/>
        <w:ind w:left="335"/>
        <w:rPr>
          <w:rFonts w:ascii="Calibri" w:eastAsia="Calibri" w:hAnsi="Calibri" w:cs="Calibri"/>
          <w:sz w:val="22"/>
          <w:szCs w:val="22"/>
        </w:rPr>
      </w:pPr>
      <w:r>
        <w:rPr>
          <w:rFonts w:ascii="Calibri" w:eastAsia="Calibri" w:hAnsi="Calibri" w:cs="Calibri"/>
          <w:sz w:val="22"/>
          <w:szCs w:val="22"/>
        </w:rPr>
        <w:t>Responding</w:t>
      </w:r>
      <w:r w:rsidR="00510D6B">
        <w:rPr>
          <w:rFonts w:ascii="Calibri" w:eastAsia="Calibri" w:hAnsi="Calibri" w:cs="Calibri"/>
          <w:sz w:val="22"/>
          <w:szCs w:val="22"/>
        </w:rPr>
        <w:t xml:space="preserve"> to child neglect……………………………………………………………………………………………………….3</w:t>
      </w:r>
      <w:r w:rsidR="00764320">
        <w:rPr>
          <w:rFonts w:ascii="Calibri" w:eastAsia="Calibri" w:hAnsi="Calibri" w:cs="Calibri"/>
          <w:sz w:val="22"/>
          <w:szCs w:val="22"/>
        </w:rPr>
        <w:t>4</w:t>
      </w:r>
    </w:p>
    <w:p w14:paraId="07DFD230" w14:textId="10003F38" w:rsidR="00510D6B" w:rsidRDefault="00510D6B" w:rsidP="005F672A">
      <w:pPr>
        <w:spacing w:after="120"/>
        <w:ind w:left="335"/>
        <w:rPr>
          <w:rFonts w:ascii="Calibri" w:eastAsia="Calibri" w:hAnsi="Calibri" w:cs="Calibri"/>
          <w:sz w:val="22"/>
          <w:szCs w:val="22"/>
        </w:rPr>
      </w:pPr>
      <w:r>
        <w:rPr>
          <w:rFonts w:ascii="Calibri" w:eastAsia="Calibri" w:hAnsi="Calibri" w:cs="Calibri"/>
          <w:sz w:val="22"/>
          <w:szCs w:val="22"/>
        </w:rPr>
        <w:t>Recording concerns, assessing neglect and assessment pathway………………………………………………3</w:t>
      </w:r>
      <w:r w:rsidR="00764320">
        <w:rPr>
          <w:rFonts w:ascii="Calibri" w:eastAsia="Calibri" w:hAnsi="Calibri" w:cs="Calibri"/>
          <w:sz w:val="22"/>
          <w:szCs w:val="22"/>
        </w:rPr>
        <w:t>5</w:t>
      </w:r>
    </w:p>
    <w:p w14:paraId="6694F4EF" w14:textId="77777777" w:rsidR="00E93EF7" w:rsidRDefault="00E93EF7">
      <w:pPr>
        <w:ind w:left="335"/>
        <w:rPr>
          <w:rFonts w:ascii="Calibri" w:eastAsia="Calibri" w:hAnsi="Calibri" w:cs="Calibri"/>
          <w:spacing w:val="1"/>
          <w:sz w:val="22"/>
          <w:szCs w:val="22"/>
        </w:rPr>
      </w:pPr>
    </w:p>
    <w:p w14:paraId="2617B81E" w14:textId="77777777" w:rsidR="00164780" w:rsidRPr="00164780" w:rsidRDefault="00164780">
      <w:pPr>
        <w:spacing w:before="9" w:line="120" w:lineRule="exact"/>
        <w:rPr>
          <w:rFonts w:asciiTheme="minorHAnsi" w:hAnsiTheme="minorHAnsi" w:cstheme="minorHAnsi"/>
          <w:sz w:val="22"/>
          <w:szCs w:val="22"/>
        </w:rPr>
      </w:pPr>
    </w:p>
    <w:p w14:paraId="4DD3C95A" w14:textId="55D6DAB9" w:rsidR="00493FB7" w:rsidRDefault="00884CCA">
      <w:pPr>
        <w:ind w:left="114"/>
        <w:rPr>
          <w:rFonts w:ascii="Calibri" w:eastAsia="Calibri" w:hAnsi="Calibri" w:cs="Calibri"/>
          <w:sz w:val="22"/>
          <w:szCs w:val="22"/>
        </w:rPr>
      </w:pPr>
      <w:proofErr w:type="spellStart"/>
      <w:r>
        <w:rPr>
          <w:rFonts w:ascii="Calibri" w:eastAsia="Calibri" w:hAnsi="Calibri" w:cs="Calibri"/>
          <w:sz w:val="22"/>
          <w:szCs w:val="22"/>
        </w:rPr>
        <w:t>Ofst</w:t>
      </w:r>
      <w:r>
        <w:rPr>
          <w:rFonts w:ascii="Calibri" w:eastAsia="Calibri" w:hAnsi="Calibri" w:cs="Calibri"/>
          <w:spacing w:val="1"/>
          <w:sz w:val="22"/>
          <w:szCs w:val="22"/>
        </w:rPr>
        <w:t>e</w:t>
      </w:r>
      <w:r>
        <w:rPr>
          <w:rFonts w:ascii="Calibri" w:eastAsia="Calibri" w:hAnsi="Calibri" w:cs="Calibri"/>
          <w:spacing w:val="-1"/>
          <w:sz w:val="22"/>
          <w:szCs w:val="22"/>
        </w:rPr>
        <w:t>d</w:t>
      </w:r>
      <w:r>
        <w:rPr>
          <w:rFonts w:ascii="Calibri" w:eastAsia="Calibri" w:hAnsi="Calibri" w:cs="Calibri"/>
          <w:sz w:val="22"/>
          <w:szCs w:val="22"/>
        </w:rPr>
        <w:t>’s</w:t>
      </w:r>
      <w:proofErr w:type="spellEnd"/>
      <w:r>
        <w:rPr>
          <w:rFonts w:ascii="Calibri" w:eastAsia="Calibri" w:hAnsi="Calibri" w:cs="Calibri"/>
          <w:spacing w:val="-2"/>
          <w:sz w:val="22"/>
          <w:szCs w:val="22"/>
        </w:rPr>
        <w:t xml:space="preserve"> </w:t>
      </w:r>
      <w:r>
        <w:rPr>
          <w:rFonts w:ascii="Calibri" w:eastAsia="Calibri" w:hAnsi="Calibri" w:cs="Calibri"/>
          <w:spacing w:val="-1"/>
          <w:sz w:val="22"/>
          <w:szCs w:val="22"/>
        </w:rPr>
        <w:t>gu</w:t>
      </w:r>
      <w:r>
        <w:rPr>
          <w:rFonts w:ascii="Calibri" w:eastAsia="Calibri" w:hAnsi="Calibri" w:cs="Calibri"/>
          <w:sz w:val="22"/>
          <w:szCs w:val="22"/>
        </w:rPr>
        <w:t>i</w:t>
      </w:r>
      <w:r>
        <w:rPr>
          <w:rFonts w:ascii="Calibri" w:eastAsia="Calibri" w:hAnsi="Calibri" w:cs="Calibri"/>
          <w:spacing w:val="-1"/>
          <w:sz w:val="22"/>
          <w:szCs w:val="22"/>
        </w:rPr>
        <w:t>d</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ce</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 r</w:t>
      </w:r>
      <w:r>
        <w:rPr>
          <w:rFonts w:ascii="Calibri" w:eastAsia="Calibri" w:hAnsi="Calibri" w:cs="Calibri"/>
          <w:spacing w:val="-2"/>
          <w:sz w:val="22"/>
          <w:szCs w:val="22"/>
        </w:rPr>
        <w:t>e</w:t>
      </w:r>
      <w:r>
        <w:rPr>
          <w:rFonts w:ascii="Calibri" w:eastAsia="Calibri" w:hAnsi="Calibri" w:cs="Calibri"/>
          <w:sz w:val="22"/>
          <w:szCs w:val="22"/>
        </w:rPr>
        <w:t>c</w:t>
      </w:r>
      <w:r>
        <w:rPr>
          <w:rFonts w:ascii="Calibri" w:eastAsia="Calibri" w:hAnsi="Calibri" w:cs="Calibri"/>
          <w:spacing w:val="-1"/>
          <w:sz w:val="22"/>
          <w:szCs w:val="22"/>
        </w:rPr>
        <w:t>om</w:t>
      </w:r>
      <w:r>
        <w:rPr>
          <w:rFonts w:ascii="Calibri" w:eastAsia="Calibri" w:hAnsi="Calibri" w:cs="Calibri"/>
          <w:spacing w:val="1"/>
          <w:sz w:val="22"/>
          <w:szCs w:val="22"/>
        </w:rPr>
        <w:t>me</w:t>
      </w:r>
      <w:r>
        <w:rPr>
          <w:rFonts w:ascii="Calibri" w:eastAsia="Calibri" w:hAnsi="Calibri" w:cs="Calibri"/>
          <w:spacing w:val="-1"/>
          <w:sz w:val="22"/>
          <w:szCs w:val="22"/>
        </w:rPr>
        <w:t>nd</w:t>
      </w:r>
      <w:r>
        <w:rPr>
          <w:rFonts w:ascii="Calibri" w:eastAsia="Calibri" w:hAnsi="Calibri" w:cs="Calibri"/>
          <w:sz w:val="22"/>
          <w:szCs w:val="22"/>
        </w:rPr>
        <w:t>at</w:t>
      </w:r>
      <w:r>
        <w:rPr>
          <w:rFonts w:ascii="Calibri" w:eastAsia="Calibri" w:hAnsi="Calibri" w:cs="Calibri"/>
          <w:spacing w:val="-3"/>
          <w:sz w:val="22"/>
          <w:szCs w:val="22"/>
        </w:rPr>
        <w:t>i</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n a</w:t>
      </w:r>
      <w:r>
        <w:rPr>
          <w:rFonts w:ascii="Calibri" w:eastAsia="Calibri" w:hAnsi="Calibri" w:cs="Calibri"/>
          <w:spacing w:val="-1"/>
          <w:sz w:val="22"/>
          <w:szCs w:val="22"/>
        </w:rPr>
        <w:t>dd</w:t>
      </w:r>
      <w:r>
        <w:rPr>
          <w:rFonts w:ascii="Calibri" w:eastAsia="Calibri" w:hAnsi="Calibri" w:cs="Calibri"/>
          <w:sz w:val="22"/>
          <w:szCs w:val="22"/>
        </w:rPr>
        <w:t>r</w:t>
      </w:r>
      <w:r>
        <w:rPr>
          <w:rFonts w:ascii="Calibri" w:eastAsia="Calibri" w:hAnsi="Calibri" w:cs="Calibri"/>
          <w:spacing w:val="1"/>
          <w:sz w:val="22"/>
          <w:szCs w:val="22"/>
        </w:rPr>
        <w:t>e</w:t>
      </w:r>
      <w:r>
        <w:rPr>
          <w:rFonts w:ascii="Calibri" w:eastAsia="Calibri" w:hAnsi="Calibri" w:cs="Calibri"/>
          <w:sz w:val="22"/>
          <w:szCs w:val="22"/>
        </w:rPr>
        <w:t>ssi</w:t>
      </w:r>
      <w:r>
        <w:rPr>
          <w:rFonts w:ascii="Calibri" w:eastAsia="Calibri" w:hAnsi="Calibri" w:cs="Calibri"/>
          <w:spacing w:val="-3"/>
          <w:sz w:val="22"/>
          <w:szCs w:val="22"/>
        </w:rPr>
        <w:t>n</w:t>
      </w:r>
      <w:r>
        <w:rPr>
          <w:rFonts w:ascii="Calibri" w:eastAsia="Calibri" w:hAnsi="Calibri" w:cs="Calibri"/>
          <w:sz w:val="22"/>
          <w:szCs w:val="22"/>
        </w:rPr>
        <w:t>g ne</w:t>
      </w:r>
      <w:r>
        <w:rPr>
          <w:rFonts w:ascii="Calibri" w:eastAsia="Calibri" w:hAnsi="Calibri" w:cs="Calibri"/>
          <w:spacing w:val="-1"/>
          <w:sz w:val="22"/>
          <w:szCs w:val="22"/>
        </w:rPr>
        <w:t>g</w:t>
      </w:r>
      <w:r>
        <w:rPr>
          <w:rFonts w:ascii="Calibri" w:eastAsia="Calibri" w:hAnsi="Calibri" w:cs="Calibri"/>
          <w:sz w:val="22"/>
          <w:szCs w:val="22"/>
        </w:rPr>
        <w:t>lect</w:t>
      </w:r>
      <w:r>
        <w:rPr>
          <w:rFonts w:ascii="Calibri" w:eastAsia="Calibri" w:hAnsi="Calibri" w:cs="Calibri"/>
          <w:spacing w:val="1"/>
          <w:sz w:val="22"/>
          <w:szCs w:val="22"/>
        </w:rPr>
        <w:t xml:space="preserve"> </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14"/>
          <w:sz w:val="22"/>
          <w:szCs w:val="22"/>
        </w:rPr>
        <w:t>.</w:t>
      </w:r>
      <w:r w:rsidR="00510D6B">
        <w:rPr>
          <w:rFonts w:ascii="Calibri" w:eastAsia="Calibri" w:hAnsi="Calibri" w:cs="Calibri"/>
          <w:spacing w:val="14"/>
          <w:sz w:val="22"/>
          <w:szCs w:val="22"/>
        </w:rPr>
        <w:t>3</w:t>
      </w:r>
      <w:r w:rsidR="00764320">
        <w:rPr>
          <w:rFonts w:ascii="Calibri" w:eastAsia="Calibri" w:hAnsi="Calibri" w:cs="Calibri"/>
          <w:spacing w:val="14"/>
          <w:sz w:val="22"/>
          <w:szCs w:val="22"/>
        </w:rPr>
        <w:t>6</w:t>
      </w:r>
    </w:p>
    <w:p w14:paraId="50E04D5F" w14:textId="77777777" w:rsidR="00493FB7" w:rsidRDefault="00493FB7">
      <w:pPr>
        <w:spacing w:before="9" w:line="120" w:lineRule="exact"/>
        <w:rPr>
          <w:sz w:val="13"/>
          <w:szCs w:val="13"/>
        </w:rPr>
      </w:pPr>
    </w:p>
    <w:p w14:paraId="480520E2" w14:textId="11B47066" w:rsidR="00493FB7" w:rsidRDefault="00884CCA">
      <w:pPr>
        <w:ind w:left="114"/>
        <w:rPr>
          <w:rFonts w:ascii="Calibri" w:eastAsia="Calibri" w:hAnsi="Calibri" w:cs="Calibri"/>
          <w:sz w:val="22"/>
          <w:szCs w:val="22"/>
        </w:rPr>
      </w:pPr>
      <w:r>
        <w:rPr>
          <w:rFonts w:ascii="Calibri" w:eastAsia="Calibri" w:hAnsi="Calibri" w:cs="Calibri"/>
          <w:spacing w:val="1"/>
          <w:sz w:val="22"/>
          <w:szCs w:val="22"/>
        </w:rPr>
        <w:t>P</w:t>
      </w:r>
      <w:r>
        <w:rPr>
          <w:rFonts w:ascii="Calibri" w:eastAsia="Calibri" w:hAnsi="Calibri" w:cs="Calibri"/>
          <w:sz w:val="22"/>
          <w:szCs w:val="22"/>
        </w:rPr>
        <w:t>ri</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3"/>
          <w:sz w:val="22"/>
          <w:szCs w:val="22"/>
        </w:rPr>
        <w:t>i</w:t>
      </w:r>
      <w:r>
        <w:rPr>
          <w:rFonts w:ascii="Calibri" w:eastAsia="Calibri" w:hAnsi="Calibri" w:cs="Calibri"/>
          <w:sz w:val="22"/>
          <w:szCs w:val="22"/>
        </w:rPr>
        <w:t>ties</w:t>
      </w:r>
      <w:r>
        <w:rPr>
          <w:rFonts w:ascii="Calibri" w:eastAsia="Calibri" w:hAnsi="Calibri" w:cs="Calibri"/>
          <w:spacing w:val="1"/>
          <w:sz w:val="22"/>
          <w:szCs w:val="22"/>
        </w:rPr>
        <w:t xml:space="preserve"> </w:t>
      </w:r>
      <w:r>
        <w:rPr>
          <w:rFonts w:ascii="Calibri" w:eastAsia="Calibri" w:hAnsi="Calibri" w:cs="Calibri"/>
          <w:spacing w:val="-3"/>
          <w:sz w:val="22"/>
          <w:szCs w:val="22"/>
        </w:rPr>
        <w:t>f</w:t>
      </w:r>
      <w:r>
        <w:rPr>
          <w:rFonts w:ascii="Calibri" w:eastAsia="Calibri" w:hAnsi="Calibri" w:cs="Calibri"/>
          <w:spacing w:val="1"/>
          <w:sz w:val="22"/>
          <w:szCs w:val="22"/>
        </w:rPr>
        <w:t>o</w:t>
      </w:r>
      <w:r>
        <w:rPr>
          <w:rFonts w:ascii="Calibri" w:eastAsia="Calibri" w:hAnsi="Calibri" w:cs="Calibri"/>
          <w:sz w:val="22"/>
          <w:szCs w:val="22"/>
        </w:rPr>
        <w:t xml:space="preserve">r </w:t>
      </w:r>
      <w:r>
        <w:rPr>
          <w:rFonts w:ascii="Calibri" w:eastAsia="Calibri" w:hAnsi="Calibri" w:cs="Calibri"/>
          <w:spacing w:val="-3"/>
          <w:sz w:val="22"/>
          <w:szCs w:val="22"/>
        </w:rPr>
        <w:t>a</w:t>
      </w:r>
      <w:r>
        <w:rPr>
          <w:rFonts w:ascii="Calibri" w:eastAsia="Calibri" w:hAnsi="Calibri" w:cs="Calibri"/>
          <w:sz w:val="22"/>
          <w:szCs w:val="22"/>
        </w:rPr>
        <w:t>ct</w:t>
      </w:r>
      <w:r>
        <w:rPr>
          <w:rFonts w:ascii="Calibri" w:eastAsia="Calibri" w:hAnsi="Calibri" w:cs="Calibri"/>
          <w:spacing w:val="-3"/>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22"/>
          <w:sz w:val="22"/>
          <w:szCs w:val="22"/>
        </w:rPr>
        <w:t xml:space="preserve"> </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sidR="00510D6B">
        <w:rPr>
          <w:rFonts w:ascii="Calibri" w:eastAsia="Calibri" w:hAnsi="Calibri" w:cs="Calibri"/>
          <w:sz w:val="22"/>
          <w:szCs w:val="22"/>
        </w:rPr>
        <w:t>..</w:t>
      </w:r>
      <w:r>
        <w:rPr>
          <w:rFonts w:ascii="Calibri" w:eastAsia="Calibri" w:hAnsi="Calibri" w:cs="Calibri"/>
          <w:sz w:val="22"/>
          <w:szCs w:val="22"/>
        </w:rPr>
        <w:t>.............................</w:t>
      </w:r>
      <w:r w:rsidR="00510D6B">
        <w:rPr>
          <w:rFonts w:ascii="Calibri" w:eastAsia="Calibri" w:hAnsi="Calibri" w:cs="Calibri"/>
          <w:sz w:val="22"/>
          <w:szCs w:val="22"/>
        </w:rPr>
        <w:t>3</w:t>
      </w:r>
      <w:r w:rsidR="00764320">
        <w:rPr>
          <w:rFonts w:ascii="Calibri" w:eastAsia="Calibri" w:hAnsi="Calibri" w:cs="Calibri"/>
          <w:sz w:val="22"/>
          <w:szCs w:val="22"/>
        </w:rPr>
        <w:t>7/38</w:t>
      </w:r>
    </w:p>
    <w:p w14:paraId="07CB631C" w14:textId="77777777" w:rsidR="00493FB7" w:rsidRDefault="00493FB7">
      <w:pPr>
        <w:spacing w:before="9" w:line="120" w:lineRule="exact"/>
        <w:rPr>
          <w:sz w:val="13"/>
          <w:szCs w:val="13"/>
        </w:rPr>
      </w:pPr>
    </w:p>
    <w:p w14:paraId="475DA29B" w14:textId="77777777" w:rsidR="00764320" w:rsidRDefault="00764320">
      <w:pPr>
        <w:spacing w:before="44"/>
        <w:ind w:left="106"/>
        <w:rPr>
          <w:rFonts w:ascii="Calibri" w:eastAsia="Calibri" w:hAnsi="Calibri" w:cs="Calibri"/>
          <w:sz w:val="22"/>
          <w:szCs w:val="22"/>
        </w:rPr>
      </w:pPr>
    </w:p>
    <w:p w14:paraId="5A778BA3" w14:textId="40FE9220" w:rsidR="00764320" w:rsidRDefault="00764320">
      <w:pPr>
        <w:spacing w:before="44"/>
        <w:ind w:left="106"/>
        <w:rPr>
          <w:rFonts w:ascii="Calibri" w:eastAsia="Calibri" w:hAnsi="Calibri" w:cs="Calibri"/>
          <w:sz w:val="22"/>
          <w:szCs w:val="22"/>
        </w:rPr>
      </w:pPr>
    </w:p>
    <w:p w14:paraId="0178F7EA" w14:textId="77777777" w:rsidR="00764320" w:rsidRDefault="00764320">
      <w:pPr>
        <w:spacing w:before="44"/>
        <w:ind w:left="106"/>
        <w:rPr>
          <w:rFonts w:ascii="Calibri" w:eastAsia="Calibri" w:hAnsi="Calibri" w:cs="Calibri"/>
          <w:sz w:val="22"/>
          <w:szCs w:val="22"/>
        </w:rPr>
      </w:pPr>
    </w:p>
    <w:p w14:paraId="50319D60" w14:textId="77777777" w:rsidR="00764320" w:rsidRDefault="00764320">
      <w:pPr>
        <w:spacing w:before="44"/>
        <w:ind w:left="106"/>
        <w:rPr>
          <w:rFonts w:ascii="Calibri" w:eastAsia="Calibri" w:hAnsi="Calibri" w:cs="Calibri"/>
          <w:sz w:val="22"/>
          <w:szCs w:val="22"/>
        </w:rPr>
      </w:pPr>
    </w:p>
    <w:p w14:paraId="3D5D3663" w14:textId="77777777" w:rsidR="00764320" w:rsidRDefault="00764320">
      <w:pPr>
        <w:spacing w:before="44"/>
        <w:ind w:left="106"/>
        <w:rPr>
          <w:rFonts w:ascii="Calibri" w:eastAsia="Calibri" w:hAnsi="Calibri" w:cs="Calibri"/>
          <w:sz w:val="22"/>
          <w:szCs w:val="22"/>
        </w:rPr>
      </w:pPr>
    </w:p>
    <w:p w14:paraId="5A559D17" w14:textId="77777777" w:rsidR="00764320" w:rsidRDefault="00764320">
      <w:pPr>
        <w:spacing w:before="44"/>
        <w:ind w:left="106"/>
        <w:rPr>
          <w:rFonts w:ascii="Calibri" w:eastAsia="Calibri" w:hAnsi="Calibri" w:cs="Calibri"/>
          <w:sz w:val="22"/>
          <w:szCs w:val="22"/>
        </w:rPr>
      </w:pPr>
    </w:p>
    <w:p w14:paraId="244BC417" w14:textId="77777777" w:rsidR="00764320" w:rsidRDefault="00764320">
      <w:pPr>
        <w:spacing w:before="44"/>
        <w:ind w:left="106"/>
        <w:rPr>
          <w:rFonts w:ascii="Calibri" w:eastAsia="Calibri" w:hAnsi="Calibri" w:cs="Calibri"/>
          <w:sz w:val="22"/>
          <w:szCs w:val="22"/>
        </w:rPr>
      </w:pPr>
    </w:p>
    <w:p w14:paraId="05705BBD" w14:textId="77777777" w:rsidR="00764320" w:rsidRDefault="00764320">
      <w:pPr>
        <w:spacing w:before="44"/>
        <w:ind w:left="106"/>
        <w:rPr>
          <w:rFonts w:ascii="Calibri" w:eastAsia="Calibri" w:hAnsi="Calibri" w:cs="Calibri"/>
          <w:sz w:val="22"/>
          <w:szCs w:val="22"/>
        </w:rPr>
      </w:pPr>
    </w:p>
    <w:p w14:paraId="2C85F9EC" w14:textId="77777777" w:rsidR="00764320" w:rsidRDefault="00764320">
      <w:pPr>
        <w:spacing w:before="44"/>
        <w:ind w:left="106"/>
        <w:rPr>
          <w:rFonts w:ascii="Calibri" w:eastAsia="Calibri" w:hAnsi="Calibri" w:cs="Calibri"/>
          <w:sz w:val="22"/>
          <w:szCs w:val="22"/>
        </w:rPr>
      </w:pPr>
    </w:p>
    <w:p w14:paraId="49494FE7" w14:textId="77777777" w:rsidR="00764320" w:rsidRDefault="00764320">
      <w:pPr>
        <w:spacing w:before="44"/>
        <w:ind w:left="106"/>
        <w:rPr>
          <w:rFonts w:ascii="Calibri" w:eastAsia="Calibri" w:hAnsi="Calibri" w:cs="Calibri"/>
          <w:sz w:val="22"/>
          <w:szCs w:val="22"/>
        </w:rPr>
      </w:pPr>
    </w:p>
    <w:p w14:paraId="202DFA96" w14:textId="77777777" w:rsidR="00764320" w:rsidRDefault="00764320">
      <w:pPr>
        <w:spacing w:before="44"/>
        <w:ind w:left="106"/>
        <w:rPr>
          <w:rFonts w:ascii="Calibri" w:eastAsia="Calibri" w:hAnsi="Calibri" w:cs="Calibri"/>
          <w:sz w:val="22"/>
          <w:szCs w:val="22"/>
        </w:rPr>
      </w:pPr>
    </w:p>
    <w:p w14:paraId="6B19215A" w14:textId="77777777" w:rsidR="00764320" w:rsidRDefault="00764320">
      <w:pPr>
        <w:spacing w:before="44"/>
        <w:ind w:left="106"/>
        <w:rPr>
          <w:rFonts w:ascii="Calibri" w:eastAsia="Calibri" w:hAnsi="Calibri" w:cs="Calibri"/>
          <w:sz w:val="22"/>
          <w:szCs w:val="22"/>
        </w:rPr>
      </w:pPr>
    </w:p>
    <w:p w14:paraId="2057B777" w14:textId="77777777" w:rsidR="00764320" w:rsidRDefault="00764320">
      <w:pPr>
        <w:spacing w:before="44"/>
        <w:ind w:left="106"/>
        <w:rPr>
          <w:rFonts w:ascii="Calibri" w:eastAsia="Calibri" w:hAnsi="Calibri" w:cs="Calibri"/>
          <w:sz w:val="22"/>
          <w:szCs w:val="22"/>
        </w:rPr>
      </w:pPr>
    </w:p>
    <w:p w14:paraId="31263D5D" w14:textId="77777777" w:rsidR="00764320" w:rsidRDefault="00764320">
      <w:pPr>
        <w:spacing w:before="44"/>
        <w:ind w:left="106"/>
        <w:rPr>
          <w:rFonts w:ascii="Calibri" w:eastAsia="Calibri" w:hAnsi="Calibri" w:cs="Calibri"/>
          <w:sz w:val="22"/>
          <w:szCs w:val="22"/>
        </w:rPr>
      </w:pPr>
    </w:p>
    <w:p w14:paraId="3E4409A8" w14:textId="77777777" w:rsidR="00764320" w:rsidRDefault="00764320">
      <w:pPr>
        <w:spacing w:before="44"/>
        <w:ind w:left="106"/>
        <w:rPr>
          <w:rFonts w:ascii="Calibri" w:eastAsia="Calibri" w:hAnsi="Calibri" w:cs="Calibri"/>
          <w:sz w:val="22"/>
          <w:szCs w:val="22"/>
        </w:rPr>
      </w:pPr>
    </w:p>
    <w:p w14:paraId="7251576A" w14:textId="77777777" w:rsidR="00764320" w:rsidRDefault="00764320">
      <w:pPr>
        <w:spacing w:before="44"/>
        <w:ind w:left="106"/>
        <w:rPr>
          <w:rFonts w:ascii="Calibri" w:eastAsia="Calibri" w:hAnsi="Calibri" w:cs="Calibri"/>
          <w:sz w:val="22"/>
          <w:szCs w:val="22"/>
        </w:rPr>
      </w:pPr>
    </w:p>
    <w:p w14:paraId="731745CB" w14:textId="77777777" w:rsidR="00764320" w:rsidRDefault="00764320">
      <w:pPr>
        <w:spacing w:before="44"/>
        <w:ind w:left="106"/>
        <w:rPr>
          <w:rFonts w:ascii="Calibri" w:eastAsia="Calibri" w:hAnsi="Calibri" w:cs="Calibri"/>
          <w:sz w:val="22"/>
          <w:szCs w:val="22"/>
        </w:rPr>
      </w:pPr>
    </w:p>
    <w:p w14:paraId="71DE6A4B" w14:textId="77777777" w:rsidR="00764320" w:rsidRDefault="00764320">
      <w:pPr>
        <w:spacing w:before="44"/>
        <w:ind w:left="106"/>
        <w:rPr>
          <w:rFonts w:ascii="Calibri" w:eastAsia="Calibri" w:hAnsi="Calibri" w:cs="Calibri"/>
          <w:sz w:val="22"/>
          <w:szCs w:val="22"/>
        </w:rPr>
      </w:pPr>
    </w:p>
    <w:p w14:paraId="3EE304D5" w14:textId="77777777" w:rsidR="00764320" w:rsidRDefault="00764320">
      <w:pPr>
        <w:spacing w:before="44"/>
        <w:ind w:left="106"/>
        <w:rPr>
          <w:rFonts w:ascii="Calibri" w:eastAsia="Calibri" w:hAnsi="Calibri" w:cs="Calibri"/>
          <w:sz w:val="22"/>
          <w:szCs w:val="22"/>
        </w:rPr>
      </w:pPr>
    </w:p>
    <w:p w14:paraId="19EDB8A7" w14:textId="1DF71BF4" w:rsidR="003B4C78" w:rsidRDefault="003B4C78">
      <w:pPr>
        <w:rPr>
          <w:rFonts w:ascii="Arial" w:eastAsia="Arial" w:hAnsi="Arial" w:cs="Arial"/>
          <w:b/>
          <w:color w:val="000F9F"/>
          <w:spacing w:val="1"/>
          <w:sz w:val="36"/>
          <w:szCs w:val="36"/>
        </w:rPr>
      </w:pPr>
      <w:r>
        <w:rPr>
          <w:rFonts w:ascii="Arial" w:eastAsia="Arial" w:hAnsi="Arial" w:cs="Arial"/>
          <w:b/>
          <w:color w:val="000F9F"/>
          <w:spacing w:val="1"/>
          <w:sz w:val="36"/>
          <w:szCs w:val="36"/>
        </w:rPr>
        <w:br w:type="page"/>
      </w:r>
    </w:p>
    <w:p w14:paraId="153427CF" w14:textId="78561843" w:rsidR="00493FB7" w:rsidRDefault="00884CCA">
      <w:pPr>
        <w:spacing w:before="44"/>
        <w:ind w:left="106"/>
        <w:rPr>
          <w:rFonts w:ascii="Arial" w:eastAsia="Arial" w:hAnsi="Arial" w:cs="Arial"/>
          <w:sz w:val="36"/>
          <w:szCs w:val="36"/>
        </w:rPr>
      </w:pPr>
      <w:r>
        <w:rPr>
          <w:rFonts w:ascii="Arial" w:eastAsia="Arial" w:hAnsi="Arial" w:cs="Arial"/>
          <w:b/>
          <w:color w:val="000F9F"/>
          <w:spacing w:val="1"/>
          <w:sz w:val="36"/>
          <w:szCs w:val="36"/>
        </w:rPr>
        <w:lastRenderedPageBreak/>
        <w:t>Fo</w:t>
      </w:r>
      <w:r>
        <w:rPr>
          <w:rFonts w:ascii="Arial" w:eastAsia="Arial" w:hAnsi="Arial" w:cs="Arial"/>
          <w:b/>
          <w:color w:val="000F9F"/>
          <w:spacing w:val="-1"/>
          <w:sz w:val="36"/>
          <w:szCs w:val="36"/>
        </w:rPr>
        <w:t>re</w:t>
      </w:r>
      <w:r>
        <w:rPr>
          <w:rFonts w:ascii="Arial" w:eastAsia="Arial" w:hAnsi="Arial" w:cs="Arial"/>
          <w:b/>
          <w:color w:val="000F9F"/>
          <w:spacing w:val="1"/>
          <w:sz w:val="36"/>
          <w:szCs w:val="36"/>
        </w:rPr>
        <w:t>wo</w:t>
      </w:r>
      <w:r>
        <w:rPr>
          <w:rFonts w:ascii="Arial" w:eastAsia="Arial" w:hAnsi="Arial" w:cs="Arial"/>
          <w:b/>
          <w:color w:val="000F9F"/>
          <w:spacing w:val="-1"/>
          <w:sz w:val="36"/>
          <w:szCs w:val="36"/>
        </w:rPr>
        <w:t>r</w:t>
      </w:r>
      <w:r>
        <w:rPr>
          <w:rFonts w:ascii="Arial" w:eastAsia="Arial" w:hAnsi="Arial" w:cs="Arial"/>
          <w:b/>
          <w:color w:val="000F9F"/>
          <w:sz w:val="36"/>
          <w:szCs w:val="36"/>
        </w:rPr>
        <w:t>d</w:t>
      </w:r>
    </w:p>
    <w:p w14:paraId="0CE7E986" w14:textId="77777777" w:rsidR="00493FB7" w:rsidRDefault="00493FB7">
      <w:pPr>
        <w:spacing w:before="5" w:line="120" w:lineRule="exact"/>
        <w:rPr>
          <w:sz w:val="13"/>
          <w:szCs w:val="13"/>
        </w:rPr>
      </w:pPr>
    </w:p>
    <w:p w14:paraId="37F66B6F" w14:textId="77777777" w:rsidR="00493FB7" w:rsidRDefault="00493FB7">
      <w:pPr>
        <w:spacing w:line="200" w:lineRule="exact"/>
      </w:pPr>
    </w:p>
    <w:p w14:paraId="3647671C" w14:textId="77777777" w:rsidR="00A841A1" w:rsidRPr="00A841A1" w:rsidRDefault="00A841A1" w:rsidP="00A841A1">
      <w:pPr>
        <w:spacing w:line="250" w:lineRule="auto"/>
        <w:ind w:left="130" w:right="368" w:hanging="10"/>
        <w:rPr>
          <w:rFonts w:ascii="Arial" w:eastAsia="Arial" w:hAnsi="Arial" w:cs="Arial"/>
          <w:b/>
          <w:bCs/>
          <w:color w:val="000F9F"/>
          <w:spacing w:val="1"/>
          <w:sz w:val="28"/>
          <w:szCs w:val="28"/>
          <w:lang w:val="en-GB"/>
        </w:rPr>
      </w:pPr>
      <w:bookmarkStart w:id="0" w:name="_Hlk99629697"/>
      <w:r w:rsidRPr="00A841A1">
        <w:rPr>
          <w:rFonts w:ascii="Arial" w:eastAsia="Arial" w:hAnsi="Arial" w:cs="Arial"/>
          <w:b/>
          <w:bCs/>
          <w:color w:val="000F9F"/>
          <w:spacing w:val="1"/>
          <w:sz w:val="28"/>
          <w:szCs w:val="28"/>
          <w:lang w:val="en-GB"/>
        </w:rPr>
        <w:t>Vicky Buchanan</w:t>
      </w:r>
    </w:p>
    <w:p w14:paraId="6C4B6B18" w14:textId="77777777" w:rsidR="00A841A1" w:rsidRPr="00A841A1" w:rsidRDefault="00A841A1" w:rsidP="00A841A1">
      <w:pPr>
        <w:spacing w:line="250" w:lineRule="auto"/>
        <w:ind w:left="130" w:right="368" w:hanging="10"/>
        <w:rPr>
          <w:rFonts w:ascii="Arial" w:eastAsia="Arial" w:hAnsi="Arial" w:cs="Arial"/>
          <w:b/>
          <w:bCs/>
          <w:color w:val="000F9F"/>
          <w:spacing w:val="1"/>
          <w:sz w:val="28"/>
          <w:szCs w:val="28"/>
          <w:lang w:val="en-GB"/>
        </w:rPr>
      </w:pPr>
      <w:r w:rsidRPr="00A841A1">
        <w:rPr>
          <w:rFonts w:ascii="Arial" w:eastAsia="Arial" w:hAnsi="Arial" w:cs="Arial"/>
          <w:b/>
          <w:bCs/>
          <w:color w:val="000F9F"/>
          <w:spacing w:val="1"/>
          <w:sz w:val="28"/>
          <w:szCs w:val="28"/>
          <w:lang w:val="en-GB"/>
        </w:rPr>
        <w:t>Independent Children’s Safeguarding Scrutineer</w:t>
      </w:r>
    </w:p>
    <w:p w14:paraId="24587454" w14:textId="77777777" w:rsidR="00A841A1" w:rsidRPr="00A841A1" w:rsidRDefault="00A841A1" w:rsidP="00A841A1">
      <w:pPr>
        <w:spacing w:line="250" w:lineRule="auto"/>
        <w:ind w:left="130" w:right="368" w:hanging="10"/>
        <w:rPr>
          <w:rFonts w:ascii="Arial" w:eastAsia="Arial" w:hAnsi="Arial" w:cs="Arial"/>
          <w:b/>
          <w:bCs/>
          <w:color w:val="000F9F"/>
          <w:spacing w:val="1"/>
          <w:sz w:val="28"/>
          <w:szCs w:val="28"/>
          <w:lang w:val="en-GB"/>
        </w:rPr>
      </w:pPr>
      <w:r w:rsidRPr="00A841A1">
        <w:rPr>
          <w:rFonts w:ascii="Arial" w:eastAsia="Arial" w:hAnsi="Arial" w:cs="Arial"/>
          <w:b/>
          <w:bCs/>
          <w:color w:val="000F9F"/>
          <w:spacing w:val="1"/>
          <w:sz w:val="28"/>
          <w:szCs w:val="28"/>
          <w:lang w:val="en-GB"/>
        </w:rPr>
        <w:t>Dudley Safeguarding People Partnership</w:t>
      </w:r>
    </w:p>
    <w:bookmarkEnd w:id="0"/>
    <w:p w14:paraId="5999DA59" w14:textId="77777777" w:rsidR="00A841A1" w:rsidRDefault="00A841A1">
      <w:pPr>
        <w:spacing w:line="250" w:lineRule="auto"/>
        <w:ind w:left="130" w:right="368" w:hanging="10"/>
        <w:rPr>
          <w:rFonts w:ascii="Arial" w:eastAsia="Arial" w:hAnsi="Arial" w:cs="Arial"/>
          <w:spacing w:val="-1"/>
          <w:sz w:val="22"/>
          <w:szCs w:val="22"/>
        </w:rPr>
      </w:pPr>
    </w:p>
    <w:p w14:paraId="5D500C5E" w14:textId="6800F1FC" w:rsidR="00EB3B35" w:rsidRPr="00EB3B35" w:rsidRDefault="00EB3B35" w:rsidP="00EB3B35">
      <w:pPr>
        <w:ind w:left="130" w:right="368" w:hanging="9"/>
        <w:rPr>
          <w:rFonts w:ascii="Arial" w:eastAsia="Calibri" w:hAnsi="Arial" w:cs="Arial"/>
          <w:sz w:val="24"/>
          <w:szCs w:val="24"/>
          <w:lang w:val="en-GB"/>
        </w:rPr>
      </w:pPr>
      <w:r w:rsidRPr="00EB3B35">
        <w:rPr>
          <w:rFonts w:ascii="Arial" w:eastAsia="Calibri" w:hAnsi="Arial" w:cs="Arial"/>
          <w:sz w:val="24"/>
          <w:szCs w:val="24"/>
          <w:lang w:val="en-GB"/>
        </w:rPr>
        <w:t xml:space="preserve">I am pleased to present the Dudley Neglect Strategy for 2022 to 2024.  The strategy </w:t>
      </w:r>
    </w:p>
    <w:p w14:paraId="62F75E45" w14:textId="694C9DDD" w:rsidR="00EB3B35" w:rsidRPr="00EB3B35" w:rsidRDefault="00EB3B35" w:rsidP="00EB3B35">
      <w:pPr>
        <w:ind w:left="130" w:right="368" w:hanging="9"/>
        <w:rPr>
          <w:rFonts w:ascii="Arial" w:eastAsia="Calibri" w:hAnsi="Arial" w:cs="Arial"/>
          <w:sz w:val="24"/>
          <w:szCs w:val="24"/>
          <w:lang w:val="en-GB"/>
        </w:rPr>
      </w:pPr>
      <w:r w:rsidRPr="00EB3B35">
        <w:rPr>
          <w:rFonts w:ascii="Arial" w:eastAsia="Calibri" w:hAnsi="Arial" w:cs="Arial"/>
          <w:sz w:val="24"/>
          <w:szCs w:val="24"/>
          <w:lang w:val="en-GB"/>
        </w:rPr>
        <w:t xml:space="preserve">has been developed </w:t>
      </w:r>
      <w:r w:rsidRPr="00EB3B35">
        <w:rPr>
          <w:rFonts w:ascii="Arial" w:eastAsia="Calibri" w:hAnsi="Arial" w:cs="Arial"/>
          <w:spacing w:val="-1"/>
          <w:sz w:val="24"/>
          <w:szCs w:val="24"/>
          <w:lang w:val="en-GB"/>
        </w:rPr>
        <w:t>wi</w:t>
      </w:r>
      <w:r w:rsidRPr="00EB3B35">
        <w:rPr>
          <w:rFonts w:ascii="Arial" w:eastAsia="Calibri" w:hAnsi="Arial" w:cs="Arial"/>
          <w:spacing w:val="1"/>
          <w:sz w:val="24"/>
          <w:szCs w:val="24"/>
          <w:lang w:val="en-GB"/>
        </w:rPr>
        <w:t>t</w:t>
      </w:r>
      <w:r w:rsidRPr="00EB3B35">
        <w:rPr>
          <w:rFonts w:ascii="Arial" w:eastAsia="Calibri" w:hAnsi="Arial" w:cs="Arial"/>
          <w:sz w:val="24"/>
          <w:szCs w:val="24"/>
          <w:lang w:val="en-GB"/>
        </w:rPr>
        <w:t>h</w:t>
      </w:r>
      <w:r w:rsidRPr="00EB3B35">
        <w:rPr>
          <w:rFonts w:ascii="Arial" w:eastAsia="Calibri" w:hAnsi="Arial" w:cs="Arial"/>
          <w:spacing w:val="-1"/>
          <w:sz w:val="24"/>
          <w:szCs w:val="24"/>
          <w:lang w:val="en-GB"/>
        </w:rPr>
        <w:t xml:space="preserve"> </w:t>
      </w:r>
      <w:r w:rsidRPr="00EB3B35">
        <w:rPr>
          <w:rFonts w:ascii="Arial" w:eastAsia="Calibri" w:hAnsi="Arial" w:cs="Arial"/>
          <w:spacing w:val="-2"/>
          <w:sz w:val="24"/>
          <w:szCs w:val="24"/>
          <w:lang w:val="en-GB"/>
        </w:rPr>
        <w:t>s</w:t>
      </w:r>
      <w:r w:rsidRPr="00EB3B35">
        <w:rPr>
          <w:rFonts w:ascii="Arial" w:eastAsia="Calibri" w:hAnsi="Arial" w:cs="Arial"/>
          <w:sz w:val="24"/>
          <w:szCs w:val="24"/>
          <w:lang w:val="en-GB"/>
        </w:rPr>
        <w:t>uppo</w:t>
      </w:r>
      <w:r w:rsidRPr="00EB3B35">
        <w:rPr>
          <w:rFonts w:ascii="Arial" w:eastAsia="Calibri" w:hAnsi="Arial" w:cs="Arial"/>
          <w:spacing w:val="1"/>
          <w:sz w:val="24"/>
          <w:szCs w:val="24"/>
          <w:lang w:val="en-GB"/>
        </w:rPr>
        <w:t>r</w:t>
      </w:r>
      <w:r w:rsidRPr="00EB3B35">
        <w:rPr>
          <w:rFonts w:ascii="Arial" w:eastAsia="Calibri" w:hAnsi="Arial" w:cs="Arial"/>
          <w:sz w:val="24"/>
          <w:szCs w:val="24"/>
          <w:lang w:val="en-GB"/>
        </w:rPr>
        <w:t xml:space="preserve">t </w:t>
      </w:r>
      <w:r w:rsidRPr="00EB3B35">
        <w:rPr>
          <w:rFonts w:ascii="Arial" w:eastAsia="Calibri" w:hAnsi="Arial" w:cs="Arial"/>
          <w:spacing w:val="-1"/>
          <w:sz w:val="24"/>
          <w:szCs w:val="24"/>
          <w:lang w:val="en-GB"/>
        </w:rPr>
        <w:t>f</w:t>
      </w:r>
      <w:r w:rsidRPr="00EB3B35">
        <w:rPr>
          <w:rFonts w:ascii="Arial" w:eastAsia="Calibri" w:hAnsi="Arial" w:cs="Arial"/>
          <w:spacing w:val="1"/>
          <w:sz w:val="24"/>
          <w:szCs w:val="24"/>
          <w:lang w:val="en-GB"/>
        </w:rPr>
        <w:t>r</w:t>
      </w:r>
      <w:r w:rsidRPr="00EB3B35">
        <w:rPr>
          <w:rFonts w:ascii="Arial" w:eastAsia="Calibri" w:hAnsi="Arial" w:cs="Arial"/>
          <w:sz w:val="24"/>
          <w:szCs w:val="24"/>
          <w:lang w:val="en-GB"/>
        </w:rPr>
        <w:t xml:space="preserve">om </w:t>
      </w:r>
      <w:r w:rsidR="00D44017">
        <w:rPr>
          <w:rFonts w:ascii="Arial" w:eastAsia="Calibri" w:hAnsi="Arial" w:cs="Arial"/>
          <w:sz w:val="24"/>
          <w:szCs w:val="24"/>
          <w:lang w:val="en-GB"/>
        </w:rPr>
        <w:t xml:space="preserve">Dudley Council </w:t>
      </w:r>
      <w:r w:rsidRPr="00EB3B35">
        <w:rPr>
          <w:rFonts w:ascii="Arial" w:eastAsia="Calibri" w:hAnsi="Arial" w:cs="Arial"/>
          <w:spacing w:val="-1"/>
          <w:sz w:val="24"/>
          <w:szCs w:val="24"/>
          <w:lang w:val="en-GB"/>
        </w:rPr>
        <w:t>P</w:t>
      </w:r>
      <w:r w:rsidRPr="00EB3B35">
        <w:rPr>
          <w:rFonts w:ascii="Arial" w:eastAsia="Calibri" w:hAnsi="Arial" w:cs="Arial"/>
          <w:sz w:val="24"/>
          <w:szCs w:val="24"/>
          <w:lang w:val="en-GB"/>
        </w:rPr>
        <w:t>ub</w:t>
      </w:r>
      <w:r w:rsidRPr="00EB3B35">
        <w:rPr>
          <w:rFonts w:ascii="Arial" w:eastAsia="Calibri" w:hAnsi="Arial" w:cs="Arial"/>
          <w:spacing w:val="-1"/>
          <w:sz w:val="24"/>
          <w:szCs w:val="24"/>
          <w:lang w:val="en-GB"/>
        </w:rPr>
        <w:t>li</w:t>
      </w:r>
      <w:r w:rsidRPr="00EB3B35">
        <w:rPr>
          <w:rFonts w:ascii="Arial" w:eastAsia="Calibri" w:hAnsi="Arial" w:cs="Arial"/>
          <w:sz w:val="24"/>
          <w:szCs w:val="24"/>
          <w:lang w:val="en-GB"/>
        </w:rPr>
        <w:t>c</w:t>
      </w:r>
      <w:r w:rsidRPr="00EB3B35">
        <w:rPr>
          <w:rFonts w:ascii="Arial" w:eastAsia="Calibri" w:hAnsi="Arial" w:cs="Arial"/>
          <w:spacing w:val="2"/>
          <w:sz w:val="24"/>
          <w:szCs w:val="24"/>
          <w:lang w:val="en-GB"/>
        </w:rPr>
        <w:t xml:space="preserve"> </w:t>
      </w:r>
      <w:r w:rsidRPr="00EB3B35">
        <w:rPr>
          <w:rFonts w:ascii="Arial" w:eastAsia="Calibri" w:hAnsi="Arial" w:cs="Arial"/>
          <w:spacing w:val="-1"/>
          <w:sz w:val="24"/>
          <w:szCs w:val="24"/>
          <w:lang w:val="en-GB"/>
        </w:rPr>
        <w:t>H</w:t>
      </w:r>
      <w:r w:rsidRPr="00EB3B35">
        <w:rPr>
          <w:rFonts w:ascii="Arial" w:eastAsia="Calibri" w:hAnsi="Arial" w:cs="Arial"/>
          <w:sz w:val="24"/>
          <w:szCs w:val="24"/>
          <w:lang w:val="en-GB"/>
        </w:rPr>
        <w:t>ea</w:t>
      </w:r>
      <w:r w:rsidRPr="00EB3B35">
        <w:rPr>
          <w:rFonts w:ascii="Arial" w:eastAsia="Calibri" w:hAnsi="Arial" w:cs="Arial"/>
          <w:spacing w:val="-1"/>
          <w:sz w:val="24"/>
          <w:szCs w:val="24"/>
          <w:lang w:val="en-GB"/>
        </w:rPr>
        <w:t>lt</w:t>
      </w:r>
      <w:r w:rsidRPr="00EB3B35">
        <w:rPr>
          <w:rFonts w:ascii="Arial" w:eastAsia="Calibri" w:hAnsi="Arial" w:cs="Arial"/>
          <w:sz w:val="24"/>
          <w:szCs w:val="24"/>
          <w:lang w:val="en-GB"/>
        </w:rPr>
        <w:t>h</w:t>
      </w:r>
      <w:r w:rsidRPr="00EB3B35">
        <w:rPr>
          <w:rFonts w:ascii="Arial" w:eastAsia="Calibri" w:hAnsi="Arial" w:cs="Arial"/>
          <w:spacing w:val="1"/>
          <w:sz w:val="24"/>
          <w:szCs w:val="24"/>
          <w:lang w:val="en-GB"/>
        </w:rPr>
        <w:t xml:space="preserve"> </w:t>
      </w:r>
      <w:r w:rsidRPr="00EB3B35">
        <w:rPr>
          <w:rFonts w:ascii="Arial" w:eastAsia="Calibri" w:hAnsi="Arial" w:cs="Arial"/>
          <w:sz w:val="24"/>
          <w:szCs w:val="24"/>
          <w:lang w:val="en-GB"/>
        </w:rPr>
        <w:t>and</w:t>
      </w:r>
      <w:r w:rsidRPr="00EB3B35">
        <w:rPr>
          <w:rFonts w:ascii="Arial" w:eastAsia="Calibri" w:hAnsi="Arial" w:cs="Arial"/>
          <w:spacing w:val="1"/>
          <w:sz w:val="24"/>
          <w:szCs w:val="24"/>
          <w:lang w:val="en-GB"/>
        </w:rPr>
        <w:t xml:space="preserve"> </w:t>
      </w:r>
      <w:r w:rsidRPr="00EB3B35">
        <w:rPr>
          <w:rFonts w:ascii="Arial" w:eastAsia="Calibri" w:hAnsi="Arial" w:cs="Arial"/>
          <w:spacing w:val="-1"/>
          <w:sz w:val="24"/>
          <w:szCs w:val="24"/>
          <w:lang w:val="en-GB"/>
        </w:rPr>
        <w:t>i</w:t>
      </w:r>
      <w:r w:rsidRPr="00EB3B35">
        <w:rPr>
          <w:rFonts w:ascii="Arial" w:eastAsia="Calibri" w:hAnsi="Arial" w:cs="Arial"/>
          <w:sz w:val="24"/>
          <w:szCs w:val="24"/>
          <w:lang w:val="en-GB"/>
        </w:rPr>
        <w:t>n pa</w:t>
      </w:r>
      <w:r w:rsidRPr="00EB3B35">
        <w:rPr>
          <w:rFonts w:ascii="Arial" w:eastAsia="Calibri" w:hAnsi="Arial" w:cs="Arial"/>
          <w:spacing w:val="1"/>
          <w:sz w:val="24"/>
          <w:szCs w:val="24"/>
          <w:lang w:val="en-GB"/>
        </w:rPr>
        <w:t>rt</w:t>
      </w:r>
      <w:r w:rsidRPr="00EB3B35">
        <w:rPr>
          <w:rFonts w:ascii="Arial" w:eastAsia="Calibri" w:hAnsi="Arial" w:cs="Arial"/>
          <w:sz w:val="24"/>
          <w:szCs w:val="24"/>
          <w:lang w:val="en-GB"/>
        </w:rPr>
        <w:t>n</w:t>
      </w:r>
      <w:r w:rsidRPr="00EB3B35">
        <w:rPr>
          <w:rFonts w:ascii="Arial" w:eastAsia="Calibri" w:hAnsi="Arial" w:cs="Arial"/>
          <w:spacing w:val="-3"/>
          <w:sz w:val="24"/>
          <w:szCs w:val="24"/>
          <w:lang w:val="en-GB"/>
        </w:rPr>
        <w:t>e</w:t>
      </w:r>
      <w:r w:rsidRPr="00EB3B35">
        <w:rPr>
          <w:rFonts w:ascii="Arial" w:eastAsia="Calibri" w:hAnsi="Arial" w:cs="Arial"/>
          <w:spacing w:val="1"/>
          <w:sz w:val="24"/>
          <w:szCs w:val="24"/>
          <w:lang w:val="en-GB"/>
        </w:rPr>
        <w:t>r</w:t>
      </w:r>
      <w:r w:rsidRPr="00EB3B35">
        <w:rPr>
          <w:rFonts w:ascii="Arial" w:eastAsia="Calibri" w:hAnsi="Arial" w:cs="Arial"/>
          <w:sz w:val="24"/>
          <w:szCs w:val="24"/>
          <w:lang w:val="en-GB"/>
        </w:rPr>
        <w:t>sh</w:t>
      </w:r>
      <w:r w:rsidRPr="00EB3B35">
        <w:rPr>
          <w:rFonts w:ascii="Arial" w:eastAsia="Calibri" w:hAnsi="Arial" w:cs="Arial"/>
          <w:spacing w:val="-1"/>
          <w:sz w:val="24"/>
          <w:szCs w:val="24"/>
          <w:lang w:val="en-GB"/>
        </w:rPr>
        <w:t>i</w:t>
      </w:r>
      <w:r w:rsidRPr="00EB3B35">
        <w:rPr>
          <w:rFonts w:ascii="Arial" w:eastAsia="Calibri" w:hAnsi="Arial" w:cs="Arial"/>
          <w:sz w:val="24"/>
          <w:szCs w:val="24"/>
          <w:lang w:val="en-GB"/>
        </w:rPr>
        <w:t>p</w:t>
      </w:r>
      <w:r w:rsidRPr="00EB3B35">
        <w:rPr>
          <w:rFonts w:ascii="Arial" w:eastAsia="Calibri" w:hAnsi="Arial" w:cs="Arial"/>
          <w:spacing w:val="1"/>
          <w:sz w:val="24"/>
          <w:szCs w:val="24"/>
          <w:lang w:val="en-GB"/>
        </w:rPr>
        <w:t xml:space="preserve"> </w:t>
      </w:r>
      <w:r w:rsidRPr="00EB3B35">
        <w:rPr>
          <w:rFonts w:ascii="Arial" w:eastAsia="Calibri" w:hAnsi="Arial" w:cs="Arial"/>
          <w:spacing w:val="-1"/>
          <w:sz w:val="24"/>
          <w:szCs w:val="24"/>
          <w:lang w:val="en-GB"/>
        </w:rPr>
        <w:t>with DSP</w:t>
      </w:r>
      <w:r w:rsidRPr="00EB3B35">
        <w:rPr>
          <w:rFonts w:ascii="Arial" w:eastAsia="Calibri" w:hAnsi="Arial" w:cs="Arial"/>
          <w:sz w:val="24"/>
          <w:szCs w:val="24"/>
          <w:lang w:val="en-GB"/>
        </w:rPr>
        <w:t>P</w:t>
      </w:r>
      <w:r w:rsidRPr="00EB3B35">
        <w:rPr>
          <w:rFonts w:ascii="Arial" w:eastAsia="Calibri" w:hAnsi="Arial" w:cs="Arial"/>
          <w:spacing w:val="1"/>
          <w:sz w:val="24"/>
          <w:szCs w:val="24"/>
          <w:lang w:val="en-GB"/>
        </w:rPr>
        <w:t xml:space="preserve"> m</w:t>
      </w:r>
      <w:r w:rsidRPr="00EB3B35">
        <w:rPr>
          <w:rFonts w:ascii="Arial" w:eastAsia="Calibri" w:hAnsi="Arial" w:cs="Arial"/>
          <w:sz w:val="24"/>
          <w:szCs w:val="24"/>
          <w:lang w:val="en-GB"/>
        </w:rPr>
        <w:t>u</w:t>
      </w:r>
      <w:r w:rsidRPr="00EB3B35">
        <w:rPr>
          <w:rFonts w:ascii="Arial" w:eastAsia="Calibri" w:hAnsi="Arial" w:cs="Arial"/>
          <w:spacing w:val="-1"/>
          <w:sz w:val="24"/>
          <w:szCs w:val="24"/>
          <w:lang w:val="en-GB"/>
        </w:rPr>
        <w:t>l</w:t>
      </w:r>
      <w:r w:rsidRPr="00EB3B35">
        <w:rPr>
          <w:rFonts w:ascii="Arial" w:eastAsia="Calibri" w:hAnsi="Arial" w:cs="Arial"/>
          <w:spacing w:val="1"/>
          <w:sz w:val="24"/>
          <w:szCs w:val="24"/>
          <w:lang w:val="en-GB"/>
        </w:rPr>
        <w:t>t</w:t>
      </w:r>
      <w:r w:rsidRPr="00EB3B35">
        <w:rPr>
          <w:rFonts w:ascii="Arial" w:eastAsia="Calibri" w:hAnsi="Arial" w:cs="Arial"/>
          <w:spacing w:val="-1"/>
          <w:sz w:val="24"/>
          <w:szCs w:val="24"/>
          <w:lang w:val="en-GB"/>
        </w:rPr>
        <w:t>i</w:t>
      </w:r>
      <w:r w:rsidRPr="00EB3B35">
        <w:rPr>
          <w:rFonts w:ascii="Arial" w:eastAsia="Calibri" w:hAnsi="Arial" w:cs="Arial"/>
          <w:spacing w:val="1"/>
          <w:sz w:val="24"/>
          <w:szCs w:val="24"/>
          <w:lang w:val="en-GB"/>
        </w:rPr>
        <w:t>-</w:t>
      </w:r>
      <w:r w:rsidRPr="00EB3B35">
        <w:rPr>
          <w:rFonts w:ascii="Arial" w:eastAsia="Calibri" w:hAnsi="Arial" w:cs="Arial"/>
          <w:sz w:val="24"/>
          <w:szCs w:val="24"/>
          <w:lang w:val="en-GB"/>
        </w:rPr>
        <w:t>agen</w:t>
      </w:r>
      <w:r w:rsidRPr="00EB3B35">
        <w:rPr>
          <w:rFonts w:ascii="Arial" w:eastAsia="Calibri" w:hAnsi="Arial" w:cs="Arial"/>
          <w:spacing w:val="-2"/>
          <w:sz w:val="24"/>
          <w:szCs w:val="24"/>
          <w:lang w:val="en-GB"/>
        </w:rPr>
        <w:t>c</w:t>
      </w:r>
      <w:r w:rsidRPr="00EB3B35">
        <w:rPr>
          <w:rFonts w:ascii="Arial" w:eastAsia="Calibri" w:hAnsi="Arial" w:cs="Arial"/>
          <w:sz w:val="24"/>
          <w:szCs w:val="24"/>
          <w:lang w:val="en-GB"/>
        </w:rPr>
        <w:t>y pa</w:t>
      </w:r>
      <w:r w:rsidRPr="00EB3B35">
        <w:rPr>
          <w:rFonts w:ascii="Arial" w:eastAsia="Calibri" w:hAnsi="Arial" w:cs="Arial"/>
          <w:spacing w:val="1"/>
          <w:sz w:val="24"/>
          <w:szCs w:val="24"/>
          <w:lang w:val="en-GB"/>
        </w:rPr>
        <w:t>rt</w:t>
      </w:r>
      <w:r w:rsidRPr="00EB3B35">
        <w:rPr>
          <w:rFonts w:ascii="Arial" w:eastAsia="Calibri" w:hAnsi="Arial" w:cs="Arial"/>
          <w:sz w:val="24"/>
          <w:szCs w:val="24"/>
          <w:lang w:val="en-GB"/>
        </w:rPr>
        <w:t>n</w:t>
      </w:r>
      <w:r w:rsidRPr="00EB3B35">
        <w:rPr>
          <w:rFonts w:ascii="Arial" w:eastAsia="Calibri" w:hAnsi="Arial" w:cs="Arial"/>
          <w:spacing w:val="-3"/>
          <w:sz w:val="24"/>
          <w:szCs w:val="24"/>
          <w:lang w:val="en-GB"/>
        </w:rPr>
        <w:t>e</w:t>
      </w:r>
      <w:r w:rsidRPr="00EB3B35">
        <w:rPr>
          <w:rFonts w:ascii="Arial" w:eastAsia="Calibri" w:hAnsi="Arial" w:cs="Arial"/>
          <w:spacing w:val="1"/>
          <w:sz w:val="24"/>
          <w:szCs w:val="24"/>
          <w:lang w:val="en-GB"/>
        </w:rPr>
        <w:t>r</w:t>
      </w:r>
      <w:r w:rsidRPr="00EB3B35">
        <w:rPr>
          <w:rFonts w:ascii="Arial" w:eastAsia="Calibri" w:hAnsi="Arial" w:cs="Arial"/>
          <w:sz w:val="24"/>
          <w:szCs w:val="24"/>
          <w:lang w:val="en-GB"/>
        </w:rPr>
        <w:t>s from the Neglect Sub</w:t>
      </w:r>
      <w:r w:rsidR="009056C8">
        <w:rPr>
          <w:rFonts w:ascii="Arial" w:eastAsia="Calibri" w:hAnsi="Arial" w:cs="Arial"/>
          <w:sz w:val="24"/>
          <w:szCs w:val="24"/>
          <w:lang w:val="en-GB"/>
        </w:rPr>
        <w:t>g</w:t>
      </w:r>
      <w:r w:rsidRPr="00EB3B35">
        <w:rPr>
          <w:rFonts w:ascii="Arial" w:eastAsia="Calibri" w:hAnsi="Arial" w:cs="Arial"/>
          <w:sz w:val="24"/>
          <w:szCs w:val="24"/>
          <w:lang w:val="en-GB"/>
        </w:rPr>
        <w:t>roup including Black Country and West Birmingham CCG, Dudley Integrated Health Care</w:t>
      </w:r>
      <w:r w:rsidR="00D44017">
        <w:rPr>
          <w:rFonts w:ascii="Arial" w:eastAsia="Calibri" w:hAnsi="Arial" w:cs="Arial"/>
          <w:sz w:val="24"/>
          <w:szCs w:val="24"/>
          <w:lang w:val="en-GB"/>
        </w:rPr>
        <w:t xml:space="preserve">, </w:t>
      </w:r>
      <w:r w:rsidR="00D44017" w:rsidRPr="00D44017">
        <w:rPr>
          <w:rFonts w:ascii="Arial" w:eastAsia="Calibri" w:hAnsi="Arial" w:cs="Arial"/>
          <w:sz w:val="24"/>
          <w:szCs w:val="24"/>
        </w:rPr>
        <w:t>Black Country Healthcare NHS Trust</w:t>
      </w:r>
      <w:r w:rsidR="00D44017">
        <w:rPr>
          <w:rFonts w:ascii="Arial" w:eastAsia="Calibri" w:hAnsi="Arial" w:cs="Arial"/>
          <w:sz w:val="24"/>
          <w:szCs w:val="24"/>
        </w:rPr>
        <w:t>, West Midlands Police, Phase Trust, Dudley Council social care, family solutions and education outcomes.</w:t>
      </w:r>
    </w:p>
    <w:p w14:paraId="46E85B07" w14:textId="77777777" w:rsidR="00EB3B35" w:rsidRPr="00EB3B35" w:rsidRDefault="00EB3B35" w:rsidP="00EB3B35">
      <w:pPr>
        <w:rPr>
          <w:rFonts w:ascii="Arial" w:eastAsia="Calibri" w:hAnsi="Arial" w:cs="Arial"/>
          <w:sz w:val="22"/>
          <w:szCs w:val="22"/>
          <w:lang w:val="en-GB"/>
        </w:rPr>
      </w:pPr>
    </w:p>
    <w:p w14:paraId="5AF8ECD7" w14:textId="7BCEF2E4" w:rsidR="00EB3B35" w:rsidRPr="00EB3B35" w:rsidRDefault="00EB3B35" w:rsidP="00EB3B35">
      <w:pPr>
        <w:rPr>
          <w:rFonts w:ascii="Arial" w:eastAsia="Calibri" w:hAnsi="Arial" w:cs="Arial"/>
          <w:sz w:val="24"/>
          <w:szCs w:val="24"/>
          <w:lang w:val="en-GB"/>
        </w:rPr>
      </w:pPr>
      <w:r w:rsidRPr="00EB3B35">
        <w:rPr>
          <w:rFonts w:ascii="Arial" w:eastAsia="Calibri" w:hAnsi="Arial" w:cs="Arial"/>
          <w:sz w:val="24"/>
          <w:szCs w:val="24"/>
          <w:lang w:val="en-GB"/>
        </w:rPr>
        <w:t xml:space="preserve">This strategy applies to all agencies working within Dudley and it is expected that emerging or refreshed relevant agency policies and procedures will take into account the strategic priorities identified within this document. I urge all agencies and professionals, along with the wider voluntary sector and community, to read the strategy, to sign up to it and to think about how you can make a purposeful contribution to its implementation. </w:t>
      </w:r>
    </w:p>
    <w:p w14:paraId="1AA2D105" w14:textId="77777777" w:rsidR="00EB3B35" w:rsidRPr="00EB3B35" w:rsidRDefault="00EB3B35" w:rsidP="00EB3B35">
      <w:pPr>
        <w:rPr>
          <w:rFonts w:ascii="Arial" w:eastAsia="Calibri" w:hAnsi="Arial" w:cs="Arial"/>
          <w:sz w:val="24"/>
          <w:szCs w:val="24"/>
          <w:lang w:val="en-GB"/>
        </w:rPr>
      </w:pPr>
    </w:p>
    <w:p w14:paraId="5F6C0895" w14:textId="3CB786D5" w:rsidR="00EB3B35" w:rsidRDefault="00EB3B35" w:rsidP="00EB3B35">
      <w:pPr>
        <w:ind w:left="130" w:right="368" w:hanging="9"/>
        <w:rPr>
          <w:rFonts w:ascii="Arial" w:eastAsia="Calibri" w:hAnsi="Arial" w:cs="Arial"/>
          <w:sz w:val="24"/>
          <w:szCs w:val="24"/>
          <w:lang w:val="en-GB"/>
        </w:rPr>
      </w:pPr>
      <w:r w:rsidRPr="00EB3B35">
        <w:rPr>
          <w:rFonts w:ascii="Arial" w:eastAsia="Calibri" w:hAnsi="Arial" w:cs="Arial"/>
          <w:sz w:val="24"/>
          <w:szCs w:val="24"/>
          <w:lang w:val="en-GB"/>
        </w:rPr>
        <w:t xml:space="preserve">The experience of neglect during childhood can have significant, long </w:t>
      </w:r>
      <w:r w:rsidR="009056C8" w:rsidRPr="00EB3B35">
        <w:rPr>
          <w:rFonts w:ascii="Arial" w:eastAsia="Calibri" w:hAnsi="Arial" w:cs="Arial"/>
          <w:sz w:val="24"/>
          <w:szCs w:val="24"/>
          <w:lang w:val="en-GB"/>
        </w:rPr>
        <w:t>lasting,</w:t>
      </w:r>
      <w:r w:rsidRPr="00EB3B35">
        <w:rPr>
          <w:rFonts w:ascii="Arial" w:eastAsia="Calibri" w:hAnsi="Arial" w:cs="Arial"/>
          <w:sz w:val="24"/>
          <w:szCs w:val="24"/>
          <w:lang w:val="en-GB"/>
        </w:rPr>
        <w:t xml:space="preserve"> and pervasive consequences, affecting all aspects of a child’s development and their lives into adulthood. It is the most common type of abuse experienced by ch</w:t>
      </w:r>
      <w:r>
        <w:rPr>
          <w:rFonts w:ascii="Arial" w:eastAsia="Calibri" w:hAnsi="Arial" w:cs="Arial"/>
          <w:sz w:val="24"/>
          <w:szCs w:val="24"/>
          <w:lang w:val="en-GB"/>
        </w:rPr>
        <w:t>ildren</w:t>
      </w:r>
      <w:r w:rsidRPr="00EB3B35">
        <w:rPr>
          <w:rFonts w:ascii="Arial" w:eastAsia="Calibri" w:hAnsi="Arial" w:cs="Arial"/>
          <w:sz w:val="24"/>
          <w:szCs w:val="24"/>
          <w:lang w:val="en-GB"/>
        </w:rPr>
        <w:t xml:space="preserve"> nationally. Neglect has been a priority for the Partnership for the past </w:t>
      </w:r>
      <w:r>
        <w:rPr>
          <w:rFonts w:ascii="Arial" w:eastAsia="Calibri" w:hAnsi="Arial" w:cs="Arial"/>
          <w:sz w:val="24"/>
          <w:szCs w:val="24"/>
          <w:lang w:val="en-GB"/>
        </w:rPr>
        <w:t>six</w:t>
      </w:r>
      <w:r w:rsidRPr="00EB3B35">
        <w:rPr>
          <w:rFonts w:ascii="Arial" w:eastAsia="Calibri" w:hAnsi="Arial" w:cs="Arial"/>
          <w:sz w:val="24"/>
          <w:szCs w:val="24"/>
          <w:lang w:val="en-GB"/>
        </w:rPr>
        <w:t xml:space="preserve"> years and we know we need to do more so that children have their needs met by their parents or carers, and support is provided where this is not the case. </w:t>
      </w:r>
    </w:p>
    <w:p w14:paraId="5683EFB4" w14:textId="77777777" w:rsidR="00EB3B35" w:rsidRDefault="00EB3B35" w:rsidP="00EB3B35">
      <w:pPr>
        <w:ind w:left="130" w:right="368" w:hanging="9"/>
        <w:rPr>
          <w:rFonts w:ascii="Arial" w:eastAsia="Calibri" w:hAnsi="Arial" w:cs="Arial"/>
          <w:sz w:val="24"/>
          <w:szCs w:val="24"/>
          <w:lang w:val="en-GB"/>
        </w:rPr>
      </w:pPr>
    </w:p>
    <w:p w14:paraId="73396948" w14:textId="24E3FE70" w:rsidR="00EB3B35" w:rsidRPr="00EB3B35" w:rsidRDefault="00EB3B35" w:rsidP="00EB3B35">
      <w:pPr>
        <w:ind w:left="130" w:right="368" w:hanging="9"/>
        <w:rPr>
          <w:rFonts w:ascii="Arial" w:eastAsia="Calibri" w:hAnsi="Arial" w:cs="Arial"/>
          <w:sz w:val="24"/>
          <w:szCs w:val="24"/>
          <w:lang w:val="en-GB"/>
        </w:rPr>
      </w:pPr>
      <w:r w:rsidRPr="00EB3B35">
        <w:rPr>
          <w:rFonts w:ascii="Arial" w:eastAsia="Calibri" w:hAnsi="Arial" w:cs="Arial"/>
          <w:sz w:val="24"/>
          <w:szCs w:val="24"/>
          <w:lang w:val="en-GB"/>
        </w:rPr>
        <w:t xml:space="preserve">We want to ensure that we identify and prevent unmet needs from escalating so that all children in Dudley have the childhood they have a right to. We want </w:t>
      </w:r>
      <w:r>
        <w:rPr>
          <w:rFonts w:ascii="Arial" w:eastAsia="Calibri" w:hAnsi="Arial" w:cs="Arial"/>
          <w:sz w:val="24"/>
          <w:szCs w:val="24"/>
          <w:lang w:val="en-GB"/>
        </w:rPr>
        <w:t>c</w:t>
      </w:r>
      <w:r w:rsidRPr="00EB3B35">
        <w:rPr>
          <w:rFonts w:ascii="Arial" w:eastAsia="Calibri" w:hAnsi="Arial" w:cs="Arial"/>
          <w:sz w:val="24"/>
          <w:szCs w:val="24"/>
          <w:lang w:val="en-GB"/>
        </w:rPr>
        <w:t xml:space="preserve">hildren in Dudley to grow up in an environment in which their needs are met and they are safe from harm, I am therefore delighted to support this strategy which focusses on helping families to thrive as much as responding to neglect. </w:t>
      </w:r>
    </w:p>
    <w:p w14:paraId="29782E58" w14:textId="77777777" w:rsidR="00493FB7" w:rsidRDefault="00493FB7">
      <w:pPr>
        <w:spacing w:before="4" w:line="100" w:lineRule="exact"/>
        <w:rPr>
          <w:sz w:val="10"/>
          <w:szCs w:val="10"/>
        </w:rPr>
      </w:pPr>
    </w:p>
    <w:p w14:paraId="0296B732" w14:textId="77777777" w:rsidR="00493FB7" w:rsidRDefault="003B4C78">
      <w:pPr>
        <w:ind w:left="220"/>
      </w:pPr>
      <w:r>
        <w:lastRenderedPageBreak/>
        <w:pict w14:anchorId="49633AC7">
          <v:shape id="_x0000_i1025" type="#_x0000_t75" style="width:468pt;height:468pt">
            <v:imagedata r:id="rId9" o:title=""/>
          </v:shape>
        </w:pict>
      </w:r>
    </w:p>
    <w:p w14:paraId="6AFEA8BE" w14:textId="77777777" w:rsidR="00493FB7" w:rsidRDefault="00493FB7">
      <w:pPr>
        <w:spacing w:before="5" w:line="100" w:lineRule="exact"/>
        <w:rPr>
          <w:sz w:val="11"/>
          <w:szCs w:val="11"/>
        </w:rPr>
      </w:pPr>
    </w:p>
    <w:p w14:paraId="794DC266" w14:textId="77777777" w:rsidR="00493FB7" w:rsidRDefault="00493FB7">
      <w:pPr>
        <w:spacing w:before="6" w:line="140" w:lineRule="exact"/>
        <w:rPr>
          <w:sz w:val="15"/>
          <w:szCs w:val="15"/>
        </w:rPr>
      </w:pPr>
    </w:p>
    <w:p w14:paraId="3727C86E" w14:textId="07CEA749" w:rsidR="00493FB7" w:rsidRDefault="00C67558">
      <w:pPr>
        <w:spacing w:line="200" w:lineRule="exact"/>
      </w:pPr>
      <w:r>
        <w:rPr>
          <w:rStyle w:val="FootnoteReference"/>
        </w:rPr>
        <w:footnoteReference w:id="1"/>
      </w:r>
    </w:p>
    <w:p w14:paraId="0C40E3BA" w14:textId="77777777" w:rsidR="00493FB7" w:rsidRDefault="00493FB7">
      <w:pPr>
        <w:spacing w:line="200" w:lineRule="exact"/>
      </w:pPr>
    </w:p>
    <w:p w14:paraId="306D2027" w14:textId="77777777" w:rsidR="00493FB7" w:rsidRDefault="00493FB7">
      <w:pPr>
        <w:spacing w:line="200" w:lineRule="exact"/>
      </w:pPr>
    </w:p>
    <w:p w14:paraId="657739E1" w14:textId="13A7E595" w:rsidR="00493FB7" w:rsidRDefault="005024FC">
      <w:pPr>
        <w:spacing w:line="248" w:lineRule="auto"/>
        <w:ind w:left="130" w:right="1003" w:hanging="10"/>
        <w:rPr>
          <w:rFonts w:ascii="Arial" w:eastAsia="Arial" w:hAnsi="Arial" w:cs="Arial"/>
          <w:sz w:val="22"/>
          <w:szCs w:val="22"/>
        </w:rPr>
        <w:sectPr w:rsidR="00493FB7">
          <w:footerReference w:type="default" r:id="rId10"/>
          <w:pgSz w:w="11920" w:h="16840"/>
          <w:pgMar w:top="1320" w:right="940" w:bottom="280" w:left="1320" w:header="0" w:footer="1029" w:gutter="0"/>
          <w:cols w:space="720"/>
        </w:sectPr>
      </w:pPr>
      <w:r>
        <w:rPr>
          <w:rFonts w:ascii="Arial" w:eastAsia="Arial" w:hAnsi="Arial" w:cs="Arial"/>
          <w:sz w:val="22"/>
          <w:szCs w:val="22"/>
        </w:rPr>
        <w:t xml:space="preserve">It is </w:t>
      </w:r>
      <w:proofErr w:type="spellStart"/>
      <w:r w:rsidR="00884CCA">
        <w:rPr>
          <w:rFonts w:ascii="Arial" w:eastAsia="Arial" w:hAnsi="Arial" w:cs="Arial"/>
          <w:spacing w:val="-2"/>
          <w:sz w:val="22"/>
          <w:szCs w:val="22"/>
        </w:rPr>
        <w:t>r</w:t>
      </w:r>
      <w:r w:rsidR="00884CCA">
        <w:rPr>
          <w:rFonts w:ascii="Arial" w:eastAsia="Arial" w:hAnsi="Arial" w:cs="Arial"/>
          <w:sz w:val="22"/>
          <w:szCs w:val="22"/>
        </w:rPr>
        <w:t>ecogn</w:t>
      </w:r>
      <w:r w:rsidR="00884CCA">
        <w:rPr>
          <w:rFonts w:ascii="Arial" w:eastAsia="Arial" w:hAnsi="Arial" w:cs="Arial"/>
          <w:spacing w:val="-1"/>
          <w:sz w:val="22"/>
          <w:szCs w:val="22"/>
        </w:rPr>
        <w:t>i</w:t>
      </w:r>
      <w:r w:rsidR="00884CCA">
        <w:rPr>
          <w:rFonts w:ascii="Arial" w:eastAsia="Arial" w:hAnsi="Arial" w:cs="Arial"/>
          <w:sz w:val="22"/>
          <w:szCs w:val="22"/>
        </w:rPr>
        <w:t>se</w:t>
      </w:r>
      <w:r>
        <w:rPr>
          <w:rFonts w:ascii="Arial" w:eastAsia="Arial" w:hAnsi="Arial" w:cs="Arial"/>
          <w:sz w:val="22"/>
          <w:szCs w:val="22"/>
        </w:rPr>
        <w:t>d</w:t>
      </w:r>
      <w:proofErr w:type="spellEnd"/>
      <w:r w:rsidR="00884CCA">
        <w:rPr>
          <w:rFonts w:ascii="Arial" w:eastAsia="Arial" w:hAnsi="Arial" w:cs="Arial"/>
          <w:spacing w:val="-1"/>
          <w:sz w:val="22"/>
          <w:szCs w:val="22"/>
        </w:rPr>
        <w:t xml:space="preserve"> </w:t>
      </w:r>
      <w:r w:rsidR="00884CCA">
        <w:rPr>
          <w:rFonts w:ascii="Arial" w:eastAsia="Arial" w:hAnsi="Arial" w:cs="Arial"/>
          <w:spacing w:val="1"/>
          <w:sz w:val="22"/>
          <w:szCs w:val="22"/>
        </w:rPr>
        <w:t>t</w:t>
      </w:r>
      <w:r w:rsidR="00884CCA">
        <w:rPr>
          <w:rFonts w:ascii="Arial" w:eastAsia="Arial" w:hAnsi="Arial" w:cs="Arial"/>
          <w:sz w:val="22"/>
          <w:szCs w:val="22"/>
        </w:rPr>
        <w:t>hat a</w:t>
      </w:r>
      <w:r w:rsidR="00884CCA">
        <w:rPr>
          <w:rFonts w:ascii="Arial" w:eastAsia="Arial" w:hAnsi="Arial" w:cs="Arial"/>
          <w:spacing w:val="1"/>
          <w:sz w:val="22"/>
          <w:szCs w:val="22"/>
        </w:rPr>
        <w:t xml:space="preserve"> </w:t>
      </w:r>
      <w:r w:rsidR="00884CCA">
        <w:rPr>
          <w:rFonts w:ascii="Arial" w:eastAsia="Arial" w:hAnsi="Arial" w:cs="Arial"/>
          <w:sz w:val="22"/>
          <w:szCs w:val="22"/>
        </w:rPr>
        <w:t>co</w:t>
      </w:r>
      <w:r w:rsidR="00884CCA">
        <w:rPr>
          <w:rFonts w:ascii="Arial" w:eastAsia="Arial" w:hAnsi="Arial" w:cs="Arial"/>
          <w:spacing w:val="-3"/>
          <w:sz w:val="22"/>
          <w:szCs w:val="22"/>
        </w:rPr>
        <w:t>n</w:t>
      </w:r>
      <w:r w:rsidR="00884CCA">
        <w:rPr>
          <w:rFonts w:ascii="Arial" w:eastAsia="Arial" w:hAnsi="Arial" w:cs="Arial"/>
          <w:sz w:val="22"/>
          <w:szCs w:val="22"/>
        </w:rPr>
        <w:t>ce</w:t>
      </w:r>
      <w:r w:rsidR="00884CCA">
        <w:rPr>
          <w:rFonts w:ascii="Arial" w:eastAsia="Arial" w:hAnsi="Arial" w:cs="Arial"/>
          <w:spacing w:val="1"/>
          <w:sz w:val="22"/>
          <w:szCs w:val="22"/>
        </w:rPr>
        <w:t>rt</w:t>
      </w:r>
      <w:r w:rsidR="00884CCA">
        <w:rPr>
          <w:rFonts w:ascii="Arial" w:eastAsia="Arial" w:hAnsi="Arial" w:cs="Arial"/>
          <w:sz w:val="22"/>
          <w:szCs w:val="22"/>
        </w:rPr>
        <w:t>ed</w:t>
      </w:r>
      <w:r w:rsidR="00884CCA">
        <w:rPr>
          <w:rFonts w:ascii="Arial" w:eastAsia="Arial" w:hAnsi="Arial" w:cs="Arial"/>
          <w:spacing w:val="-1"/>
          <w:sz w:val="22"/>
          <w:szCs w:val="22"/>
        </w:rPr>
        <w:t xml:space="preserve"> </w:t>
      </w:r>
      <w:r w:rsidR="00884CCA">
        <w:rPr>
          <w:rFonts w:ascii="Arial" w:eastAsia="Arial" w:hAnsi="Arial" w:cs="Arial"/>
          <w:sz w:val="22"/>
          <w:szCs w:val="22"/>
        </w:rPr>
        <w:t>sh</w:t>
      </w:r>
      <w:r w:rsidR="00884CCA">
        <w:rPr>
          <w:rFonts w:ascii="Arial" w:eastAsia="Arial" w:hAnsi="Arial" w:cs="Arial"/>
          <w:spacing w:val="-1"/>
          <w:sz w:val="22"/>
          <w:szCs w:val="22"/>
        </w:rPr>
        <w:t>if</w:t>
      </w:r>
      <w:r w:rsidR="00884CCA">
        <w:rPr>
          <w:rFonts w:ascii="Arial" w:eastAsia="Arial" w:hAnsi="Arial" w:cs="Arial"/>
          <w:sz w:val="22"/>
          <w:szCs w:val="22"/>
        </w:rPr>
        <w:t xml:space="preserve">t </w:t>
      </w:r>
      <w:r w:rsidR="00884CCA">
        <w:rPr>
          <w:rFonts w:ascii="Arial" w:eastAsia="Arial" w:hAnsi="Arial" w:cs="Arial"/>
          <w:spacing w:val="1"/>
          <w:sz w:val="22"/>
          <w:szCs w:val="22"/>
        </w:rPr>
        <w:t>t</w:t>
      </w:r>
      <w:r w:rsidR="00884CCA">
        <w:rPr>
          <w:rFonts w:ascii="Arial" w:eastAsia="Arial" w:hAnsi="Arial" w:cs="Arial"/>
          <w:sz w:val="22"/>
          <w:szCs w:val="22"/>
        </w:rPr>
        <w:t>o</w:t>
      </w:r>
      <w:r w:rsidR="00884CCA">
        <w:rPr>
          <w:rFonts w:ascii="Arial" w:eastAsia="Arial" w:hAnsi="Arial" w:cs="Arial"/>
          <w:spacing w:val="1"/>
          <w:sz w:val="22"/>
          <w:szCs w:val="22"/>
        </w:rPr>
        <w:t xml:space="preserve"> </w:t>
      </w:r>
      <w:r w:rsidR="00884CCA">
        <w:rPr>
          <w:rFonts w:ascii="Arial" w:eastAsia="Arial" w:hAnsi="Arial" w:cs="Arial"/>
          <w:spacing w:val="-3"/>
          <w:sz w:val="22"/>
          <w:szCs w:val="22"/>
        </w:rPr>
        <w:t>p</w:t>
      </w:r>
      <w:r w:rsidR="00884CCA">
        <w:rPr>
          <w:rFonts w:ascii="Arial" w:eastAsia="Arial" w:hAnsi="Arial" w:cs="Arial"/>
          <w:spacing w:val="1"/>
          <w:sz w:val="22"/>
          <w:szCs w:val="22"/>
        </w:rPr>
        <w:t>r</w:t>
      </w:r>
      <w:r w:rsidR="00884CCA">
        <w:rPr>
          <w:rFonts w:ascii="Arial" w:eastAsia="Arial" w:hAnsi="Arial" w:cs="Arial"/>
          <w:sz w:val="22"/>
          <w:szCs w:val="22"/>
        </w:rPr>
        <w:t>even</w:t>
      </w:r>
      <w:r w:rsidR="00884CCA">
        <w:rPr>
          <w:rFonts w:ascii="Arial" w:eastAsia="Arial" w:hAnsi="Arial" w:cs="Arial"/>
          <w:spacing w:val="1"/>
          <w:sz w:val="22"/>
          <w:szCs w:val="22"/>
        </w:rPr>
        <w:t>t</w:t>
      </w:r>
      <w:r w:rsidR="00884CCA">
        <w:rPr>
          <w:rFonts w:ascii="Arial" w:eastAsia="Arial" w:hAnsi="Arial" w:cs="Arial"/>
          <w:spacing w:val="-1"/>
          <w:sz w:val="22"/>
          <w:szCs w:val="22"/>
        </w:rPr>
        <w:t>i</w:t>
      </w:r>
      <w:r w:rsidR="00884CCA">
        <w:rPr>
          <w:rFonts w:ascii="Arial" w:eastAsia="Arial" w:hAnsi="Arial" w:cs="Arial"/>
          <w:sz w:val="22"/>
          <w:szCs w:val="22"/>
        </w:rPr>
        <w:t>on</w:t>
      </w:r>
      <w:r w:rsidR="00884CCA">
        <w:rPr>
          <w:rFonts w:ascii="Arial" w:eastAsia="Arial" w:hAnsi="Arial" w:cs="Arial"/>
          <w:spacing w:val="-1"/>
          <w:sz w:val="22"/>
          <w:szCs w:val="22"/>
        </w:rPr>
        <w:t xml:space="preserve"> w</w:t>
      </w:r>
      <w:r w:rsidR="00884CCA">
        <w:rPr>
          <w:rFonts w:ascii="Arial" w:eastAsia="Arial" w:hAnsi="Arial" w:cs="Arial"/>
          <w:sz w:val="22"/>
          <w:szCs w:val="22"/>
        </w:rPr>
        <w:t>he</w:t>
      </w:r>
      <w:r w:rsidR="00884CCA">
        <w:rPr>
          <w:rFonts w:ascii="Arial" w:eastAsia="Arial" w:hAnsi="Arial" w:cs="Arial"/>
          <w:spacing w:val="1"/>
          <w:sz w:val="22"/>
          <w:szCs w:val="22"/>
        </w:rPr>
        <w:t>r</w:t>
      </w:r>
      <w:r w:rsidR="00884CCA">
        <w:rPr>
          <w:rFonts w:ascii="Arial" w:eastAsia="Arial" w:hAnsi="Arial" w:cs="Arial"/>
          <w:sz w:val="22"/>
          <w:szCs w:val="22"/>
        </w:rPr>
        <w:t>e</w:t>
      </w:r>
      <w:r w:rsidR="00884CCA">
        <w:rPr>
          <w:rFonts w:ascii="Arial" w:eastAsia="Arial" w:hAnsi="Arial" w:cs="Arial"/>
          <w:spacing w:val="1"/>
          <w:sz w:val="22"/>
          <w:szCs w:val="22"/>
        </w:rPr>
        <w:t xml:space="preserve"> </w:t>
      </w:r>
      <w:r w:rsidR="00884CCA">
        <w:rPr>
          <w:rFonts w:ascii="Arial" w:eastAsia="Arial" w:hAnsi="Arial" w:cs="Arial"/>
          <w:spacing w:val="-3"/>
          <w:sz w:val="22"/>
          <w:szCs w:val="22"/>
        </w:rPr>
        <w:t>e</w:t>
      </w:r>
      <w:r w:rsidR="00884CCA">
        <w:rPr>
          <w:rFonts w:ascii="Arial" w:eastAsia="Arial" w:hAnsi="Arial" w:cs="Arial"/>
          <w:sz w:val="22"/>
          <w:szCs w:val="22"/>
        </w:rPr>
        <w:t>ve</w:t>
      </w:r>
      <w:r w:rsidR="00884CCA">
        <w:rPr>
          <w:rFonts w:ascii="Arial" w:eastAsia="Arial" w:hAnsi="Arial" w:cs="Arial"/>
          <w:spacing w:val="1"/>
          <w:sz w:val="22"/>
          <w:szCs w:val="22"/>
        </w:rPr>
        <w:t>r</w:t>
      </w:r>
      <w:r w:rsidR="00884CCA">
        <w:rPr>
          <w:rFonts w:ascii="Arial" w:eastAsia="Arial" w:hAnsi="Arial" w:cs="Arial"/>
          <w:sz w:val="22"/>
          <w:szCs w:val="22"/>
        </w:rPr>
        <w:t>yone</w:t>
      </w:r>
      <w:r w:rsidR="00884CCA">
        <w:rPr>
          <w:rFonts w:ascii="Arial" w:eastAsia="Arial" w:hAnsi="Arial" w:cs="Arial"/>
          <w:spacing w:val="-1"/>
          <w:sz w:val="22"/>
          <w:szCs w:val="22"/>
        </w:rPr>
        <w:t xml:space="preserve"> </w:t>
      </w:r>
      <w:r w:rsidR="00884CCA">
        <w:rPr>
          <w:rFonts w:ascii="Arial" w:eastAsia="Arial" w:hAnsi="Arial" w:cs="Arial"/>
          <w:sz w:val="22"/>
          <w:szCs w:val="22"/>
        </w:rPr>
        <w:t>–</w:t>
      </w:r>
      <w:r w:rsidR="00884CCA">
        <w:rPr>
          <w:rFonts w:ascii="Arial" w:eastAsia="Arial" w:hAnsi="Arial" w:cs="Arial"/>
          <w:spacing w:val="2"/>
          <w:sz w:val="22"/>
          <w:szCs w:val="22"/>
        </w:rPr>
        <w:t xml:space="preserve"> </w:t>
      </w:r>
      <w:r w:rsidR="00884CCA">
        <w:rPr>
          <w:rFonts w:ascii="Arial" w:eastAsia="Arial" w:hAnsi="Arial" w:cs="Arial"/>
          <w:spacing w:val="-2"/>
          <w:sz w:val="22"/>
          <w:szCs w:val="22"/>
        </w:rPr>
        <w:t>c</w:t>
      </w:r>
      <w:r w:rsidR="00884CCA">
        <w:rPr>
          <w:rFonts w:ascii="Arial" w:eastAsia="Arial" w:hAnsi="Arial" w:cs="Arial"/>
          <w:sz w:val="22"/>
          <w:szCs w:val="22"/>
        </w:rPr>
        <w:t>h</w:t>
      </w:r>
      <w:r w:rsidR="00884CCA">
        <w:rPr>
          <w:rFonts w:ascii="Arial" w:eastAsia="Arial" w:hAnsi="Arial" w:cs="Arial"/>
          <w:spacing w:val="-1"/>
          <w:sz w:val="22"/>
          <w:szCs w:val="22"/>
        </w:rPr>
        <w:t>il</w:t>
      </w:r>
      <w:r w:rsidR="00884CCA">
        <w:rPr>
          <w:rFonts w:ascii="Arial" w:eastAsia="Arial" w:hAnsi="Arial" w:cs="Arial"/>
          <w:sz w:val="22"/>
          <w:szCs w:val="22"/>
        </w:rPr>
        <w:t>d</w:t>
      </w:r>
      <w:r w:rsidR="00884CCA">
        <w:rPr>
          <w:rFonts w:ascii="Arial" w:eastAsia="Arial" w:hAnsi="Arial" w:cs="Arial"/>
          <w:spacing w:val="1"/>
          <w:sz w:val="22"/>
          <w:szCs w:val="22"/>
        </w:rPr>
        <w:t>r</w:t>
      </w:r>
      <w:r w:rsidR="00884CCA">
        <w:rPr>
          <w:rFonts w:ascii="Arial" w:eastAsia="Arial" w:hAnsi="Arial" w:cs="Arial"/>
          <w:sz w:val="22"/>
          <w:szCs w:val="22"/>
        </w:rPr>
        <w:t>en,</w:t>
      </w:r>
      <w:r w:rsidR="00884CCA">
        <w:rPr>
          <w:rFonts w:ascii="Arial" w:eastAsia="Arial" w:hAnsi="Arial" w:cs="Arial"/>
          <w:spacing w:val="3"/>
          <w:sz w:val="22"/>
          <w:szCs w:val="22"/>
        </w:rPr>
        <w:t xml:space="preserve"> </w:t>
      </w:r>
      <w:r w:rsidR="00884CCA">
        <w:rPr>
          <w:rFonts w:ascii="Arial" w:eastAsia="Arial" w:hAnsi="Arial" w:cs="Arial"/>
          <w:sz w:val="22"/>
          <w:szCs w:val="22"/>
        </w:rPr>
        <w:t>p</w:t>
      </w:r>
      <w:r w:rsidR="00884CCA">
        <w:rPr>
          <w:rFonts w:ascii="Arial" w:eastAsia="Arial" w:hAnsi="Arial" w:cs="Arial"/>
          <w:spacing w:val="-3"/>
          <w:sz w:val="22"/>
          <w:szCs w:val="22"/>
        </w:rPr>
        <w:t>a</w:t>
      </w:r>
      <w:r w:rsidR="00884CCA">
        <w:rPr>
          <w:rFonts w:ascii="Arial" w:eastAsia="Arial" w:hAnsi="Arial" w:cs="Arial"/>
          <w:spacing w:val="1"/>
          <w:sz w:val="22"/>
          <w:szCs w:val="22"/>
        </w:rPr>
        <w:t>r</w:t>
      </w:r>
      <w:r w:rsidR="00884CCA">
        <w:rPr>
          <w:rFonts w:ascii="Arial" w:eastAsia="Arial" w:hAnsi="Arial" w:cs="Arial"/>
          <w:sz w:val="22"/>
          <w:szCs w:val="22"/>
        </w:rPr>
        <w:t>en</w:t>
      </w:r>
      <w:r w:rsidR="00884CCA">
        <w:rPr>
          <w:rFonts w:ascii="Arial" w:eastAsia="Arial" w:hAnsi="Arial" w:cs="Arial"/>
          <w:spacing w:val="1"/>
          <w:sz w:val="22"/>
          <w:szCs w:val="22"/>
        </w:rPr>
        <w:t>t</w:t>
      </w:r>
      <w:r w:rsidR="00884CCA">
        <w:rPr>
          <w:rFonts w:ascii="Arial" w:eastAsia="Arial" w:hAnsi="Arial" w:cs="Arial"/>
          <w:spacing w:val="-2"/>
          <w:sz w:val="22"/>
          <w:szCs w:val="22"/>
        </w:rPr>
        <w:t>s</w:t>
      </w:r>
      <w:r w:rsidR="00884CCA">
        <w:rPr>
          <w:rFonts w:ascii="Arial" w:eastAsia="Arial" w:hAnsi="Arial" w:cs="Arial"/>
          <w:sz w:val="22"/>
          <w:szCs w:val="22"/>
        </w:rPr>
        <w:t>, co</w:t>
      </w:r>
      <w:r w:rsidR="00884CCA">
        <w:rPr>
          <w:rFonts w:ascii="Arial" w:eastAsia="Arial" w:hAnsi="Arial" w:cs="Arial"/>
          <w:spacing w:val="1"/>
          <w:sz w:val="22"/>
          <w:szCs w:val="22"/>
        </w:rPr>
        <w:t>mm</w:t>
      </w:r>
      <w:r w:rsidR="00884CCA">
        <w:rPr>
          <w:rFonts w:ascii="Arial" w:eastAsia="Arial" w:hAnsi="Arial" w:cs="Arial"/>
          <w:sz w:val="22"/>
          <w:szCs w:val="22"/>
        </w:rPr>
        <w:t>un</w:t>
      </w:r>
      <w:r w:rsidR="00884CCA">
        <w:rPr>
          <w:rFonts w:ascii="Arial" w:eastAsia="Arial" w:hAnsi="Arial" w:cs="Arial"/>
          <w:spacing w:val="-3"/>
          <w:sz w:val="22"/>
          <w:szCs w:val="22"/>
        </w:rPr>
        <w:t>i</w:t>
      </w:r>
      <w:r w:rsidR="00884CCA">
        <w:rPr>
          <w:rFonts w:ascii="Arial" w:eastAsia="Arial" w:hAnsi="Arial" w:cs="Arial"/>
          <w:spacing w:val="1"/>
          <w:sz w:val="22"/>
          <w:szCs w:val="22"/>
        </w:rPr>
        <w:t>t</w:t>
      </w:r>
      <w:r w:rsidR="00884CCA">
        <w:rPr>
          <w:rFonts w:ascii="Arial" w:eastAsia="Arial" w:hAnsi="Arial" w:cs="Arial"/>
          <w:spacing w:val="-1"/>
          <w:sz w:val="22"/>
          <w:szCs w:val="22"/>
        </w:rPr>
        <w:t>i</w:t>
      </w:r>
      <w:r w:rsidR="00884CCA">
        <w:rPr>
          <w:rFonts w:ascii="Arial" w:eastAsia="Arial" w:hAnsi="Arial" w:cs="Arial"/>
          <w:sz w:val="22"/>
          <w:szCs w:val="22"/>
        </w:rPr>
        <w:t>es, un</w:t>
      </w:r>
      <w:r w:rsidR="00884CCA">
        <w:rPr>
          <w:rFonts w:ascii="Arial" w:eastAsia="Arial" w:hAnsi="Arial" w:cs="Arial"/>
          <w:spacing w:val="-1"/>
          <w:sz w:val="22"/>
          <w:szCs w:val="22"/>
        </w:rPr>
        <w:t>i</w:t>
      </w:r>
      <w:r w:rsidR="00884CCA">
        <w:rPr>
          <w:rFonts w:ascii="Arial" w:eastAsia="Arial" w:hAnsi="Arial" w:cs="Arial"/>
          <w:sz w:val="22"/>
          <w:szCs w:val="22"/>
        </w:rPr>
        <w:t>ve</w:t>
      </w:r>
      <w:r w:rsidR="00884CCA">
        <w:rPr>
          <w:rFonts w:ascii="Arial" w:eastAsia="Arial" w:hAnsi="Arial" w:cs="Arial"/>
          <w:spacing w:val="1"/>
          <w:sz w:val="22"/>
          <w:szCs w:val="22"/>
        </w:rPr>
        <w:t>r</w:t>
      </w:r>
      <w:r w:rsidR="00884CCA">
        <w:rPr>
          <w:rFonts w:ascii="Arial" w:eastAsia="Arial" w:hAnsi="Arial" w:cs="Arial"/>
          <w:sz w:val="22"/>
          <w:szCs w:val="22"/>
        </w:rPr>
        <w:t xml:space="preserve">sal </w:t>
      </w:r>
      <w:r w:rsidR="009056C8">
        <w:rPr>
          <w:rFonts w:ascii="Arial" w:eastAsia="Arial" w:hAnsi="Arial" w:cs="Arial"/>
          <w:spacing w:val="-2"/>
          <w:sz w:val="22"/>
          <w:szCs w:val="22"/>
        </w:rPr>
        <w:t>s</w:t>
      </w:r>
      <w:r w:rsidR="009056C8">
        <w:rPr>
          <w:rFonts w:ascii="Arial" w:eastAsia="Arial" w:hAnsi="Arial" w:cs="Arial"/>
          <w:sz w:val="22"/>
          <w:szCs w:val="22"/>
        </w:rPr>
        <w:t>e</w:t>
      </w:r>
      <w:r w:rsidR="009056C8">
        <w:rPr>
          <w:rFonts w:ascii="Arial" w:eastAsia="Arial" w:hAnsi="Arial" w:cs="Arial"/>
          <w:spacing w:val="1"/>
          <w:sz w:val="22"/>
          <w:szCs w:val="22"/>
        </w:rPr>
        <w:t>r</w:t>
      </w:r>
      <w:r w:rsidR="009056C8">
        <w:rPr>
          <w:rFonts w:ascii="Arial" w:eastAsia="Arial" w:hAnsi="Arial" w:cs="Arial"/>
          <w:sz w:val="22"/>
          <w:szCs w:val="22"/>
        </w:rPr>
        <w:t>v</w:t>
      </w:r>
      <w:r w:rsidR="009056C8">
        <w:rPr>
          <w:rFonts w:ascii="Arial" w:eastAsia="Arial" w:hAnsi="Arial" w:cs="Arial"/>
          <w:spacing w:val="-1"/>
          <w:sz w:val="22"/>
          <w:szCs w:val="22"/>
        </w:rPr>
        <w:t>i</w:t>
      </w:r>
      <w:r w:rsidR="009056C8">
        <w:rPr>
          <w:rFonts w:ascii="Arial" w:eastAsia="Arial" w:hAnsi="Arial" w:cs="Arial"/>
          <w:sz w:val="22"/>
          <w:szCs w:val="22"/>
        </w:rPr>
        <w:t>ces,</w:t>
      </w:r>
      <w:r w:rsidR="00884CCA">
        <w:rPr>
          <w:rFonts w:ascii="Arial" w:eastAsia="Arial" w:hAnsi="Arial" w:cs="Arial"/>
          <w:spacing w:val="2"/>
          <w:sz w:val="22"/>
          <w:szCs w:val="22"/>
        </w:rPr>
        <w:t xml:space="preserve"> </w:t>
      </w:r>
      <w:r w:rsidR="00884CCA">
        <w:rPr>
          <w:rFonts w:ascii="Arial" w:eastAsia="Arial" w:hAnsi="Arial" w:cs="Arial"/>
          <w:sz w:val="22"/>
          <w:szCs w:val="22"/>
        </w:rPr>
        <w:t>and</w:t>
      </w:r>
      <w:r w:rsidR="00884CCA">
        <w:rPr>
          <w:rFonts w:ascii="Arial" w:eastAsia="Arial" w:hAnsi="Arial" w:cs="Arial"/>
          <w:spacing w:val="-1"/>
          <w:sz w:val="22"/>
          <w:szCs w:val="22"/>
        </w:rPr>
        <w:t xml:space="preserve"> </w:t>
      </w:r>
      <w:r w:rsidR="00884CCA">
        <w:rPr>
          <w:rFonts w:ascii="Arial" w:eastAsia="Arial" w:hAnsi="Arial" w:cs="Arial"/>
          <w:sz w:val="22"/>
          <w:szCs w:val="22"/>
        </w:rPr>
        <w:t>pa</w:t>
      </w:r>
      <w:r w:rsidR="00884CCA">
        <w:rPr>
          <w:rFonts w:ascii="Arial" w:eastAsia="Arial" w:hAnsi="Arial" w:cs="Arial"/>
          <w:spacing w:val="-2"/>
          <w:sz w:val="22"/>
          <w:szCs w:val="22"/>
        </w:rPr>
        <w:t>r</w:t>
      </w:r>
      <w:r w:rsidR="00884CCA">
        <w:rPr>
          <w:rFonts w:ascii="Arial" w:eastAsia="Arial" w:hAnsi="Arial" w:cs="Arial"/>
          <w:spacing w:val="1"/>
          <w:sz w:val="22"/>
          <w:szCs w:val="22"/>
        </w:rPr>
        <w:t>t</w:t>
      </w:r>
      <w:r w:rsidR="00884CCA">
        <w:rPr>
          <w:rFonts w:ascii="Arial" w:eastAsia="Arial" w:hAnsi="Arial" w:cs="Arial"/>
          <w:sz w:val="22"/>
          <w:szCs w:val="22"/>
        </w:rPr>
        <w:t>ner age</w:t>
      </w:r>
      <w:r w:rsidR="00884CCA">
        <w:rPr>
          <w:rFonts w:ascii="Arial" w:eastAsia="Arial" w:hAnsi="Arial" w:cs="Arial"/>
          <w:spacing w:val="-3"/>
          <w:sz w:val="22"/>
          <w:szCs w:val="22"/>
        </w:rPr>
        <w:t>n</w:t>
      </w:r>
      <w:r w:rsidR="00884CCA">
        <w:rPr>
          <w:rFonts w:ascii="Arial" w:eastAsia="Arial" w:hAnsi="Arial" w:cs="Arial"/>
          <w:sz w:val="22"/>
          <w:szCs w:val="22"/>
        </w:rPr>
        <w:t>c</w:t>
      </w:r>
      <w:r w:rsidR="00884CCA">
        <w:rPr>
          <w:rFonts w:ascii="Arial" w:eastAsia="Arial" w:hAnsi="Arial" w:cs="Arial"/>
          <w:spacing w:val="-1"/>
          <w:sz w:val="22"/>
          <w:szCs w:val="22"/>
        </w:rPr>
        <w:t>i</w:t>
      </w:r>
      <w:r w:rsidR="00884CCA">
        <w:rPr>
          <w:rFonts w:ascii="Arial" w:eastAsia="Arial" w:hAnsi="Arial" w:cs="Arial"/>
          <w:sz w:val="22"/>
          <w:szCs w:val="22"/>
        </w:rPr>
        <w:t>es</w:t>
      </w:r>
      <w:r w:rsidR="00884CCA">
        <w:rPr>
          <w:rFonts w:ascii="Arial" w:eastAsia="Arial" w:hAnsi="Arial" w:cs="Arial"/>
          <w:spacing w:val="2"/>
          <w:sz w:val="22"/>
          <w:szCs w:val="22"/>
        </w:rPr>
        <w:t xml:space="preserve"> </w:t>
      </w:r>
      <w:r w:rsidR="00884CCA">
        <w:rPr>
          <w:rFonts w:ascii="Arial" w:eastAsia="Arial" w:hAnsi="Arial" w:cs="Arial"/>
          <w:sz w:val="22"/>
          <w:szCs w:val="22"/>
        </w:rPr>
        <w:t>–</w:t>
      </w:r>
      <w:r w:rsidR="00884CCA">
        <w:rPr>
          <w:rFonts w:ascii="Arial" w:eastAsia="Arial" w:hAnsi="Arial" w:cs="Arial"/>
          <w:spacing w:val="2"/>
          <w:sz w:val="22"/>
          <w:szCs w:val="22"/>
        </w:rPr>
        <w:t xml:space="preserve"> </w:t>
      </w:r>
      <w:r w:rsidR="00884CCA">
        <w:rPr>
          <w:rFonts w:ascii="Arial" w:eastAsia="Arial" w:hAnsi="Arial" w:cs="Arial"/>
          <w:spacing w:val="-1"/>
          <w:sz w:val="22"/>
          <w:szCs w:val="22"/>
        </w:rPr>
        <w:t>w</w:t>
      </w:r>
      <w:r w:rsidR="00884CCA">
        <w:rPr>
          <w:rFonts w:ascii="Arial" w:eastAsia="Arial" w:hAnsi="Arial" w:cs="Arial"/>
          <w:sz w:val="22"/>
          <w:szCs w:val="22"/>
        </w:rPr>
        <w:t>o</w:t>
      </w:r>
      <w:r w:rsidR="00884CCA">
        <w:rPr>
          <w:rFonts w:ascii="Arial" w:eastAsia="Arial" w:hAnsi="Arial" w:cs="Arial"/>
          <w:spacing w:val="1"/>
          <w:sz w:val="22"/>
          <w:szCs w:val="22"/>
        </w:rPr>
        <w:t>r</w:t>
      </w:r>
      <w:r w:rsidR="00884CCA">
        <w:rPr>
          <w:rFonts w:ascii="Arial" w:eastAsia="Arial" w:hAnsi="Arial" w:cs="Arial"/>
          <w:spacing w:val="-2"/>
          <w:sz w:val="22"/>
          <w:szCs w:val="22"/>
        </w:rPr>
        <w:t>k</w:t>
      </w:r>
      <w:r w:rsidR="00884CCA">
        <w:rPr>
          <w:rFonts w:ascii="Arial" w:eastAsia="Arial" w:hAnsi="Arial" w:cs="Arial"/>
          <w:spacing w:val="-1"/>
          <w:sz w:val="22"/>
          <w:szCs w:val="22"/>
        </w:rPr>
        <w:t xml:space="preserve"> </w:t>
      </w:r>
      <w:r w:rsidR="00884CCA">
        <w:rPr>
          <w:rFonts w:ascii="Arial" w:eastAsia="Arial" w:hAnsi="Arial" w:cs="Arial"/>
          <w:spacing w:val="1"/>
          <w:sz w:val="22"/>
          <w:szCs w:val="22"/>
        </w:rPr>
        <w:t>t</w:t>
      </w:r>
      <w:r w:rsidR="00884CCA">
        <w:rPr>
          <w:rFonts w:ascii="Arial" w:eastAsia="Arial" w:hAnsi="Arial" w:cs="Arial"/>
          <w:sz w:val="22"/>
          <w:szCs w:val="22"/>
        </w:rPr>
        <w:t>oge</w:t>
      </w:r>
      <w:r w:rsidR="00884CCA">
        <w:rPr>
          <w:rFonts w:ascii="Arial" w:eastAsia="Arial" w:hAnsi="Arial" w:cs="Arial"/>
          <w:spacing w:val="1"/>
          <w:sz w:val="22"/>
          <w:szCs w:val="22"/>
        </w:rPr>
        <w:t>t</w:t>
      </w:r>
      <w:r w:rsidR="00884CCA">
        <w:rPr>
          <w:rFonts w:ascii="Arial" w:eastAsia="Arial" w:hAnsi="Arial" w:cs="Arial"/>
          <w:sz w:val="22"/>
          <w:szCs w:val="22"/>
        </w:rPr>
        <w:t>h</w:t>
      </w:r>
      <w:r w:rsidR="00884CCA">
        <w:rPr>
          <w:rFonts w:ascii="Arial" w:eastAsia="Arial" w:hAnsi="Arial" w:cs="Arial"/>
          <w:spacing w:val="-3"/>
          <w:sz w:val="22"/>
          <w:szCs w:val="22"/>
        </w:rPr>
        <w:t>e</w:t>
      </w:r>
      <w:r w:rsidR="00884CCA">
        <w:rPr>
          <w:rFonts w:ascii="Arial" w:eastAsia="Arial" w:hAnsi="Arial" w:cs="Arial"/>
          <w:sz w:val="22"/>
          <w:szCs w:val="22"/>
        </w:rPr>
        <w:t xml:space="preserve">r </w:t>
      </w:r>
      <w:r w:rsidR="00884CCA">
        <w:rPr>
          <w:rFonts w:ascii="Arial" w:eastAsia="Arial" w:hAnsi="Arial" w:cs="Arial"/>
          <w:spacing w:val="1"/>
          <w:sz w:val="22"/>
          <w:szCs w:val="22"/>
        </w:rPr>
        <w:t>t</w:t>
      </w:r>
      <w:r w:rsidR="00884CCA">
        <w:rPr>
          <w:rFonts w:ascii="Arial" w:eastAsia="Arial" w:hAnsi="Arial" w:cs="Arial"/>
          <w:sz w:val="22"/>
          <w:szCs w:val="22"/>
        </w:rPr>
        <w:t>o</w:t>
      </w:r>
      <w:r w:rsidR="00884CCA">
        <w:rPr>
          <w:rFonts w:ascii="Arial" w:eastAsia="Arial" w:hAnsi="Arial" w:cs="Arial"/>
          <w:spacing w:val="-1"/>
          <w:sz w:val="22"/>
          <w:szCs w:val="22"/>
        </w:rPr>
        <w:t xml:space="preserve"> </w:t>
      </w:r>
      <w:r w:rsidR="00884CCA">
        <w:rPr>
          <w:rFonts w:ascii="Arial" w:eastAsia="Arial" w:hAnsi="Arial" w:cs="Arial"/>
          <w:sz w:val="22"/>
          <w:szCs w:val="22"/>
        </w:rPr>
        <w:t>he</w:t>
      </w:r>
      <w:r w:rsidR="00884CCA">
        <w:rPr>
          <w:rFonts w:ascii="Arial" w:eastAsia="Arial" w:hAnsi="Arial" w:cs="Arial"/>
          <w:spacing w:val="-1"/>
          <w:sz w:val="22"/>
          <w:szCs w:val="22"/>
        </w:rPr>
        <w:t>l</w:t>
      </w:r>
      <w:r w:rsidR="00884CCA">
        <w:rPr>
          <w:rFonts w:ascii="Arial" w:eastAsia="Arial" w:hAnsi="Arial" w:cs="Arial"/>
          <w:sz w:val="22"/>
          <w:szCs w:val="22"/>
        </w:rPr>
        <w:t>p</w:t>
      </w:r>
      <w:r w:rsidR="00884CCA">
        <w:rPr>
          <w:rFonts w:ascii="Arial" w:eastAsia="Arial" w:hAnsi="Arial" w:cs="Arial"/>
          <w:spacing w:val="1"/>
          <w:sz w:val="22"/>
          <w:szCs w:val="22"/>
        </w:rPr>
        <w:t xml:space="preserve"> </w:t>
      </w:r>
      <w:r w:rsidR="00884CCA">
        <w:rPr>
          <w:rFonts w:ascii="Arial" w:eastAsia="Arial" w:hAnsi="Arial" w:cs="Arial"/>
          <w:sz w:val="22"/>
          <w:szCs w:val="22"/>
        </w:rPr>
        <w:t>ch</w:t>
      </w:r>
      <w:r w:rsidR="00884CCA">
        <w:rPr>
          <w:rFonts w:ascii="Arial" w:eastAsia="Arial" w:hAnsi="Arial" w:cs="Arial"/>
          <w:spacing w:val="-1"/>
          <w:sz w:val="22"/>
          <w:szCs w:val="22"/>
        </w:rPr>
        <w:t>il</w:t>
      </w:r>
      <w:r w:rsidR="00884CCA">
        <w:rPr>
          <w:rFonts w:ascii="Arial" w:eastAsia="Arial" w:hAnsi="Arial" w:cs="Arial"/>
          <w:sz w:val="22"/>
          <w:szCs w:val="22"/>
        </w:rPr>
        <w:t>d</w:t>
      </w:r>
      <w:r w:rsidR="00884CCA">
        <w:rPr>
          <w:rFonts w:ascii="Arial" w:eastAsia="Arial" w:hAnsi="Arial" w:cs="Arial"/>
          <w:spacing w:val="1"/>
          <w:sz w:val="22"/>
          <w:szCs w:val="22"/>
        </w:rPr>
        <w:t>r</w:t>
      </w:r>
      <w:r w:rsidR="00884CCA">
        <w:rPr>
          <w:rFonts w:ascii="Arial" w:eastAsia="Arial" w:hAnsi="Arial" w:cs="Arial"/>
          <w:sz w:val="22"/>
          <w:szCs w:val="22"/>
        </w:rPr>
        <w:t xml:space="preserve">en </w:t>
      </w:r>
      <w:r w:rsidR="00884CCA">
        <w:rPr>
          <w:rFonts w:ascii="Arial" w:eastAsia="Arial" w:hAnsi="Arial" w:cs="Arial"/>
          <w:spacing w:val="1"/>
          <w:sz w:val="22"/>
          <w:szCs w:val="22"/>
        </w:rPr>
        <w:t>t</w:t>
      </w:r>
      <w:r w:rsidR="00884CCA">
        <w:rPr>
          <w:rFonts w:ascii="Arial" w:eastAsia="Arial" w:hAnsi="Arial" w:cs="Arial"/>
          <w:sz w:val="22"/>
          <w:szCs w:val="22"/>
        </w:rPr>
        <w:t>h</w:t>
      </w:r>
      <w:r w:rsidR="00884CCA">
        <w:rPr>
          <w:rFonts w:ascii="Arial" w:eastAsia="Arial" w:hAnsi="Arial" w:cs="Arial"/>
          <w:spacing w:val="1"/>
          <w:sz w:val="22"/>
          <w:szCs w:val="22"/>
        </w:rPr>
        <w:t>r</w:t>
      </w:r>
      <w:r w:rsidR="00884CCA">
        <w:rPr>
          <w:rFonts w:ascii="Arial" w:eastAsia="Arial" w:hAnsi="Arial" w:cs="Arial"/>
          <w:spacing w:val="-1"/>
          <w:sz w:val="22"/>
          <w:szCs w:val="22"/>
        </w:rPr>
        <w:t>i</w:t>
      </w:r>
      <w:r w:rsidR="00884CCA">
        <w:rPr>
          <w:rFonts w:ascii="Arial" w:eastAsia="Arial" w:hAnsi="Arial" w:cs="Arial"/>
          <w:sz w:val="22"/>
          <w:szCs w:val="22"/>
        </w:rPr>
        <w:t>ve, p</w:t>
      </w:r>
      <w:r w:rsidR="00884CCA">
        <w:rPr>
          <w:rFonts w:ascii="Arial" w:eastAsia="Arial" w:hAnsi="Arial" w:cs="Arial"/>
          <w:spacing w:val="1"/>
          <w:sz w:val="22"/>
          <w:szCs w:val="22"/>
        </w:rPr>
        <w:t>r</w:t>
      </w:r>
      <w:r w:rsidR="00884CCA">
        <w:rPr>
          <w:rFonts w:ascii="Arial" w:eastAsia="Arial" w:hAnsi="Arial" w:cs="Arial"/>
          <w:spacing w:val="-3"/>
          <w:sz w:val="22"/>
          <w:szCs w:val="22"/>
        </w:rPr>
        <w:t>e</w:t>
      </w:r>
      <w:r w:rsidR="00884CCA">
        <w:rPr>
          <w:rFonts w:ascii="Arial" w:eastAsia="Arial" w:hAnsi="Arial" w:cs="Arial"/>
          <w:sz w:val="22"/>
          <w:szCs w:val="22"/>
        </w:rPr>
        <w:t>ven</w:t>
      </w:r>
      <w:r w:rsidR="00884CCA">
        <w:rPr>
          <w:rFonts w:ascii="Arial" w:eastAsia="Arial" w:hAnsi="Arial" w:cs="Arial"/>
          <w:spacing w:val="1"/>
          <w:sz w:val="22"/>
          <w:szCs w:val="22"/>
        </w:rPr>
        <w:t>t</w:t>
      </w:r>
      <w:r w:rsidR="00884CCA">
        <w:rPr>
          <w:rFonts w:ascii="Arial" w:eastAsia="Arial" w:hAnsi="Arial" w:cs="Arial"/>
          <w:spacing w:val="-1"/>
          <w:sz w:val="22"/>
          <w:szCs w:val="22"/>
        </w:rPr>
        <w:t>i</w:t>
      </w:r>
      <w:r w:rsidR="00884CCA">
        <w:rPr>
          <w:rFonts w:ascii="Arial" w:eastAsia="Arial" w:hAnsi="Arial" w:cs="Arial"/>
          <w:sz w:val="22"/>
          <w:szCs w:val="22"/>
        </w:rPr>
        <w:t>ng</w:t>
      </w:r>
      <w:r w:rsidR="00884CCA">
        <w:rPr>
          <w:rFonts w:ascii="Arial" w:eastAsia="Arial" w:hAnsi="Arial" w:cs="Arial"/>
          <w:spacing w:val="1"/>
          <w:sz w:val="22"/>
          <w:szCs w:val="22"/>
        </w:rPr>
        <w:t xml:space="preserve"> </w:t>
      </w:r>
      <w:r w:rsidR="00884CCA">
        <w:rPr>
          <w:rFonts w:ascii="Arial" w:eastAsia="Arial" w:hAnsi="Arial" w:cs="Arial"/>
          <w:sz w:val="22"/>
          <w:szCs w:val="22"/>
        </w:rPr>
        <w:t>neg</w:t>
      </w:r>
      <w:r w:rsidR="00884CCA">
        <w:rPr>
          <w:rFonts w:ascii="Arial" w:eastAsia="Arial" w:hAnsi="Arial" w:cs="Arial"/>
          <w:spacing w:val="-1"/>
          <w:sz w:val="22"/>
          <w:szCs w:val="22"/>
        </w:rPr>
        <w:t>l</w:t>
      </w:r>
      <w:r w:rsidR="00884CCA">
        <w:rPr>
          <w:rFonts w:ascii="Arial" w:eastAsia="Arial" w:hAnsi="Arial" w:cs="Arial"/>
          <w:sz w:val="22"/>
          <w:szCs w:val="22"/>
        </w:rPr>
        <w:t>e</w:t>
      </w:r>
      <w:r w:rsidR="00884CCA">
        <w:rPr>
          <w:rFonts w:ascii="Arial" w:eastAsia="Arial" w:hAnsi="Arial" w:cs="Arial"/>
          <w:spacing w:val="-2"/>
          <w:sz w:val="22"/>
          <w:szCs w:val="22"/>
        </w:rPr>
        <w:t>c</w:t>
      </w:r>
      <w:r w:rsidR="00884CCA">
        <w:rPr>
          <w:rFonts w:ascii="Arial" w:eastAsia="Arial" w:hAnsi="Arial" w:cs="Arial"/>
          <w:sz w:val="22"/>
          <w:szCs w:val="22"/>
        </w:rPr>
        <w:t>t</w:t>
      </w:r>
      <w:r w:rsidR="00884CCA">
        <w:rPr>
          <w:rFonts w:ascii="Arial" w:eastAsia="Arial" w:hAnsi="Arial" w:cs="Arial"/>
          <w:spacing w:val="3"/>
          <w:sz w:val="22"/>
          <w:szCs w:val="22"/>
        </w:rPr>
        <w:t xml:space="preserve"> </w:t>
      </w:r>
      <w:r w:rsidR="00884CCA">
        <w:rPr>
          <w:rFonts w:ascii="Arial" w:eastAsia="Arial" w:hAnsi="Arial" w:cs="Arial"/>
          <w:sz w:val="22"/>
          <w:szCs w:val="22"/>
        </w:rPr>
        <w:t>b</w:t>
      </w:r>
      <w:r w:rsidR="00884CCA">
        <w:rPr>
          <w:rFonts w:ascii="Arial" w:eastAsia="Arial" w:hAnsi="Arial" w:cs="Arial"/>
          <w:spacing w:val="-3"/>
          <w:sz w:val="22"/>
          <w:szCs w:val="22"/>
        </w:rPr>
        <w:t>e</w:t>
      </w:r>
      <w:r w:rsidR="00884CCA">
        <w:rPr>
          <w:rFonts w:ascii="Arial" w:eastAsia="Arial" w:hAnsi="Arial" w:cs="Arial"/>
          <w:spacing w:val="1"/>
          <w:sz w:val="22"/>
          <w:szCs w:val="22"/>
        </w:rPr>
        <w:t>f</w:t>
      </w:r>
      <w:r w:rsidR="00884CCA">
        <w:rPr>
          <w:rFonts w:ascii="Arial" w:eastAsia="Arial" w:hAnsi="Arial" w:cs="Arial"/>
          <w:sz w:val="22"/>
          <w:szCs w:val="22"/>
        </w:rPr>
        <w:t>o</w:t>
      </w:r>
      <w:r w:rsidR="00884CCA">
        <w:rPr>
          <w:rFonts w:ascii="Arial" w:eastAsia="Arial" w:hAnsi="Arial" w:cs="Arial"/>
          <w:spacing w:val="1"/>
          <w:sz w:val="22"/>
          <w:szCs w:val="22"/>
        </w:rPr>
        <w:t>r</w:t>
      </w:r>
      <w:r w:rsidR="00884CCA">
        <w:rPr>
          <w:rFonts w:ascii="Arial" w:eastAsia="Arial" w:hAnsi="Arial" w:cs="Arial"/>
          <w:sz w:val="22"/>
          <w:szCs w:val="22"/>
        </w:rPr>
        <w:t>e</w:t>
      </w:r>
      <w:r w:rsidR="00884CCA">
        <w:rPr>
          <w:rFonts w:ascii="Arial" w:eastAsia="Arial" w:hAnsi="Arial" w:cs="Arial"/>
          <w:spacing w:val="-1"/>
          <w:sz w:val="22"/>
          <w:szCs w:val="22"/>
        </w:rPr>
        <w:t xml:space="preserve"> i</w:t>
      </w:r>
      <w:r w:rsidR="00884CCA">
        <w:rPr>
          <w:rFonts w:ascii="Arial" w:eastAsia="Arial" w:hAnsi="Arial" w:cs="Arial"/>
          <w:sz w:val="22"/>
          <w:szCs w:val="22"/>
        </w:rPr>
        <w:t>t</w:t>
      </w:r>
      <w:r w:rsidR="00884CCA">
        <w:rPr>
          <w:rFonts w:ascii="Arial" w:eastAsia="Arial" w:hAnsi="Arial" w:cs="Arial"/>
          <w:spacing w:val="3"/>
          <w:sz w:val="22"/>
          <w:szCs w:val="22"/>
        </w:rPr>
        <w:t xml:space="preserve"> </w:t>
      </w:r>
      <w:r w:rsidR="00884CCA">
        <w:rPr>
          <w:rFonts w:ascii="Arial" w:eastAsia="Arial" w:hAnsi="Arial" w:cs="Arial"/>
          <w:sz w:val="22"/>
          <w:szCs w:val="22"/>
        </w:rPr>
        <w:t>happe</w:t>
      </w:r>
      <w:r w:rsidR="00884CCA">
        <w:rPr>
          <w:rFonts w:ascii="Arial" w:eastAsia="Arial" w:hAnsi="Arial" w:cs="Arial"/>
          <w:spacing w:val="-3"/>
          <w:sz w:val="22"/>
          <w:szCs w:val="22"/>
        </w:rPr>
        <w:t>n</w:t>
      </w:r>
      <w:r w:rsidR="00884CCA">
        <w:rPr>
          <w:rFonts w:ascii="Arial" w:eastAsia="Arial" w:hAnsi="Arial" w:cs="Arial"/>
          <w:sz w:val="22"/>
          <w:szCs w:val="22"/>
        </w:rPr>
        <w:t>s</w:t>
      </w:r>
      <w:r w:rsidR="00884CCA">
        <w:rPr>
          <w:rFonts w:ascii="Arial" w:eastAsia="Arial" w:hAnsi="Arial" w:cs="Arial"/>
          <w:spacing w:val="2"/>
          <w:sz w:val="22"/>
          <w:szCs w:val="22"/>
        </w:rPr>
        <w:t xml:space="preserve"> </w:t>
      </w:r>
      <w:r w:rsidR="00884CCA">
        <w:rPr>
          <w:rFonts w:ascii="Arial" w:eastAsia="Arial" w:hAnsi="Arial" w:cs="Arial"/>
          <w:sz w:val="22"/>
          <w:szCs w:val="22"/>
        </w:rPr>
        <w:t>and</w:t>
      </w:r>
      <w:r w:rsidR="00884CCA">
        <w:rPr>
          <w:rFonts w:ascii="Arial" w:eastAsia="Arial" w:hAnsi="Arial" w:cs="Arial"/>
          <w:spacing w:val="-1"/>
          <w:sz w:val="22"/>
          <w:szCs w:val="22"/>
        </w:rPr>
        <w:t xml:space="preserve"> </w:t>
      </w:r>
      <w:r>
        <w:rPr>
          <w:rFonts w:ascii="Arial" w:eastAsia="Arial" w:hAnsi="Arial" w:cs="Arial"/>
          <w:spacing w:val="-3"/>
          <w:sz w:val="22"/>
          <w:szCs w:val="22"/>
        </w:rPr>
        <w:t xml:space="preserve">supporting families </w:t>
      </w:r>
      <w:r w:rsidR="00884CCA">
        <w:rPr>
          <w:rFonts w:ascii="Arial" w:eastAsia="Arial" w:hAnsi="Arial" w:cs="Arial"/>
          <w:sz w:val="22"/>
          <w:szCs w:val="22"/>
        </w:rPr>
        <w:t>ea</w:t>
      </w:r>
      <w:r w:rsidR="00884CCA">
        <w:rPr>
          <w:rFonts w:ascii="Arial" w:eastAsia="Arial" w:hAnsi="Arial" w:cs="Arial"/>
          <w:spacing w:val="1"/>
          <w:sz w:val="22"/>
          <w:szCs w:val="22"/>
        </w:rPr>
        <w:t>r</w:t>
      </w:r>
      <w:r w:rsidR="00884CCA">
        <w:rPr>
          <w:rFonts w:ascii="Arial" w:eastAsia="Arial" w:hAnsi="Arial" w:cs="Arial"/>
          <w:spacing w:val="-1"/>
          <w:sz w:val="22"/>
          <w:szCs w:val="22"/>
        </w:rPr>
        <w:t>l</w:t>
      </w:r>
      <w:r w:rsidR="00884CCA">
        <w:rPr>
          <w:rFonts w:ascii="Arial" w:eastAsia="Arial" w:hAnsi="Arial" w:cs="Arial"/>
          <w:sz w:val="22"/>
          <w:szCs w:val="22"/>
        </w:rPr>
        <w:t>y</w:t>
      </w:r>
      <w:r w:rsidR="00884CCA">
        <w:rPr>
          <w:rFonts w:ascii="Arial" w:eastAsia="Arial" w:hAnsi="Arial" w:cs="Arial"/>
          <w:spacing w:val="2"/>
          <w:sz w:val="22"/>
          <w:szCs w:val="22"/>
        </w:rPr>
        <w:t xml:space="preserve"> </w:t>
      </w:r>
      <w:r>
        <w:rPr>
          <w:rFonts w:ascii="Arial" w:eastAsia="Arial" w:hAnsi="Arial" w:cs="Arial"/>
          <w:sz w:val="22"/>
          <w:szCs w:val="22"/>
        </w:rPr>
        <w:t>as a preventative process</w:t>
      </w:r>
      <w:r w:rsidR="00884CCA">
        <w:rPr>
          <w:rFonts w:ascii="Arial" w:eastAsia="Arial" w:hAnsi="Arial" w:cs="Arial"/>
          <w:spacing w:val="1"/>
          <w:sz w:val="22"/>
          <w:szCs w:val="22"/>
        </w:rPr>
        <w:t xml:space="preserve"> </w:t>
      </w:r>
      <w:r w:rsidR="00884CCA">
        <w:rPr>
          <w:rFonts w:ascii="Arial" w:eastAsia="Arial" w:hAnsi="Arial" w:cs="Arial"/>
          <w:spacing w:val="-1"/>
          <w:sz w:val="22"/>
          <w:szCs w:val="22"/>
        </w:rPr>
        <w:t xml:space="preserve">is </w:t>
      </w:r>
      <w:r w:rsidR="00884CCA">
        <w:rPr>
          <w:rFonts w:ascii="Arial" w:eastAsia="Arial" w:hAnsi="Arial" w:cs="Arial"/>
          <w:sz w:val="22"/>
          <w:szCs w:val="22"/>
        </w:rPr>
        <w:t>u</w:t>
      </w:r>
      <w:r w:rsidR="00884CCA">
        <w:rPr>
          <w:rFonts w:ascii="Arial" w:eastAsia="Arial" w:hAnsi="Arial" w:cs="Arial"/>
          <w:spacing w:val="-1"/>
          <w:sz w:val="22"/>
          <w:szCs w:val="22"/>
        </w:rPr>
        <w:t>l</w:t>
      </w:r>
      <w:r w:rsidR="00884CCA">
        <w:rPr>
          <w:rFonts w:ascii="Arial" w:eastAsia="Arial" w:hAnsi="Arial" w:cs="Arial"/>
          <w:spacing w:val="1"/>
          <w:sz w:val="22"/>
          <w:szCs w:val="22"/>
        </w:rPr>
        <w:t>t</w:t>
      </w:r>
      <w:r w:rsidR="00884CCA">
        <w:rPr>
          <w:rFonts w:ascii="Arial" w:eastAsia="Arial" w:hAnsi="Arial" w:cs="Arial"/>
          <w:spacing w:val="-1"/>
          <w:sz w:val="22"/>
          <w:szCs w:val="22"/>
        </w:rPr>
        <w:t>i</w:t>
      </w:r>
      <w:r w:rsidR="00884CCA">
        <w:rPr>
          <w:rFonts w:ascii="Arial" w:eastAsia="Arial" w:hAnsi="Arial" w:cs="Arial"/>
          <w:spacing w:val="1"/>
          <w:sz w:val="22"/>
          <w:szCs w:val="22"/>
        </w:rPr>
        <w:t>m</w:t>
      </w:r>
      <w:r w:rsidR="00884CCA">
        <w:rPr>
          <w:rFonts w:ascii="Arial" w:eastAsia="Arial" w:hAnsi="Arial" w:cs="Arial"/>
          <w:sz w:val="22"/>
          <w:szCs w:val="22"/>
        </w:rPr>
        <w:t>a</w:t>
      </w:r>
      <w:r w:rsidR="00884CCA">
        <w:rPr>
          <w:rFonts w:ascii="Arial" w:eastAsia="Arial" w:hAnsi="Arial" w:cs="Arial"/>
          <w:spacing w:val="1"/>
          <w:sz w:val="22"/>
          <w:szCs w:val="22"/>
        </w:rPr>
        <w:t>t</w:t>
      </w:r>
      <w:r w:rsidR="00884CCA">
        <w:rPr>
          <w:rFonts w:ascii="Arial" w:eastAsia="Arial" w:hAnsi="Arial" w:cs="Arial"/>
          <w:sz w:val="22"/>
          <w:szCs w:val="22"/>
        </w:rPr>
        <w:t>e</w:t>
      </w:r>
      <w:r w:rsidR="00884CCA">
        <w:rPr>
          <w:rFonts w:ascii="Arial" w:eastAsia="Arial" w:hAnsi="Arial" w:cs="Arial"/>
          <w:spacing w:val="-1"/>
          <w:sz w:val="22"/>
          <w:szCs w:val="22"/>
        </w:rPr>
        <w:t>l</w:t>
      </w:r>
      <w:r w:rsidR="00884CCA">
        <w:rPr>
          <w:rFonts w:ascii="Arial" w:eastAsia="Arial" w:hAnsi="Arial" w:cs="Arial"/>
          <w:sz w:val="22"/>
          <w:szCs w:val="22"/>
        </w:rPr>
        <w:t>y</w:t>
      </w:r>
      <w:r w:rsidR="00884CCA">
        <w:rPr>
          <w:rFonts w:ascii="Arial" w:eastAsia="Arial" w:hAnsi="Arial" w:cs="Arial"/>
          <w:spacing w:val="-1"/>
          <w:sz w:val="22"/>
          <w:szCs w:val="22"/>
        </w:rPr>
        <w:t xml:space="preserve"> </w:t>
      </w:r>
      <w:r w:rsidR="00884CCA">
        <w:rPr>
          <w:rFonts w:ascii="Arial" w:eastAsia="Arial" w:hAnsi="Arial" w:cs="Arial"/>
          <w:spacing w:val="1"/>
          <w:sz w:val="22"/>
          <w:szCs w:val="22"/>
        </w:rPr>
        <w:t>t</w:t>
      </w:r>
      <w:r w:rsidR="00884CCA">
        <w:rPr>
          <w:rFonts w:ascii="Arial" w:eastAsia="Arial" w:hAnsi="Arial" w:cs="Arial"/>
          <w:sz w:val="22"/>
          <w:szCs w:val="22"/>
        </w:rPr>
        <w:t>he</w:t>
      </w:r>
      <w:r w:rsidR="00884CCA">
        <w:rPr>
          <w:rFonts w:ascii="Arial" w:eastAsia="Arial" w:hAnsi="Arial" w:cs="Arial"/>
          <w:spacing w:val="-1"/>
          <w:sz w:val="22"/>
          <w:szCs w:val="22"/>
        </w:rPr>
        <w:t xml:space="preserve"> </w:t>
      </w:r>
      <w:r w:rsidR="00884CCA">
        <w:rPr>
          <w:rFonts w:ascii="Arial" w:eastAsia="Arial" w:hAnsi="Arial" w:cs="Arial"/>
          <w:sz w:val="22"/>
          <w:szCs w:val="22"/>
        </w:rPr>
        <w:t>v</w:t>
      </w:r>
      <w:r w:rsidR="00884CCA">
        <w:rPr>
          <w:rFonts w:ascii="Arial" w:eastAsia="Arial" w:hAnsi="Arial" w:cs="Arial"/>
          <w:spacing w:val="-1"/>
          <w:sz w:val="22"/>
          <w:szCs w:val="22"/>
        </w:rPr>
        <w:t>i</w:t>
      </w:r>
      <w:r w:rsidR="00884CCA">
        <w:rPr>
          <w:rFonts w:ascii="Arial" w:eastAsia="Arial" w:hAnsi="Arial" w:cs="Arial"/>
          <w:sz w:val="22"/>
          <w:szCs w:val="22"/>
        </w:rPr>
        <w:t>s</w:t>
      </w:r>
      <w:r w:rsidR="00884CCA">
        <w:rPr>
          <w:rFonts w:ascii="Arial" w:eastAsia="Arial" w:hAnsi="Arial" w:cs="Arial"/>
          <w:spacing w:val="-1"/>
          <w:sz w:val="22"/>
          <w:szCs w:val="22"/>
        </w:rPr>
        <w:t>i</w:t>
      </w:r>
      <w:r w:rsidR="00884CCA">
        <w:rPr>
          <w:rFonts w:ascii="Arial" w:eastAsia="Arial" w:hAnsi="Arial" w:cs="Arial"/>
          <w:sz w:val="22"/>
          <w:szCs w:val="22"/>
        </w:rPr>
        <w:t>on</w:t>
      </w:r>
      <w:r w:rsidR="00884CCA">
        <w:rPr>
          <w:rFonts w:ascii="Arial" w:eastAsia="Arial" w:hAnsi="Arial" w:cs="Arial"/>
          <w:spacing w:val="1"/>
          <w:sz w:val="22"/>
          <w:szCs w:val="22"/>
        </w:rPr>
        <w:t xml:space="preserve"> f</w:t>
      </w:r>
      <w:r w:rsidR="00884CCA">
        <w:rPr>
          <w:rFonts w:ascii="Arial" w:eastAsia="Arial" w:hAnsi="Arial" w:cs="Arial"/>
          <w:spacing w:val="-3"/>
          <w:sz w:val="22"/>
          <w:szCs w:val="22"/>
        </w:rPr>
        <w:t>o</w:t>
      </w:r>
      <w:r w:rsidR="00884CCA">
        <w:rPr>
          <w:rFonts w:ascii="Arial" w:eastAsia="Arial" w:hAnsi="Arial" w:cs="Arial"/>
          <w:sz w:val="22"/>
          <w:szCs w:val="22"/>
        </w:rPr>
        <w:t>r</w:t>
      </w:r>
      <w:r w:rsidR="00884CCA">
        <w:rPr>
          <w:rFonts w:ascii="Arial" w:eastAsia="Arial" w:hAnsi="Arial" w:cs="Arial"/>
          <w:spacing w:val="2"/>
          <w:sz w:val="22"/>
          <w:szCs w:val="22"/>
        </w:rPr>
        <w:t xml:space="preserve"> </w:t>
      </w:r>
      <w:r w:rsidR="00884CCA">
        <w:rPr>
          <w:rFonts w:ascii="Arial" w:eastAsia="Arial" w:hAnsi="Arial" w:cs="Arial"/>
          <w:spacing w:val="-3"/>
          <w:sz w:val="22"/>
          <w:szCs w:val="22"/>
        </w:rPr>
        <w:t>o</w:t>
      </w:r>
      <w:r w:rsidR="00884CCA">
        <w:rPr>
          <w:rFonts w:ascii="Arial" w:eastAsia="Arial" w:hAnsi="Arial" w:cs="Arial"/>
          <w:sz w:val="22"/>
          <w:szCs w:val="22"/>
        </w:rPr>
        <w:t>ur</w:t>
      </w:r>
      <w:r w:rsidR="00884CCA">
        <w:rPr>
          <w:rFonts w:ascii="Arial" w:eastAsia="Arial" w:hAnsi="Arial" w:cs="Arial"/>
          <w:spacing w:val="2"/>
          <w:sz w:val="22"/>
          <w:szCs w:val="22"/>
        </w:rPr>
        <w:t xml:space="preserve"> </w:t>
      </w:r>
      <w:r w:rsidR="00884CCA">
        <w:rPr>
          <w:rFonts w:ascii="Arial" w:eastAsia="Arial" w:hAnsi="Arial" w:cs="Arial"/>
          <w:sz w:val="22"/>
          <w:szCs w:val="22"/>
        </w:rPr>
        <w:t>c</w:t>
      </w:r>
      <w:r w:rsidR="00884CCA">
        <w:rPr>
          <w:rFonts w:ascii="Arial" w:eastAsia="Arial" w:hAnsi="Arial" w:cs="Arial"/>
          <w:spacing w:val="-3"/>
          <w:sz w:val="22"/>
          <w:szCs w:val="22"/>
        </w:rPr>
        <w:t>o</w:t>
      </w:r>
      <w:r w:rsidR="00884CCA">
        <w:rPr>
          <w:rFonts w:ascii="Arial" w:eastAsia="Arial" w:hAnsi="Arial" w:cs="Arial"/>
          <w:spacing w:val="1"/>
          <w:sz w:val="22"/>
          <w:szCs w:val="22"/>
        </w:rPr>
        <w:t>mm</w:t>
      </w:r>
      <w:r w:rsidR="00884CCA">
        <w:rPr>
          <w:rFonts w:ascii="Arial" w:eastAsia="Arial" w:hAnsi="Arial" w:cs="Arial"/>
          <w:sz w:val="22"/>
          <w:szCs w:val="22"/>
        </w:rPr>
        <w:t>un</w:t>
      </w:r>
      <w:r w:rsidR="00884CCA">
        <w:rPr>
          <w:rFonts w:ascii="Arial" w:eastAsia="Arial" w:hAnsi="Arial" w:cs="Arial"/>
          <w:spacing w:val="-3"/>
          <w:sz w:val="22"/>
          <w:szCs w:val="22"/>
        </w:rPr>
        <w:t>i</w:t>
      </w:r>
      <w:r w:rsidR="00884CCA">
        <w:rPr>
          <w:rFonts w:ascii="Arial" w:eastAsia="Arial" w:hAnsi="Arial" w:cs="Arial"/>
          <w:spacing w:val="1"/>
          <w:sz w:val="22"/>
          <w:szCs w:val="22"/>
        </w:rPr>
        <w:t>t</w:t>
      </w:r>
      <w:r w:rsidR="00884CCA">
        <w:rPr>
          <w:rFonts w:ascii="Arial" w:eastAsia="Arial" w:hAnsi="Arial" w:cs="Arial"/>
          <w:spacing w:val="-1"/>
          <w:sz w:val="22"/>
          <w:szCs w:val="22"/>
        </w:rPr>
        <w:t>i</w:t>
      </w:r>
      <w:r w:rsidR="00884CCA">
        <w:rPr>
          <w:rFonts w:ascii="Arial" w:eastAsia="Arial" w:hAnsi="Arial" w:cs="Arial"/>
          <w:sz w:val="22"/>
          <w:szCs w:val="22"/>
        </w:rPr>
        <w:t>es</w:t>
      </w:r>
      <w:r w:rsidR="00884CCA">
        <w:rPr>
          <w:rFonts w:ascii="Arial" w:eastAsia="Arial" w:hAnsi="Arial" w:cs="Arial"/>
          <w:spacing w:val="2"/>
          <w:sz w:val="22"/>
          <w:szCs w:val="22"/>
        </w:rPr>
        <w:t xml:space="preserve"> </w:t>
      </w:r>
      <w:r w:rsidR="00884CCA">
        <w:rPr>
          <w:rFonts w:ascii="Arial" w:eastAsia="Arial" w:hAnsi="Arial" w:cs="Arial"/>
          <w:spacing w:val="-1"/>
          <w:sz w:val="22"/>
          <w:szCs w:val="22"/>
        </w:rPr>
        <w:t>i</w:t>
      </w:r>
      <w:r w:rsidR="00884CCA">
        <w:rPr>
          <w:rFonts w:ascii="Arial" w:eastAsia="Arial" w:hAnsi="Arial" w:cs="Arial"/>
          <w:sz w:val="22"/>
          <w:szCs w:val="22"/>
        </w:rPr>
        <w:t>n</w:t>
      </w:r>
      <w:r w:rsidR="00884CCA">
        <w:rPr>
          <w:rFonts w:ascii="Arial" w:eastAsia="Arial" w:hAnsi="Arial" w:cs="Arial"/>
          <w:spacing w:val="1"/>
          <w:sz w:val="22"/>
          <w:szCs w:val="22"/>
        </w:rPr>
        <w:t xml:space="preserve"> </w:t>
      </w:r>
      <w:r w:rsidR="00884CCA">
        <w:rPr>
          <w:rFonts w:ascii="Arial" w:eastAsia="Arial" w:hAnsi="Arial" w:cs="Arial"/>
          <w:spacing w:val="-1"/>
          <w:sz w:val="22"/>
          <w:szCs w:val="22"/>
        </w:rPr>
        <w:t>D</w:t>
      </w:r>
      <w:r w:rsidR="00884CCA">
        <w:rPr>
          <w:rFonts w:ascii="Arial" w:eastAsia="Arial" w:hAnsi="Arial" w:cs="Arial"/>
          <w:sz w:val="22"/>
          <w:szCs w:val="22"/>
        </w:rPr>
        <w:t>ud</w:t>
      </w:r>
      <w:r w:rsidR="00884CCA">
        <w:rPr>
          <w:rFonts w:ascii="Arial" w:eastAsia="Arial" w:hAnsi="Arial" w:cs="Arial"/>
          <w:spacing w:val="-1"/>
          <w:sz w:val="22"/>
          <w:szCs w:val="22"/>
        </w:rPr>
        <w:t>l</w:t>
      </w:r>
      <w:r w:rsidR="00884CCA">
        <w:rPr>
          <w:rFonts w:ascii="Arial" w:eastAsia="Arial" w:hAnsi="Arial" w:cs="Arial"/>
          <w:spacing w:val="-3"/>
          <w:sz w:val="22"/>
          <w:szCs w:val="22"/>
        </w:rPr>
        <w:t>e</w:t>
      </w:r>
      <w:r w:rsidR="00884CCA">
        <w:rPr>
          <w:rFonts w:ascii="Arial" w:eastAsia="Arial" w:hAnsi="Arial" w:cs="Arial"/>
          <w:sz w:val="22"/>
          <w:szCs w:val="22"/>
        </w:rPr>
        <w:t>y</w:t>
      </w:r>
    </w:p>
    <w:p w14:paraId="29F4520B" w14:textId="6C45A7C1" w:rsidR="00493FB7" w:rsidRDefault="00884CCA">
      <w:pPr>
        <w:spacing w:before="44"/>
        <w:ind w:left="106"/>
        <w:rPr>
          <w:rFonts w:ascii="Arial" w:eastAsia="Arial" w:hAnsi="Arial" w:cs="Arial"/>
          <w:b/>
          <w:color w:val="000F9F"/>
          <w:sz w:val="36"/>
          <w:szCs w:val="36"/>
        </w:rPr>
      </w:pPr>
      <w:r>
        <w:rPr>
          <w:rFonts w:ascii="Arial" w:eastAsia="Arial" w:hAnsi="Arial" w:cs="Arial"/>
          <w:b/>
          <w:color w:val="000F9F"/>
          <w:spacing w:val="1"/>
          <w:sz w:val="36"/>
          <w:szCs w:val="36"/>
        </w:rPr>
        <w:lastRenderedPageBreak/>
        <w:t>In</w:t>
      </w:r>
      <w:r>
        <w:rPr>
          <w:rFonts w:ascii="Arial" w:eastAsia="Arial" w:hAnsi="Arial" w:cs="Arial"/>
          <w:b/>
          <w:color w:val="000F9F"/>
          <w:sz w:val="36"/>
          <w:szCs w:val="36"/>
        </w:rPr>
        <w:t>t</w:t>
      </w:r>
      <w:r>
        <w:rPr>
          <w:rFonts w:ascii="Arial" w:eastAsia="Arial" w:hAnsi="Arial" w:cs="Arial"/>
          <w:b/>
          <w:color w:val="000F9F"/>
          <w:spacing w:val="-1"/>
          <w:sz w:val="36"/>
          <w:szCs w:val="36"/>
        </w:rPr>
        <w:t>r</w:t>
      </w:r>
      <w:r>
        <w:rPr>
          <w:rFonts w:ascii="Arial" w:eastAsia="Arial" w:hAnsi="Arial" w:cs="Arial"/>
          <w:b/>
          <w:color w:val="000F9F"/>
          <w:spacing w:val="1"/>
          <w:sz w:val="36"/>
          <w:szCs w:val="36"/>
        </w:rPr>
        <w:t>odu</w:t>
      </w:r>
      <w:r>
        <w:rPr>
          <w:rFonts w:ascii="Arial" w:eastAsia="Arial" w:hAnsi="Arial" w:cs="Arial"/>
          <w:b/>
          <w:color w:val="000F9F"/>
          <w:spacing w:val="-1"/>
          <w:sz w:val="36"/>
          <w:szCs w:val="36"/>
        </w:rPr>
        <w:t>c</w:t>
      </w:r>
      <w:r>
        <w:rPr>
          <w:rFonts w:ascii="Arial" w:eastAsia="Arial" w:hAnsi="Arial" w:cs="Arial"/>
          <w:b/>
          <w:color w:val="000F9F"/>
          <w:sz w:val="36"/>
          <w:szCs w:val="36"/>
        </w:rPr>
        <w:t>t</w:t>
      </w:r>
      <w:r>
        <w:rPr>
          <w:rFonts w:ascii="Arial" w:eastAsia="Arial" w:hAnsi="Arial" w:cs="Arial"/>
          <w:b/>
          <w:color w:val="000F9F"/>
          <w:spacing w:val="-2"/>
          <w:sz w:val="36"/>
          <w:szCs w:val="36"/>
        </w:rPr>
        <w:t>i</w:t>
      </w:r>
      <w:r>
        <w:rPr>
          <w:rFonts w:ascii="Arial" w:eastAsia="Arial" w:hAnsi="Arial" w:cs="Arial"/>
          <w:b/>
          <w:color w:val="000F9F"/>
          <w:spacing w:val="1"/>
          <w:sz w:val="36"/>
          <w:szCs w:val="36"/>
        </w:rPr>
        <w:t>o</w:t>
      </w:r>
      <w:r>
        <w:rPr>
          <w:rFonts w:ascii="Arial" w:eastAsia="Arial" w:hAnsi="Arial" w:cs="Arial"/>
          <w:b/>
          <w:color w:val="000F9F"/>
          <w:sz w:val="36"/>
          <w:szCs w:val="36"/>
        </w:rPr>
        <w:t>n</w:t>
      </w:r>
    </w:p>
    <w:p w14:paraId="47417CCA" w14:textId="365D3DF4" w:rsidR="005024FC" w:rsidRDefault="005024FC">
      <w:pPr>
        <w:spacing w:before="44"/>
        <w:ind w:left="106"/>
        <w:rPr>
          <w:rFonts w:ascii="Arial" w:eastAsia="Arial" w:hAnsi="Arial" w:cs="Arial"/>
          <w:b/>
          <w:color w:val="000F9F"/>
          <w:sz w:val="36"/>
          <w:szCs w:val="36"/>
        </w:rPr>
      </w:pPr>
    </w:p>
    <w:p w14:paraId="321E9B0C" w14:textId="54A245E0" w:rsidR="005024FC" w:rsidRDefault="005024FC">
      <w:pPr>
        <w:spacing w:before="44"/>
        <w:ind w:left="106"/>
        <w:rPr>
          <w:rFonts w:ascii="Arial" w:eastAsia="Arial" w:hAnsi="Arial" w:cs="Arial"/>
          <w:sz w:val="36"/>
          <w:szCs w:val="36"/>
        </w:rPr>
      </w:pPr>
      <w:r>
        <w:rPr>
          <w:rFonts w:ascii="Arial" w:eastAsia="Arial" w:hAnsi="Arial" w:cs="Arial"/>
          <w:b/>
          <w:color w:val="000F9F"/>
          <w:sz w:val="36"/>
          <w:szCs w:val="36"/>
        </w:rPr>
        <w:t>What is neglect?</w:t>
      </w:r>
    </w:p>
    <w:p w14:paraId="1CFC39A7" w14:textId="77777777" w:rsidR="00493FB7" w:rsidRDefault="00493FB7">
      <w:pPr>
        <w:spacing w:before="7" w:line="260" w:lineRule="exact"/>
        <w:rPr>
          <w:sz w:val="26"/>
          <w:szCs w:val="26"/>
        </w:rPr>
      </w:pPr>
    </w:p>
    <w:p w14:paraId="78F633E2" w14:textId="77777777" w:rsidR="00D33AEF" w:rsidRPr="00A841A1" w:rsidRDefault="00D33AEF">
      <w:pPr>
        <w:spacing w:line="246" w:lineRule="auto"/>
        <w:ind w:left="129" w:right="198" w:hanging="9"/>
        <w:rPr>
          <w:rFonts w:ascii="Arial" w:hAnsi="Arial" w:cs="Arial"/>
          <w:sz w:val="22"/>
          <w:szCs w:val="22"/>
        </w:rPr>
      </w:pPr>
      <w:r w:rsidRPr="00A841A1">
        <w:rPr>
          <w:rFonts w:ascii="Arial" w:hAnsi="Arial" w:cs="Arial"/>
          <w:sz w:val="22"/>
          <w:szCs w:val="22"/>
        </w:rPr>
        <w:t>Neglect is the most common form of abuse.</w:t>
      </w:r>
    </w:p>
    <w:p w14:paraId="36705C78" w14:textId="77777777" w:rsidR="00D33AEF" w:rsidRPr="00A841A1" w:rsidRDefault="00D33AEF">
      <w:pPr>
        <w:spacing w:line="246" w:lineRule="auto"/>
        <w:ind w:left="129" w:right="198" w:hanging="9"/>
        <w:rPr>
          <w:rFonts w:ascii="Arial" w:hAnsi="Arial" w:cs="Arial"/>
          <w:sz w:val="22"/>
          <w:szCs w:val="22"/>
        </w:rPr>
      </w:pPr>
      <w:r w:rsidRPr="00A841A1">
        <w:rPr>
          <w:rFonts w:ascii="Arial" w:hAnsi="Arial" w:cs="Arial"/>
          <w:sz w:val="22"/>
          <w:szCs w:val="22"/>
        </w:rPr>
        <w:t xml:space="preserve"> • 1 in 10 children in the UK have been neglected. </w:t>
      </w:r>
    </w:p>
    <w:p w14:paraId="5C754F21" w14:textId="77777777" w:rsidR="00D33AEF" w:rsidRPr="00A841A1" w:rsidRDefault="00D33AEF">
      <w:pPr>
        <w:spacing w:line="246" w:lineRule="auto"/>
        <w:ind w:left="129" w:right="198" w:hanging="9"/>
        <w:rPr>
          <w:rFonts w:ascii="Arial" w:hAnsi="Arial" w:cs="Arial"/>
          <w:sz w:val="22"/>
          <w:szCs w:val="22"/>
        </w:rPr>
      </w:pPr>
      <w:r w:rsidRPr="00A841A1">
        <w:rPr>
          <w:rFonts w:ascii="Arial" w:hAnsi="Arial" w:cs="Arial"/>
          <w:sz w:val="22"/>
          <w:szCs w:val="22"/>
        </w:rPr>
        <w:t>• Concerns around neglect have been identified for half of children who are the subject of a child protection plan or on a child protection register in the UK</w:t>
      </w:r>
    </w:p>
    <w:p w14:paraId="394D3B86" w14:textId="77777777" w:rsidR="00D33AEF" w:rsidRPr="00A841A1" w:rsidRDefault="00D33AEF">
      <w:pPr>
        <w:spacing w:line="246" w:lineRule="auto"/>
        <w:ind w:left="129" w:right="198" w:hanging="9"/>
        <w:rPr>
          <w:rFonts w:ascii="Arial" w:hAnsi="Arial" w:cs="Arial"/>
          <w:sz w:val="22"/>
          <w:szCs w:val="22"/>
        </w:rPr>
      </w:pPr>
      <w:r w:rsidRPr="00A841A1">
        <w:rPr>
          <w:rFonts w:ascii="Arial" w:hAnsi="Arial" w:cs="Arial"/>
          <w:sz w:val="22"/>
          <w:szCs w:val="22"/>
        </w:rPr>
        <w:t xml:space="preserve"> • The number of police recorded child cruelty offences is increasing</w:t>
      </w:r>
    </w:p>
    <w:p w14:paraId="60BD2790" w14:textId="6DA937F5" w:rsidR="00D33AEF" w:rsidRPr="00A841A1" w:rsidRDefault="00D33AEF">
      <w:pPr>
        <w:spacing w:line="246" w:lineRule="auto"/>
        <w:ind w:left="129" w:right="198" w:hanging="9"/>
        <w:rPr>
          <w:rFonts w:ascii="Arial" w:hAnsi="Arial" w:cs="Arial"/>
          <w:sz w:val="22"/>
          <w:szCs w:val="22"/>
        </w:rPr>
      </w:pPr>
      <w:r w:rsidRPr="00A841A1">
        <w:rPr>
          <w:rFonts w:ascii="Arial" w:hAnsi="Arial" w:cs="Arial"/>
          <w:sz w:val="22"/>
          <w:szCs w:val="22"/>
        </w:rPr>
        <w:t xml:space="preserve">. • Neglect is the most </w:t>
      </w:r>
      <w:r w:rsidR="009056C8">
        <w:rPr>
          <w:rFonts w:ascii="Arial" w:hAnsi="Arial" w:cs="Arial"/>
          <w:sz w:val="22"/>
          <w:szCs w:val="22"/>
        </w:rPr>
        <w:t>mentioned</w:t>
      </w:r>
      <w:r w:rsidRPr="00A841A1">
        <w:rPr>
          <w:rFonts w:ascii="Arial" w:hAnsi="Arial" w:cs="Arial"/>
          <w:sz w:val="22"/>
          <w:szCs w:val="22"/>
        </w:rPr>
        <w:t xml:space="preserve"> form of abuse by adults contacting the NSPCC helpline.</w:t>
      </w:r>
    </w:p>
    <w:p w14:paraId="4ADA696E" w14:textId="77777777" w:rsidR="00D33AEF" w:rsidRPr="00A841A1" w:rsidRDefault="00D33AEF">
      <w:pPr>
        <w:spacing w:line="246" w:lineRule="auto"/>
        <w:ind w:left="129" w:right="198" w:hanging="9"/>
        <w:rPr>
          <w:rFonts w:ascii="Arial" w:hAnsi="Arial" w:cs="Arial"/>
          <w:sz w:val="22"/>
          <w:szCs w:val="22"/>
        </w:rPr>
      </w:pPr>
      <w:r w:rsidRPr="00A841A1">
        <w:rPr>
          <w:rFonts w:ascii="Arial" w:hAnsi="Arial" w:cs="Arial"/>
          <w:sz w:val="22"/>
          <w:szCs w:val="22"/>
        </w:rPr>
        <w:t xml:space="preserve"> • Less than 1% of Childline counselling sessions are about neglect, possibly because children often don’t recognise their experience as neglectful. </w:t>
      </w:r>
    </w:p>
    <w:p w14:paraId="133C845A" w14:textId="54BACEDE" w:rsidR="00493FB7" w:rsidRPr="00A841A1" w:rsidRDefault="00D33AEF">
      <w:pPr>
        <w:spacing w:line="246" w:lineRule="auto"/>
        <w:ind w:left="129" w:right="198" w:hanging="9"/>
        <w:rPr>
          <w:rFonts w:ascii="Arial" w:eastAsia="Arial" w:hAnsi="Arial" w:cs="Arial"/>
          <w:sz w:val="22"/>
          <w:szCs w:val="22"/>
        </w:rPr>
      </w:pPr>
      <w:r w:rsidRPr="00A841A1">
        <w:rPr>
          <w:rFonts w:ascii="Arial" w:hAnsi="Arial" w:cs="Arial"/>
          <w:sz w:val="22"/>
          <w:szCs w:val="22"/>
        </w:rPr>
        <w:t xml:space="preserve">• Younger children are more likely than older children to be the subject of a child protection plan in England because of neglect, although research suggests that the neglect of older children is more likely to go overlooked </w:t>
      </w:r>
      <w:r w:rsidR="00E6128E">
        <w:rPr>
          <w:rStyle w:val="FootnoteReference"/>
          <w:rFonts w:ascii="Arial" w:hAnsi="Arial" w:cs="Arial"/>
          <w:sz w:val="22"/>
          <w:szCs w:val="22"/>
        </w:rPr>
        <w:footnoteReference w:id="2"/>
      </w:r>
    </w:p>
    <w:p w14:paraId="13AE2B84" w14:textId="77777777" w:rsidR="00493FB7" w:rsidRDefault="00493FB7">
      <w:pPr>
        <w:spacing w:before="11" w:line="220" w:lineRule="exact"/>
        <w:rPr>
          <w:sz w:val="22"/>
          <w:szCs w:val="22"/>
        </w:rPr>
      </w:pPr>
    </w:p>
    <w:p w14:paraId="1BC830FC" w14:textId="78DEEB44" w:rsidR="00493FB7" w:rsidRDefault="00884CCA">
      <w:pPr>
        <w:spacing w:line="248" w:lineRule="auto"/>
        <w:ind w:left="129" w:right="75" w:hanging="9"/>
        <w:rPr>
          <w:rFonts w:ascii="Arial" w:eastAsia="Arial" w:hAnsi="Arial" w:cs="Arial"/>
          <w:sz w:val="22"/>
          <w:szCs w:val="22"/>
        </w:rPr>
      </w:pPr>
      <w:r>
        <w:rPr>
          <w:rFonts w:ascii="Arial" w:eastAsia="Arial" w:hAnsi="Arial" w:cs="Arial"/>
          <w:spacing w:val="-1"/>
          <w:sz w:val="22"/>
          <w:szCs w:val="22"/>
        </w:rPr>
        <w:t>N</w:t>
      </w:r>
      <w:r>
        <w:rPr>
          <w:rFonts w:ascii="Arial" w:eastAsia="Arial" w:hAnsi="Arial" w:cs="Arial"/>
          <w:sz w:val="22"/>
          <w:szCs w:val="22"/>
        </w:rPr>
        <w:t>eg</w:t>
      </w:r>
      <w:r>
        <w:rPr>
          <w:rFonts w:ascii="Arial" w:eastAsia="Arial" w:hAnsi="Arial" w:cs="Arial"/>
          <w:spacing w:val="-1"/>
          <w:sz w:val="22"/>
          <w:szCs w:val="22"/>
        </w:rPr>
        <w:t>l</w:t>
      </w:r>
      <w:r>
        <w:rPr>
          <w:rFonts w:ascii="Arial" w:eastAsia="Arial" w:hAnsi="Arial" w:cs="Arial"/>
          <w:sz w:val="22"/>
          <w:szCs w:val="22"/>
        </w:rPr>
        <w:t>ect</w:t>
      </w:r>
      <w:r>
        <w:rPr>
          <w:rFonts w:ascii="Arial" w:eastAsia="Arial" w:hAnsi="Arial" w:cs="Arial"/>
          <w:spacing w:val="3"/>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z w:val="22"/>
          <w:szCs w:val="22"/>
        </w:rPr>
        <w:t>a</w:t>
      </w:r>
      <w:r>
        <w:rPr>
          <w:rFonts w:ascii="Arial" w:eastAsia="Arial" w:hAnsi="Arial" w:cs="Arial"/>
          <w:spacing w:val="-1"/>
          <w:sz w:val="22"/>
          <w:szCs w:val="22"/>
        </w:rPr>
        <w:t xml:space="preserve"> </w:t>
      </w:r>
      <w:r>
        <w:rPr>
          <w:rFonts w:ascii="Arial" w:eastAsia="Arial" w:hAnsi="Arial" w:cs="Arial"/>
          <w:sz w:val="22"/>
          <w:szCs w:val="22"/>
        </w:rPr>
        <w:t>se</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ous</w:t>
      </w:r>
      <w:r>
        <w:rPr>
          <w:rFonts w:ascii="Arial" w:eastAsia="Arial" w:hAnsi="Arial" w:cs="Arial"/>
          <w:spacing w:val="-1"/>
          <w:sz w:val="22"/>
          <w:szCs w:val="22"/>
        </w:rPr>
        <w:t xml:space="preserve"> i</w:t>
      </w:r>
      <w:r>
        <w:rPr>
          <w:rFonts w:ascii="Arial" w:eastAsia="Arial" w:hAnsi="Arial" w:cs="Arial"/>
          <w:sz w:val="22"/>
          <w:szCs w:val="22"/>
        </w:rPr>
        <w:t>ss</w:t>
      </w:r>
      <w:r>
        <w:rPr>
          <w:rFonts w:ascii="Arial" w:eastAsia="Arial" w:hAnsi="Arial" w:cs="Arial"/>
          <w:spacing w:val="-3"/>
          <w:sz w:val="22"/>
          <w:szCs w:val="22"/>
        </w:rPr>
        <w:t>u</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z w:val="22"/>
          <w:szCs w:val="22"/>
        </w:rPr>
        <w:t>can</w:t>
      </w:r>
      <w:r>
        <w:rPr>
          <w:rFonts w:ascii="Arial" w:eastAsia="Arial" w:hAnsi="Arial" w:cs="Arial"/>
          <w:spacing w:val="-1"/>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se</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1"/>
          <w:sz w:val="22"/>
          <w:szCs w:val="22"/>
        </w:rPr>
        <w:t xml:space="preserve"> </w:t>
      </w:r>
      <w:r>
        <w:rPr>
          <w:rFonts w:ascii="Arial" w:eastAsia="Arial" w:hAnsi="Arial" w:cs="Arial"/>
          <w:sz w:val="22"/>
          <w:szCs w:val="22"/>
        </w:rPr>
        <w:t>ch</w:t>
      </w:r>
      <w:r>
        <w:rPr>
          <w:rFonts w:ascii="Arial" w:eastAsia="Arial" w:hAnsi="Arial" w:cs="Arial"/>
          <w:spacing w:val="-1"/>
          <w:sz w:val="22"/>
          <w:szCs w:val="22"/>
        </w:rPr>
        <w:t>il</w:t>
      </w:r>
      <w:r>
        <w:rPr>
          <w:rFonts w:ascii="Arial" w:eastAsia="Arial" w:hAnsi="Arial" w:cs="Arial"/>
          <w:sz w:val="22"/>
          <w:szCs w:val="22"/>
        </w:rPr>
        <w:t>d</w:t>
      </w:r>
      <w:r>
        <w:rPr>
          <w:rFonts w:ascii="Arial" w:eastAsia="Arial" w:hAnsi="Arial" w:cs="Arial"/>
          <w:spacing w:val="-1"/>
          <w:sz w:val="22"/>
          <w:szCs w:val="22"/>
        </w:rPr>
        <w:t>’</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z w:val="22"/>
          <w:szCs w:val="22"/>
        </w:rPr>
        <w:t>deve</w:t>
      </w:r>
      <w:r>
        <w:rPr>
          <w:rFonts w:ascii="Arial" w:eastAsia="Arial" w:hAnsi="Arial" w:cs="Arial"/>
          <w:spacing w:val="-1"/>
          <w:sz w:val="22"/>
          <w:szCs w:val="22"/>
        </w:rPr>
        <w:t>l</w:t>
      </w:r>
      <w:r>
        <w:rPr>
          <w:rFonts w:ascii="Arial" w:eastAsia="Arial" w:hAnsi="Arial" w:cs="Arial"/>
          <w:sz w:val="22"/>
          <w:szCs w:val="22"/>
        </w:rPr>
        <w:t>op</w:t>
      </w:r>
      <w:r>
        <w:rPr>
          <w:rFonts w:ascii="Arial" w:eastAsia="Arial" w:hAnsi="Arial" w:cs="Arial"/>
          <w:spacing w:val="1"/>
          <w:sz w:val="22"/>
          <w:szCs w:val="22"/>
        </w:rPr>
        <w:t>m</w:t>
      </w:r>
      <w:r>
        <w:rPr>
          <w:rFonts w:ascii="Arial" w:eastAsia="Arial" w:hAnsi="Arial" w:cs="Arial"/>
          <w:sz w:val="22"/>
          <w:szCs w:val="22"/>
        </w:rPr>
        <w:t>ent a</w:t>
      </w:r>
      <w:r>
        <w:rPr>
          <w:rFonts w:ascii="Arial" w:eastAsia="Arial" w:hAnsi="Arial" w:cs="Arial"/>
          <w:spacing w:val="-2"/>
          <w:sz w:val="22"/>
          <w:szCs w:val="22"/>
        </w:rPr>
        <w:t>cr</w:t>
      </w:r>
      <w:r>
        <w:rPr>
          <w:rFonts w:ascii="Arial" w:eastAsia="Arial" w:hAnsi="Arial" w:cs="Arial"/>
          <w:sz w:val="22"/>
          <w:szCs w:val="22"/>
        </w:rPr>
        <w:t>oss</w:t>
      </w:r>
      <w:r>
        <w:rPr>
          <w:rFonts w:ascii="Arial" w:eastAsia="Arial" w:hAnsi="Arial" w:cs="Arial"/>
          <w:spacing w:val="2"/>
          <w:sz w:val="22"/>
          <w:szCs w:val="22"/>
        </w:rPr>
        <w:t xml:space="preserve"> </w:t>
      </w:r>
      <w:r>
        <w:rPr>
          <w:rFonts w:ascii="Arial" w:eastAsia="Arial" w:hAnsi="Arial" w:cs="Arial"/>
          <w:sz w:val="22"/>
          <w:szCs w:val="22"/>
        </w:rPr>
        <w:t>sev</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al do</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 xml:space="preserve">ns. </w:t>
      </w:r>
      <w:r>
        <w:rPr>
          <w:rFonts w:ascii="Arial" w:eastAsia="Arial" w:hAnsi="Arial" w:cs="Arial"/>
          <w:spacing w:val="2"/>
          <w:sz w:val="22"/>
          <w:szCs w:val="22"/>
        </w:rPr>
        <w:t xml:space="preserve"> </w:t>
      </w:r>
      <w:r>
        <w:rPr>
          <w:rFonts w:ascii="Arial" w:eastAsia="Arial" w:hAnsi="Arial" w:cs="Arial"/>
          <w:sz w:val="22"/>
          <w:szCs w:val="22"/>
        </w:rPr>
        <w:t>Th</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pacing w:val="-3"/>
          <w:sz w:val="22"/>
          <w:szCs w:val="22"/>
        </w:rPr>
        <w:t>e</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z w:val="22"/>
          <w:szCs w:val="22"/>
        </w:rPr>
        <w:t>dence</w:t>
      </w:r>
      <w:r>
        <w:rPr>
          <w:rFonts w:ascii="Arial" w:eastAsia="Arial" w:hAnsi="Arial" w:cs="Arial"/>
          <w:spacing w:val="1"/>
          <w:sz w:val="22"/>
          <w:szCs w:val="22"/>
        </w:rPr>
        <w:t xml:space="preserve"> t</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z w:val="22"/>
          <w:szCs w:val="22"/>
        </w:rPr>
        <w:t>t</w:t>
      </w:r>
      <w:r>
        <w:rPr>
          <w:rFonts w:ascii="Arial" w:eastAsia="Arial" w:hAnsi="Arial" w:cs="Arial"/>
          <w:spacing w:val="3"/>
          <w:sz w:val="22"/>
          <w:szCs w:val="22"/>
        </w:rPr>
        <w:t xml:space="preserve"> </w:t>
      </w:r>
      <w:r>
        <w:rPr>
          <w:rFonts w:ascii="Arial" w:eastAsia="Arial" w:hAnsi="Arial" w:cs="Arial"/>
          <w:sz w:val="22"/>
          <w:szCs w:val="22"/>
        </w:rPr>
        <w:t>d</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on</w:t>
      </w:r>
      <w:r>
        <w:rPr>
          <w:rFonts w:ascii="Arial" w:eastAsia="Arial" w:hAnsi="Arial" w:cs="Arial"/>
          <w:spacing w:val="-2"/>
          <w:sz w:val="22"/>
          <w:szCs w:val="22"/>
        </w:rPr>
        <w:t>s</w:t>
      </w:r>
      <w:r>
        <w:rPr>
          <w:rFonts w:ascii="Arial" w:eastAsia="Arial" w:hAnsi="Arial" w:cs="Arial"/>
          <w:spacing w:val="1"/>
          <w:sz w:val="22"/>
          <w:szCs w:val="22"/>
        </w:rPr>
        <w:t>tr</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z w:val="22"/>
          <w:szCs w:val="22"/>
        </w:rPr>
        <w:t>es</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z w:val="22"/>
          <w:szCs w:val="22"/>
        </w:rPr>
        <w:t>adve</w:t>
      </w:r>
      <w:r>
        <w:rPr>
          <w:rFonts w:ascii="Arial" w:eastAsia="Arial" w:hAnsi="Arial" w:cs="Arial"/>
          <w:spacing w:val="1"/>
          <w:sz w:val="22"/>
          <w:szCs w:val="22"/>
        </w:rPr>
        <w:t>r</w:t>
      </w:r>
      <w:r>
        <w:rPr>
          <w:rFonts w:ascii="Arial" w:eastAsia="Arial" w:hAnsi="Arial" w:cs="Arial"/>
          <w:sz w:val="22"/>
          <w:szCs w:val="22"/>
        </w:rPr>
        <w:t>se</w:t>
      </w:r>
      <w:r>
        <w:rPr>
          <w:rFonts w:ascii="Arial" w:eastAsia="Arial" w:hAnsi="Arial" w:cs="Arial"/>
          <w:spacing w:val="-1"/>
          <w:sz w:val="22"/>
          <w:szCs w:val="22"/>
        </w:rPr>
        <w:t xml:space="preserve"> </w:t>
      </w:r>
      <w:r>
        <w:rPr>
          <w:rFonts w:ascii="Arial" w:eastAsia="Arial" w:hAnsi="Arial" w:cs="Arial"/>
          <w:sz w:val="22"/>
          <w:szCs w:val="22"/>
        </w:rPr>
        <w:t>e</w:t>
      </w:r>
      <w:r>
        <w:rPr>
          <w:rFonts w:ascii="Arial" w:eastAsia="Arial" w:hAnsi="Arial" w:cs="Arial"/>
          <w:spacing w:val="-1"/>
          <w:sz w:val="22"/>
          <w:szCs w:val="22"/>
        </w:rPr>
        <w:t>f</w:t>
      </w:r>
      <w:r>
        <w:rPr>
          <w:rFonts w:ascii="Arial" w:eastAsia="Arial" w:hAnsi="Arial" w:cs="Arial"/>
          <w:spacing w:val="1"/>
          <w:sz w:val="22"/>
          <w:szCs w:val="22"/>
        </w:rPr>
        <w:t>f</w:t>
      </w:r>
      <w:r>
        <w:rPr>
          <w:rFonts w:ascii="Arial" w:eastAsia="Arial" w:hAnsi="Arial" w:cs="Arial"/>
          <w:sz w:val="22"/>
          <w:szCs w:val="22"/>
        </w:rPr>
        <w:t>e</w:t>
      </w:r>
      <w:r>
        <w:rPr>
          <w:rFonts w:ascii="Arial" w:eastAsia="Arial" w:hAnsi="Arial" w:cs="Arial"/>
          <w:spacing w:val="-2"/>
          <w:sz w:val="22"/>
          <w:szCs w:val="22"/>
        </w:rPr>
        <w:t>c</w:t>
      </w:r>
      <w:r>
        <w:rPr>
          <w:rFonts w:ascii="Arial" w:eastAsia="Arial" w:hAnsi="Arial" w:cs="Arial"/>
          <w:sz w:val="22"/>
          <w:szCs w:val="22"/>
        </w:rPr>
        <w:t>t</w:t>
      </w:r>
      <w:r>
        <w:rPr>
          <w:rFonts w:ascii="Arial" w:eastAsia="Arial" w:hAnsi="Arial" w:cs="Arial"/>
          <w:spacing w:val="3"/>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3"/>
          <w:sz w:val="22"/>
          <w:szCs w:val="22"/>
        </w:rPr>
        <w:t xml:space="preserve"> </w:t>
      </w:r>
      <w:r>
        <w:rPr>
          <w:rFonts w:ascii="Arial" w:eastAsia="Arial" w:hAnsi="Arial" w:cs="Arial"/>
          <w:sz w:val="22"/>
          <w:szCs w:val="22"/>
        </w:rPr>
        <w:t>neg</w:t>
      </w:r>
      <w:r>
        <w:rPr>
          <w:rFonts w:ascii="Arial" w:eastAsia="Arial" w:hAnsi="Arial" w:cs="Arial"/>
          <w:spacing w:val="-1"/>
          <w:sz w:val="22"/>
          <w:szCs w:val="22"/>
        </w:rPr>
        <w:t>l</w:t>
      </w:r>
      <w:r>
        <w:rPr>
          <w:rFonts w:ascii="Arial" w:eastAsia="Arial" w:hAnsi="Arial" w:cs="Arial"/>
          <w:spacing w:val="-3"/>
          <w:sz w:val="22"/>
          <w:szCs w:val="22"/>
        </w:rPr>
        <w:t>e</w:t>
      </w:r>
      <w:r>
        <w:rPr>
          <w:rFonts w:ascii="Arial" w:eastAsia="Arial" w:hAnsi="Arial" w:cs="Arial"/>
          <w:sz w:val="22"/>
          <w:szCs w:val="22"/>
        </w:rPr>
        <w:t>ct</w:t>
      </w:r>
      <w:r>
        <w:rPr>
          <w:rFonts w:ascii="Arial" w:eastAsia="Arial" w:hAnsi="Arial" w:cs="Arial"/>
          <w:spacing w:val="3"/>
          <w:sz w:val="22"/>
          <w:szCs w:val="22"/>
        </w:rPr>
        <w:t xml:space="preserve"> </w:t>
      </w:r>
      <w:r>
        <w:rPr>
          <w:rFonts w:ascii="Arial" w:eastAsia="Arial" w:hAnsi="Arial" w:cs="Arial"/>
          <w:sz w:val="22"/>
          <w:szCs w:val="22"/>
        </w:rPr>
        <w:t>on</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 xml:space="preserve">l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z w:val="22"/>
          <w:szCs w:val="22"/>
        </w:rPr>
        <w:t>seven d</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z w:val="22"/>
          <w:szCs w:val="22"/>
        </w:rPr>
        <w:t>ens</w:t>
      </w:r>
      <w:r>
        <w:rPr>
          <w:rFonts w:ascii="Arial" w:eastAsia="Arial" w:hAnsi="Arial" w:cs="Arial"/>
          <w:spacing w:val="-1"/>
          <w:sz w:val="22"/>
          <w:szCs w:val="22"/>
        </w:rPr>
        <w:t>i</w:t>
      </w:r>
      <w:r>
        <w:rPr>
          <w:rFonts w:ascii="Arial" w:eastAsia="Arial" w:hAnsi="Arial" w:cs="Arial"/>
          <w:sz w:val="22"/>
          <w:szCs w:val="22"/>
        </w:rPr>
        <w:t>ons</w:t>
      </w:r>
      <w:r>
        <w:rPr>
          <w:rFonts w:ascii="Arial" w:eastAsia="Arial" w:hAnsi="Arial" w:cs="Arial"/>
          <w:spacing w:val="2"/>
          <w:sz w:val="22"/>
          <w:szCs w:val="22"/>
        </w:rPr>
        <w:t xml:space="preserve"> </w:t>
      </w:r>
      <w:r>
        <w:rPr>
          <w:rFonts w:ascii="Arial" w:eastAsia="Arial" w:hAnsi="Arial" w:cs="Arial"/>
          <w:sz w:val="22"/>
          <w:szCs w:val="22"/>
        </w:rPr>
        <w:t>of deve</w:t>
      </w:r>
      <w:r>
        <w:rPr>
          <w:rFonts w:ascii="Arial" w:eastAsia="Arial" w:hAnsi="Arial" w:cs="Arial"/>
          <w:spacing w:val="-1"/>
          <w:sz w:val="22"/>
          <w:szCs w:val="22"/>
        </w:rPr>
        <w:t>l</w:t>
      </w:r>
      <w:r>
        <w:rPr>
          <w:rFonts w:ascii="Arial" w:eastAsia="Arial" w:hAnsi="Arial" w:cs="Arial"/>
          <w:sz w:val="22"/>
          <w:szCs w:val="22"/>
        </w:rPr>
        <w:t>op</w:t>
      </w:r>
      <w:r>
        <w:rPr>
          <w:rFonts w:ascii="Arial" w:eastAsia="Arial" w:hAnsi="Arial" w:cs="Arial"/>
          <w:spacing w:val="-2"/>
          <w:sz w:val="22"/>
          <w:szCs w:val="22"/>
        </w:rPr>
        <w:t>m</w:t>
      </w:r>
      <w:r>
        <w:rPr>
          <w:rFonts w:ascii="Arial" w:eastAsia="Arial" w:hAnsi="Arial" w:cs="Arial"/>
          <w:sz w:val="22"/>
          <w:szCs w:val="22"/>
        </w:rPr>
        <w:t>ent</w:t>
      </w:r>
      <w:r>
        <w:rPr>
          <w:rFonts w:ascii="Arial" w:eastAsia="Arial" w:hAnsi="Arial" w:cs="Arial"/>
          <w:spacing w:val="3"/>
          <w:sz w:val="22"/>
          <w:szCs w:val="22"/>
        </w:rPr>
        <w:t xml:space="preserve"> </w:t>
      </w:r>
      <w:r>
        <w:rPr>
          <w:rFonts w:ascii="Arial" w:eastAsia="Arial" w:hAnsi="Arial" w:cs="Arial"/>
          <w:spacing w:val="-1"/>
          <w:sz w:val="22"/>
          <w:szCs w:val="22"/>
        </w:rPr>
        <w:t>i</w:t>
      </w:r>
      <w:r>
        <w:rPr>
          <w:rFonts w:ascii="Arial" w:eastAsia="Arial" w:hAnsi="Arial" w:cs="Arial"/>
          <w:sz w:val="22"/>
          <w:szCs w:val="22"/>
        </w:rPr>
        <w:t>nc</w:t>
      </w:r>
      <w:r>
        <w:rPr>
          <w:rFonts w:ascii="Arial" w:eastAsia="Arial" w:hAnsi="Arial" w:cs="Arial"/>
          <w:spacing w:val="-1"/>
          <w:sz w:val="22"/>
          <w:szCs w:val="22"/>
        </w:rPr>
        <w:t>l</w:t>
      </w:r>
      <w:r>
        <w:rPr>
          <w:rFonts w:ascii="Arial" w:eastAsia="Arial" w:hAnsi="Arial" w:cs="Arial"/>
          <w:sz w:val="22"/>
          <w:szCs w:val="22"/>
        </w:rPr>
        <w:t>ud</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z w:val="22"/>
          <w:szCs w:val="22"/>
        </w:rPr>
        <w:t>hea</w:t>
      </w:r>
      <w:r>
        <w:rPr>
          <w:rFonts w:ascii="Arial" w:eastAsia="Arial" w:hAnsi="Arial" w:cs="Arial"/>
          <w:spacing w:val="-1"/>
          <w:sz w:val="22"/>
          <w:szCs w:val="22"/>
        </w:rPr>
        <w:t>l</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z w:val="22"/>
          <w:szCs w:val="22"/>
        </w:rPr>
        <w:t>,</w:t>
      </w:r>
      <w:r>
        <w:rPr>
          <w:rFonts w:ascii="Arial" w:eastAsia="Arial" w:hAnsi="Arial" w:cs="Arial"/>
          <w:spacing w:val="3"/>
          <w:sz w:val="22"/>
          <w:szCs w:val="22"/>
        </w:rPr>
        <w:t xml:space="preserve"> </w:t>
      </w:r>
      <w:r>
        <w:rPr>
          <w:rFonts w:ascii="Arial" w:eastAsia="Arial" w:hAnsi="Arial" w:cs="Arial"/>
          <w:sz w:val="22"/>
          <w:szCs w:val="22"/>
        </w:rPr>
        <w:t>ed</w:t>
      </w:r>
      <w:r>
        <w:rPr>
          <w:rFonts w:ascii="Arial" w:eastAsia="Arial" w:hAnsi="Arial" w:cs="Arial"/>
          <w:spacing w:val="-3"/>
          <w:sz w:val="22"/>
          <w:szCs w:val="22"/>
        </w:rPr>
        <w:t>u</w:t>
      </w:r>
      <w:r>
        <w:rPr>
          <w:rFonts w:ascii="Arial" w:eastAsia="Arial" w:hAnsi="Arial" w:cs="Arial"/>
          <w:sz w:val="22"/>
          <w:szCs w:val="22"/>
        </w:rPr>
        <w:t>ca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rFonts w:ascii="Arial" w:eastAsia="Arial" w:hAnsi="Arial" w:cs="Arial"/>
          <w:spacing w:val="3"/>
          <w:sz w:val="22"/>
          <w:szCs w:val="22"/>
        </w:rPr>
        <w:t xml:space="preserve"> </w:t>
      </w:r>
      <w:r>
        <w:rPr>
          <w:rFonts w:ascii="Arial" w:eastAsia="Arial" w:hAnsi="Arial" w:cs="Arial"/>
          <w:spacing w:val="-1"/>
          <w:sz w:val="22"/>
          <w:szCs w:val="22"/>
        </w:rPr>
        <w:t>i</w:t>
      </w:r>
      <w:r>
        <w:rPr>
          <w:rFonts w:ascii="Arial" w:eastAsia="Arial" w:hAnsi="Arial" w:cs="Arial"/>
          <w:sz w:val="22"/>
          <w:szCs w:val="22"/>
        </w:rPr>
        <w:t>de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 xml:space="preserve">y, </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o</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rFonts w:ascii="Arial" w:eastAsia="Arial" w:hAnsi="Arial" w:cs="Arial"/>
          <w:spacing w:val="-3"/>
          <w:sz w:val="22"/>
          <w:szCs w:val="22"/>
        </w:rPr>
        <w:t>a</w:t>
      </w:r>
      <w:r>
        <w:rPr>
          <w:rFonts w:ascii="Arial" w:eastAsia="Arial" w:hAnsi="Arial" w:cs="Arial"/>
          <w:sz w:val="22"/>
          <w:szCs w:val="22"/>
        </w:rPr>
        <w:t>l and</w:t>
      </w:r>
      <w:r>
        <w:rPr>
          <w:rFonts w:ascii="Arial" w:eastAsia="Arial" w:hAnsi="Arial" w:cs="Arial"/>
          <w:spacing w:val="1"/>
          <w:sz w:val="22"/>
          <w:szCs w:val="22"/>
        </w:rPr>
        <w:t xml:space="preserve"> </w:t>
      </w:r>
      <w:r>
        <w:rPr>
          <w:rFonts w:ascii="Arial" w:eastAsia="Arial" w:hAnsi="Arial" w:cs="Arial"/>
          <w:sz w:val="22"/>
          <w:szCs w:val="22"/>
        </w:rPr>
        <w:t>behav</w:t>
      </w:r>
      <w:r>
        <w:rPr>
          <w:rFonts w:ascii="Arial" w:eastAsia="Arial" w:hAnsi="Arial" w:cs="Arial"/>
          <w:spacing w:val="-1"/>
          <w:sz w:val="22"/>
          <w:szCs w:val="22"/>
        </w:rPr>
        <w:t>i</w:t>
      </w:r>
      <w:r>
        <w:rPr>
          <w:rFonts w:ascii="Arial" w:eastAsia="Arial" w:hAnsi="Arial" w:cs="Arial"/>
          <w:sz w:val="22"/>
          <w:szCs w:val="22"/>
        </w:rPr>
        <w:t>ou</w:t>
      </w:r>
      <w:r>
        <w:rPr>
          <w:rFonts w:ascii="Arial" w:eastAsia="Arial" w:hAnsi="Arial" w:cs="Arial"/>
          <w:spacing w:val="1"/>
          <w:sz w:val="22"/>
          <w:szCs w:val="22"/>
        </w:rPr>
        <w:t>r</w:t>
      </w:r>
      <w:r>
        <w:rPr>
          <w:rFonts w:ascii="Arial" w:eastAsia="Arial" w:hAnsi="Arial" w:cs="Arial"/>
          <w:sz w:val="22"/>
          <w:szCs w:val="22"/>
        </w:rPr>
        <w:t>al deve</w:t>
      </w:r>
      <w:r>
        <w:rPr>
          <w:rFonts w:ascii="Arial" w:eastAsia="Arial" w:hAnsi="Arial" w:cs="Arial"/>
          <w:spacing w:val="-1"/>
          <w:sz w:val="22"/>
          <w:szCs w:val="22"/>
        </w:rPr>
        <w:t>l</w:t>
      </w:r>
      <w:r>
        <w:rPr>
          <w:rFonts w:ascii="Arial" w:eastAsia="Arial" w:hAnsi="Arial" w:cs="Arial"/>
          <w:sz w:val="22"/>
          <w:szCs w:val="22"/>
        </w:rPr>
        <w:t>op</w:t>
      </w:r>
      <w:r>
        <w:rPr>
          <w:rFonts w:ascii="Arial" w:eastAsia="Arial" w:hAnsi="Arial" w:cs="Arial"/>
          <w:spacing w:val="1"/>
          <w:sz w:val="22"/>
          <w:szCs w:val="22"/>
        </w:rPr>
        <w:t>m</w:t>
      </w:r>
      <w:r>
        <w:rPr>
          <w:rFonts w:ascii="Arial" w:eastAsia="Arial" w:hAnsi="Arial" w:cs="Arial"/>
          <w:sz w:val="22"/>
          <w:szCs w:val="22"/>
        </w:rPr>
        <w:t>en</w:t>
      </w:r>
      <w:r>
        <w:rPr>
          <w:rFonts w:ascii="Arial" w:eastAsia="Arial" w:hAnsi="Arial" w:cs="Arial"/>
          <w:spacing w:val="-1"/>
          <w:sz w:val="22"/>
          <w:szCs w:val="22"/>
        </w:rPr>
        <w:t>t</w:t>
      </w:r>
      <w:r>
        <w:rPr>
          <w:rFonts w:ascii="Arial" w:eastAsia="Arial" w:hAnsi="Arial" w:cs="Arial"/>
          <w:sz w:val="22"/>
          <w:szCs w:val="22"/>
        </w:rPr>
        <w:t xml:space="preserve">, </w:t>
      </w:r>
      <w:r>
        <w:rPr>
          <w:rFonts w:ascii="Arial" w:eastAsia="Arial" w:hAnsi="Arial" w:cs="Arial"/>
          <w:spacing w:val="1"/>
          <w:sz w:val="22"/>
          <w:szCs w:val="22"/>
        </w:rPr>
        <w:t>f</w:t>
      </w:r>
      <w:r>
        <w:rPr>
          <w:rFonts w:ascii="Arial" w:eastAsia="Arial" w:hAnsi="Arial" w:cs="Arial"/>
          <w:sz w:val="22"/>
          <w:szCs w:val="22"/>
        </w:rPr>
        <w:t>a</w:t>
      </w:r>
      <w:r>
        <w:rPr>
          <w:rFonts w:ascii="Arial" w:eastAsia="Arial" w:hAnsi="Arial" w:cs="Arial"/>
          <w:spacing w:val="1"/>
          <w:sz w:val="22"/>
          <w:szCs w:val="22"/>
        </w:rPr>
        <w:t>m</w:t>
      </w:r>
      <w:r>
        <w:rPr>
          <w:rFonts w:ascii="Arial" w:eastAsia="Arial" w:hAnsi="Arial" w:cs="Arial"/>
          <w:spacing w:val="-1"/>
          <w:sz w:val="22"/>
          <w:szCs w:val="22"/>
        </w:rPr>
        <w:t>il</w:t>
      </w:r>
      <w:r>
        <w:rPr>
          <w:rFonts w:ascii="Arial" w:eastAsia="Arial" w:hAnsi="Arial" w:cs="Arial"/>
          <w:sz w:val="22"/>
          <w:szCs w:val="22"/>
        </w:rPr>
        <w:t>y</w:t>
      </w:r>
      <w:r>
        <w:rPr>
          <w:rFonts w:ascii="Arial" w:eastAsia="Arial" w:hAnsi="Arial" w:cs="Arial"/>
          <w:spacing w:val="2"/>
          <w:sz w:val="22"/>
          <w:szCs w:val="22"/>
        </w:rPr>
        <w:t xml:space="preserve"> </w:t>
      </w:r>
      <w:r>
        <w:rPr>
          <w:rFonts w:ascii="Arial" w:eastAsia="Arial" w:hAnsi="Arial" w:cs="Arial"/>
          <w:sz w:val="22"/>
          <w:szCs w:val="22"/>
        </w:rPr>
        <w:t>and</w:t>
      </w:r>
      <w:r>
        <w:rPr>
          <w:rFonts w:ascii="Arial" w:eastAsia="Arial" w:hAnsi="Arial" w:cs="Arial"/>
          <w:spacing w:val="-4"/>
          <w:sz w:val="22"/>
          <w:szCs w:val="22"/>
        </w:rPr>
        <w:t xml:space="preserve"> </w:t>
      </w:r>
      <w:r>
        <w:rPr>
          <w:rFonts w:ascii="Arial" w:eastAsia="Arial" w:hAnsi="Arial" w:cs="Arial"/>
          <w:sz w:val="22"/>
          <w:szCs w:val="22"/>
        </w:rPr>
        <w:t>soc</w:t>
      </w:r>
      <w:r>
        <w:rPr>
          <w:rFonts w:ascii="Arial" w:eastAsia="Arial" w:hAnsi="Arial" w:cs="Arial"/>
          <w:spacing w:val="-1"/>
          <w:sz w:val="22"/>
          <w:szCs w:val="22"/>
        </w:rPr>
        <w:t>i</w:t>
      </w:r>
      <w:r>
        <w:rPr>
          <w:rFonts w:ascii="Arial" w:eastAsia="Arial" w:hAnsi="Arial" w:cs="Arial"/>
          <w:sz w:val="22"/>
          <w:szCs w:val="22"/>
        </w:rPr>
        <w:t xml:space="preserve">al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onsh</w:t>
      </w:r>
      <w:r>
        <w:rPr>
          <w:rFonts w:ascii="Arial" w:eastAsia="Arial" w:hAnsi="Arial" w:cs="Arial"/>
          <w:spacing w:val="-1"/>
          <w:sz w:val="22"/>
          <w:szCs w:val="22"/>
        </w:rPr>
        <w:t>i</w:t>
      </w:r>
      <w:r>
        <w:rPr>
          <w:rFonts w:ascii="Arial" w:eastAsia="Arial" w:hAnsi="Arial" w:cs="Arial"/>
          <w:sz w:val="22"/>
          <w:szCs w:val="22"/>
        </w:rPr>
        <w:t>ps, soc</w:t>
      </w:r>
      <w:r>
        <w:rPr>
          <w:rFonts w:ascii="Arial" w:eastAsia="Arial" w:hAnsi="Arial" w:cs="Arial"/>
          <w:spacing w:val="-3"/>
          <w:sz w:val="22"/>
          <w:szCs w:val="22"/>
        </w:rPr>
        <w:t>i</w:t>
      </w:r>
      <w:r>
        <w:rPr>
          <w:rFonts w:ascii="Arial" w:eastAsia="Arial" w:hAnsi="Arial" w:cs="Arial"/>
          <w:sz w:val="22"/>
          <w:szCs w:val="22"/>
        </w:rPr>
        <w:t xml:space="preserve">al </w:t>
      </w:r>
      <w:r w:rsidR="00C61243">
        <w:rPr>
          <w:rFonts w:ascii="Arial" w:eastAsia="Arial" w:hAnsi="Arial" w:cs="Arial"/>
          <w:sz w:val="22"/>
          <w:szCs w:val="22"/>
        </w:rPr>
        <w:t>p</w:t>
      </w:r>
      <w:r w:rsidR="00C61243">
        <w:rPr>
          <w:rFonts w:ascii="Arial" w:eastAsia="Arial" w:hAnsi="Arial" w:cs="Arial"/>
          <w:spacing w:val="1"/>
          <w:sz w:val="22"/>
          <w:szCs w:val="22"/>
        </w:rPr>
        <w:t>r</w:t>
      </w:r>
      <w:r w:rsidR="00C61243">
        <w:rPr>
          <w:rFonts w:ascii="Arial" w:eastAsia="Arial" w:hAnsi="Arial" w:cs="Arial"/>
          <w:sz w:val="22"/>
          <w:szCs w:val="22"/>
        </w:rPr>
        <w:t>esen</w:t>
      </w:r>
      <w:r w:rsidR="00C61243">
        <w:rPr>
          <w:rFonts w:ascii="Arial" w:eastAsia="Arial" w:hAnsi="Arial" w:cs="Arial"/>
          <w:spacing w:val="1"/>
          <w:sz w:val="22"/>
          <w:szCs w:val="22"/>
        </w:rPr>
        <w:t>t</w:t>
      </w:r>
      <w:r w:rsidR="00C61243">
        <w:rPr>
          <w:rFonts w:ascii="Arial" w:eastAsia="Arial" w:hAnsi="Arial" w:cs="Arial"/>
          <w:spacing w:val="-3"/>
          <w:sz w:val="22"/>
          <w:szCs w:val="22"/>
        </w:rPr>
        <w:t>a</w:t>
      </w:r>
      <w:r w:rsidR="00C61243">
        <w:rPr>
          <w:rFonts w:ascii="Arial" w:eastAsia="Arial" w:hAnsi="Arial" w:cs="Arial"/>
          <w:spacing w:val="1"/>
          <w:sz w:val="22"/>
          <w:szCs w:val="22"/>
        </w:rPr>
        <w:t>t</w:t>
      </w:r>
      <w:r w:rsidR="00C61243">
        <w:rPr>
          <w:rFonts w:ascii="Arial" w:eastAsia="Arial" w:hAnsi="Arial" w:cs="Arial"/>
          <w:spacing w:val="-1"/>
          <w:sz w:val="22"/>
          <w:szCs w:val="22"/>
        </w:rPr>
        <w:t>i</w:t>
      </w:r>
      <w:r w:rsidR="00C61243">
        <w:rPr>
          <w:rFonts w:ascii="Arial" w:eastAsia="Arial" w:hAnsi="Arial" w:cs="Arial"/>
          <w:sz w:val="22"/>
          <w:szCs w:val="22"/>
        </w:rPr>
        <w:t>on,</w:t>
      </w:r>
      <w:r>
        <w:rPr>
          <w:rFonts w:ascii="Arial" w:eastAsia="Arial" w:hAnsi="Arial" w:cs="Arial"/>
          <w:spacing w:val="1"/>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z w:val="22"/>
          <w:szCs w:val="22"/>
        </w:rPr>
        <w:t>se</w:t>
      </w:r>
      <w:r>
        <w:rPr>
          <w:rFonts w:ascii="Arial" w:eastAsia="Arial" w:hAnsi="Arial" w:cs="Arial"/>
          <w:spacing w:val="-1"/>
          <w:sz w:val="22"/>
          <w:szCs w:val="22"/>
        </w:rPr>
        <w:t>l</w:t>
      </w:r>
      <w:r>
        <w:rPr>
          <w:rFonts w:ascii="Arial" w:eastAsia="Arial" w:hAnsi="Arial" w:cs="Arial"/>
          <w:sz w:val="22"/>
          <w:szCs w:val="22"/>
        </w:rPr>
        <w:t>f</w:t>
      </w:r>
      <w:r>
        <w:rPr>
          <w:rFonts w:ascii="Arial" w:eastAsia="Arial" w:hAnsi="Arial" w:cs="Arial"/>
          <w:spacing w:val="-2"/>
          <w:sz w:val="22"/>
          <w:szCs w:val="22"/>
        </w:rPr>
        <w:t>-</w:t>
      </w:r>
      <w:r>
        <w:rPr>
          <w:rFonts w:ascii="Arial" w:eastAsia="Arial" w:hAnsi="Arial" w:cs="Arial"/>
          <w:sz w:val="22"/>
          <w:szCs w:val="22"/>
        </w:rPr>
        <w:t>ca</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pacing w:val="-2"/>
          <w:sz w:val="22"/>
          <w:szCs w:val="22"/>
        </w:rPr>
        <w:t>s</w:t>
      </w:r>
      <w:r>
        <w:rPr>
          <w:rFonts w:ascii="Arial" w:eastAsia="Arial" w:hAnsi="Arial" w:cs="Arial"/>
          <w:sz w:val="22"/>
          <w:szCs w:val="22"/>
        </w:rPr>
        <w:t>k</w:t>
      </w:r>
      <w:r>
        <w:rPr>
          <w:rFonts w:ascii="Arial" w:eastAsia="Arial" w:hAnsi="Arial" w:cs="Arial"/>
          <w:spacing w:val="-1"/>
          <w:sz w:val="22"/>
          <w:szCs w:val="22"/>
        </w:rPr>
        <w:t>ill</w:t>
      </w:r>
      <w:r>
        <w:rPr>
          <w:rFonts w:ascii="Arial" w:eastAsia="Arial" w:hAnsi="Arial" w:cs="Arial"/>
          <w:sz w:val="22"/>
          <w:szCs w:val="22"/>
        </w:rPr>
        <w:t>s</w:t>
      </w:r>
      <w:r>
        <w:rPr>
          <w:rFonts w:ascii="Arial" w:eastAsia="Arial" w:hAnsi="Arial" w:cs="Arial"/>
          <w:spacing w:val="-1"/>
          <w:position w:val="8"/>
          <w:sz w:val="14"/>
          <w:szCs w:val="14"/>
        </w:rPr>
        <w:t>1</w:t>
      </w:r>
      <w:r>
        <w:rPr>
          <w:rFonts w:ascii="Arial" w:eastAsia="Arial" w:hAnsi="Arial" w:cs="Arial"/>
          <w:sz w:val="22"/>
          <w:szCs w:val="22"/>
        </w:rPr>
        <w:t>. The</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f</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e, ea</w:t>
      </w:r>
      <w:r>
        <w:rPr>
          <w:rFonts w:ascii="Arial" w:eastAsia="Arial" w:hAnsi="Arial" w:cs="Arial"/>
          <w:spacing w:val="1"/>
          <w:sz w:val="22"/>
          <w:szCs w:val="22"/>
        </w:rPr>
        <w:t>r</w:t>
      </w:r>
      <w:r>
        <w:rPr>
          <w:rFonts w:ascii="Arial" w:eastAsia="Arial" w:hAnsi="Arial" w:cs="Arial"/>
          <w:spacing w:val="-1"/>
          <w:sz w:val="22"/>
          <w:szCs w:val="22"/>
        </w:rPr>
        <w:t>l</w:t>
      </w:r>
      <w:r>
        <w:rPr>
          <w:rFonts w:ascii="Arial" w:eastAsia="Arial" w:hAnsi="Arial" w:cs="Arial"/>
          <w:sz w:val="22"/>
          <w:szCs w:val="22"/>
        </w:rPr>
        <w:t>y</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z w:val="22"/>
          <w:szCs w:val="22"/>
        </w:rPr>
        <w:t>de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pacing w:val="-2"/>
          <w:sz w:val="22"/>
          <w:szCs w:val="22"/>
        </w:rPr>
        <w:t>c</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rFonts w:ascii="Arial" w:eastAsia="Arial" w:hAnsi="Arial" w:cs="Arial"/>
          <w:spacing w:val="1"/>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y</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ve</w:t>
      </w:r>
      <w:r>
        <w:rPr>
          <w:rFonts w:ascii="Arial" w:eastAsia="Arial" w:hAnsi="Arial" w:cs="Arial"/>
          <w:spacing w:val="-3"/>
          <w:sz w:val="22"/>
          <w:szCs w:val="22"/>
        </w:rPr>
        <w:t>n</w:t>
      </w:r>
      <w:r>
        <w:rPr>
          <w:rFonts w:ascii="Arial" w:eastAsia="Arial" w:hAnsi="Arial" w:cs="Arial"/>
          <w:spacing w:val="-1"/>
          <w:sz w:val="22"/>
          <w:szCs w:val="22"/>
        </w:rPr>
        <w:t>ti</w:t>
      </w:r>
      <w:r>
        <w:rPr>
          <w:rFonts w:ascii="Arial" w:eastAsia="Arial" w:hAnsi="Arial" w:cs="Arial"/>
          <w:sz w:val="22"/>
          <w:szCs w:val="22"/>
        </w:rPr>
        <w:t>on</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z w:val="22"/>
          <w:szCs w:val="22"/>
        </w:rPr>
        <w:t>e</w:t>
      </w:r>
      <w:r>
        <w:rPr>
          <w:rFonts w:ascii="Arial" w:eastAsia="Arial" w:hAnsi="Arial" w:cs="Arial"/>
          <w:spacing w:val="-2"/>
          <w:sz w:val="22"/>
          <w:szCs w:val="22"/>
        </w:rPr>
        <w:t>x</w:t>
      </w:r>
      <w:r>
        <w:rPr>
          <w:rFonts w:ascii="Arial" w:eastAsia="Arial" w:hAnsi="Arial" w:cs="Arial"/>
          <w:spacing w:val="1"/>
          <w:sz w:val="22"/>
          <w:szCs w:val="22"/>
        </w:rPr>
        <w:t>tr</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y</w:t>
      </w:r>
      <w:r>
        <w:rPr>
          <w:rFonts w:ascii="Arial" w:eastAsia="Arial" w:hAnsi="Arial" w:cs="Arial"/>
          <w:spacing w:val="2"/>
          <w:sz w:val="22"/>
          <w:szCs w:val="22"/>
        </w:rPr>
        <w:t xml:space="preserve"> </w:t>
      </w:r>
      <w:r>
        <w:rPr>
          <w:rFonts w:ascii="Arial" w:eastAsia="Arial" w:hAnsi="Arial" w:cs="Arial"/>
          <w:spacing w:val="-3"/>
          <w:sz w:val="22"/>
          <w:szCs w:val="22"/>
        </w:rPr>
        <w:t>i</w:t>
      </w:r>
      <w:r>
        <w:rPr>
          <w:rFonts w:ascii="Arial" w:eastAsia="Arial" w:hAnsi="Arial" w:cs="Arial"/>
          <w:spacing w:val="1"/>
          <w:sz w:val="22"/>
          <w:szCs w:val="22"/>
        </w:rPr>
        <w:t>m</w:t>
      </w:r>
      <w:r>
        <w:rPr>
          <w:rFonts w:ascii="Arial" w:eastAsia="Arial" w:hAnsi="Arial" w:cs="Arial"/>
          <w:sz w:val="22"/>
          <w:szCs w:val="22"/>
        </w:rPr>
        <w:t>po</w:t>
      </w:r>
      <w:r>
        <w:rPr>
          <w:rFonts w:ascii="Arial" w:eastAsia="Arial" w:hAnsi="Arial" w:cs="Arial"/>
          <w:spacing w:val="-2"/>
          <w:sz w:val="22"/>
          <w:szCs w:val="22"/>
        </w:rPr>
        <w:t>r</w:t>
      </w:r>
      <w:r>
        <w:rPr>
          <w:rFonts w:ascii="Arial" w:eastAsia="Arial" w:hAnsi="Arial" w:cs="Arial"/>
          <w:spacing w:val="-1"/>
          <w:sz w:val="22"/>
          <w:szCs w:val="22"/>
        </w:rPr>
        <w:t>t</w:t>
      </w:r>
      <w:r>
        <w:rPr>
          <w:rFonts w:ascii="Arial" w:eastAsia="Arial" w:hAnsi="Arial" w:cs="Arial"/>
          <w:sz w:val="22"/>
          <w:szCs w:val="22"/>
        </w:rPr>
        <w:t xml:space="preserve">ant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z w:val="22"/>
          <w:szCs w:val="22"/>
        </w:rPr>
        <w:t>ens</w:t>
      </w:r>
      <w:r>
        <w:rPr>
          <w:rFonts w:ascii="Arial" w:eastAsia="Arial" w:hAnsi="Arial" w:cs="Arial"/>
          <w:spacing w:val="-3"/>
          <w:sz w:val="22"/>
          <w:szCs w:val="22"/>
        </w:rPr>
        <w:t>u</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he sa</w:t>
      </w:r>
      <w:r>
        <w:rPr>
          <w:rFonts w:ascii="Arial" w:eastAsia="Arial" w:hAnsi="Arial" w:cs="Arial"/>
          <w:spacing w:val="1"/>
          <w:sz w:val="22"/>
          <w:szCs w:val="22"/>
        </w:rPr>
        <w:t>f</w:t>
      </w:r>
      <w:r>
        <w:rPr>
          <w:rFonts w:ascii="Arial" w:eastAsia="Arial" w:hAnsi="Arial" w:cs="Arial"/>
          <w:sz w:val="22"/>
          <w:szCs w:val="22"/>
        </w:rPr>
        <w:t>e</w:t>
      </w:r>
      <w:r>
        <w:rPr>
          <w:rFonts w:ascii="Arial" w:eastAsia="Arial" w:hAnsi="Arial" w:cs="Arial"/>
          <w:spacing w:val="1"/>
          <w:sz w:val="22"/>
          <w:szCs w:val="22"/>
        </w:rPr>
        <w:t>t</w:t>
      </w:r>
      <w:r>
        <w:rPr>
          <w:rFonts w:ascii="Arial" w:eastAsia="Arial" w:hAnsi="Arial" w:cs="Arial"/>
          <w:spacing w:val="-2"/>
          <w:sz w:val="22"/>
          <w:szCs w:val="22"/>
        </w:rPr>
        <w:t>y</w:t>
      </w:r>
      <w:r>
        <w:rPr>
          <w:rFonts w:ascii="Arial" w:eastAsia="Arial" w:hAnsi="Arial" w:cs="Arial"/>
          <w:sz w:val="22"/>
          <w:szCs w:val="22"/>
        </w:rPr>
        <w:t>,</w:t>
      </w:r>
      <w:r>
        <w:rPr>
          <w:rFonts w:ascii="Arial" w:eastAsia="Arial" w:hAnsi="Arial" w:cs="Arial"/>
          <w:spacing w:val="3"/>
          <w:sz w:val="22"/>
          <w:szCs w:val="22"/>
        </w:rPr>
        <w:t xml:space="preserve"> </w:t>
      </w:r>
      <w:r>
        <w:rPr>
          <w:rFonts w:ascii="Arial" w:eastAsia="Arial" w:hAnsi="Arial" w:cs="Arial"/>
          <w:spacing w:val="-1"/>
          <w:sz w:val="22"/>
          <w:szCs w:val="22"/>
        </w:rPr>
        <w:t>w</w:t>
      </w:r>
      <w:r>
        <w:rPr>
          <w:rFonts w:ascii="Arial" w:eastAsia="Arial" w:hAnsi="Arial" w:cs="Arial"/>
          <w:sz w:val="22"/>
          <w:szCs w:val="22"/>
        </w:rPr>
        <w:t>e</w:t>
      </w:r>
      <w:r>
        <w:rPr>
          <w:rFonts w:ascii="Arial" w:eastAsia="Arial" w:hAnsi="Arial" w:cs="Arial"/>
          <w:spacing w:val="-1"/>
          <w:sz w:val="22"/>
          <w:szCs w:val="22"/>
        </w:rPr>
        <w:t>ll</w:t>
      </w:r>
      <w:r>
        <w:rPr>
          <w:rFonts w:ascii="Arial" w:eastAsia="Arial" w:hAnsi="Arial" w:cs="Arial"/>
          <w:sz w:val="22"/>
          <w:szCs w:val="22"/>
        </w:rPr>
        <w:t>be</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sidR="00D33AEF">
        <w:rPr>
          <w:rFonts w:ascii="Arial" w:eastAsia="Arial" w:hAnsi="Arial" w:cs="Arial"/>
          <w:spacing w:val="1"/>
          <w:sz w:val="22"/>
          <w:szCs w:val="22"/>
        </w:rPr>
        <w:t xml:space="preserve">continued appropriate </w:t>
      </w:r>
      <w:r>
        <w:rPr>
          <w:rFonts w:ascii="Arial" w:eastAsia="Arial" w:hAnsi="Arial" w:cs="Arial"/>
          <w:sz w:val="22"/>
          <w:szCs w:val="22"/>
        </w:rPr>
        <w:t>d</w:t>
      </w:r>
      <w:r>
        <w:rPr>
          <w:rFonts w:ascii="Arial" w:eastAsia="Arial" w:hAnsi="Arial" w:cs="Arial"/>
          <w:spacing w:val="-3"/>
          <w:sz w:val="22"/>
          <w:szCs w:val="22"/>
        </w:rPr>
        <w:t>e</w:t>
      </w:r>
      <w:r>
        <w:rPr>
          <w:rFonts w:ascii="Arial" w:eastAsia="Arial" w:hAnsi="Arial" w:cs="Arial"/>
          <w:sz w:val="22"/>
          <w:szCs w:val="22"/>
        </w:rPr>
        <w:t>ve</w:t>
      </w:r>
      <w:r>
        <w:rPr>
          <w:rFonts w:ascii="Arial" w:eastAsia="Arial" w:hAnsi="Arial" w:cs="Arial"/>
          <w:spacing w:val="-1"/>
          <w:sz w:val="22"/>
          <w:szCs w:val="22"/>
        </w:rPr>
        <w:t>l</w:t>
      </w:r>
      <w:r>
        <w:rPr>
          <w:rFonts w:ascii="Arial" w:eastAsia="Arial" w:hAnsi="Arial" w:cs="Arial"/>
          <w:sz w:val="22"/>
          <w:szCs w:val="22"/>
        </w:rPr>
        <w:t>op</w:t>
      </w:r>
      <w:r>
        <w:rPr>
          <w:rFonts w:ascii="Arial" w:eastAsia="Arial" w:hAnsi="Arial" w:cs="Arial"/>
          <w:spacing w:val="1"/>
          <w:sz w:val="22"/>
          <w:szCs w:val="22"/>
        </w:rPr>
        <w:t>m</w:t>
      </w:r>
      <w:r>
        <w:rPr>
          <w:rFonts w:ascii="Arial" w:eastAsia="Arial" w:hAnsi="Arial" w:cs="Arial"/>
          <w:sz w:val="22"/>
          <w:szCs w:val="22"/>
        </w:rPr>
        <w:t>ent of ch</w:t>
      </w:r>
      <w:r>
        <w:rPr>
          <w:rFonts w:ascii="Arial" w:eastAsia="Arial" w:hAnsi="Arial" w:cs="Arial"/>
          <w:spacing w:val="-1"/>
          <w:sz w:val="22"/>
          <w:szCs w:val="22"/>
        </w:rPr>
        <w:t>il</w:t>
      </w:r>
      <w:r>
        <w:rPr>
          <w:rFonts w:ascii="Arial" w:eastAsia="Arial" w:hAnsi="Arial" w:cs="Arial"/>
          <w:sz w:val="22"/>
          <w:szCs w:val="22"/>
        </w:rPr>
        <w:t>d</w:t>
      </w:r>
      <w:r>
        <w:rPr>
          <w:rFonts w:ascii="Arial" w:eastAsia="Arial" w:hAnsi="Arial" w:cs="Arial"/>
          <w:spacing w:val="1"/>
          <w:sz w:val="22"/>
          <w:szCs w:val="22"/>
        </w:rPr>
        <w:t>r</w:t>
      </w:r>
      <w:r>
        <w:rPr>
          <w:rFonts w:ascii="Arial" w:eastAsia="Arial" w:hAnsi="Arial" w:cs="Arial"/>
          <w:sz w:val="22"/>
          <w:szCs w:val="22"/>
        </w:rPr>
        <w:t>en</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3"/>
          <w:sz w:val="22"/>
          <w:szCs w:val="22"/>
        </w:rPr>
        <w:t>n</w:t>
      </w:r>
      <w:r>
        <w:rPr>
          <w:rFonts w:ascii="Arial" w:eastAsia="Arial" w:hAnsi="Arial" w:cs="Arial"/>
          <w:sz w:val="22"/>
          <w:szCs w:val="22"/>
        </w:rPr>
        <w:t>d</w:t>
      </w:r>
      <w:r>
        <w:rPr>
          <w:rFonts w:ascii="Arial" w:eastAsia="Arial" w:hAnsi="Arial" w:cs="Arial"/>
          <w:spacing w:val="1"/>
          <w:sz w:val="22"/>
          <w:szCs w:val="22"/>
        </w:rPr>
        <w:t xml:space="preserve"> </w:t>
      </w:r>
      <w:r>
        <w:rPr>
          <w:rFonts w:ascii="Arial" w:eastAsia="Arial" w:hAnsi="Arial" w:cs="Arial"/>
          <w:sz w:val="22"/>
          <w:szCs w:val="22"/>
        </w:rPr>
        <w:t>young</w:t>
      </w:r>
      <w:r>
        <w:rPr>
          <w:rFonts w:ascii="Arial" w:eastAsia="Arial" w:hAnsi="Arial" w:cs="Arial"/>
          <w:spacing w:val="1"/>
          <w:sz w:val="22"/>
          <w:szCs w:val="22"/>
        </w:rPr>
        <w:t xml:space="preserve"> </w:t>
      </w:r>
      <w:r>
        <w:rPr>
          <w:rFonts w:ascii="Arial" w:eastAsia="Arial" w:hAnsi="Arial" w:cs="Arial"/>
          <w:sz w:val="22"/>
          <w:szCs w:val="22"/>
        </w:rPr>
        <w:t>peop</w:t>
      </w:r>
      <w:r>
        <w:rPr>
          <w:rFonts w:ascii="Arial" w:eastAsia="Arial" w:hAnsi="Arial" w:cs="Arial"/>
          <w:spacing w:val="-1"/>
          <w:sz w:val="22"/>
          <w:szCs w:val="22"/>
        </w:rPr>
        <w:t>l</w:t>
      </w:r>
      <w:r>
        <w:rPr>
          <w:rFonts w:ascii="Arial" w:eastAsia="Arial" w:hAnsi="Arial" w:cs="Arial"/>
          <w:spacing w:val="-3"/>
          <w:sz w:val="22"/>
          <w:szCs w:val="22"/>
        </w:rPr>
        <w:t>e</w:t>
      </w:r>
      <w:r>
        <w:rPr>
          <w:rFonts w:ascii="Arial" w:eastAsia="Arial" w:hAnsi="Arial" w:cs="Arial"/>
          <w:sz w:val="22"/>
          <w:szCs w:val="22"/>
        </w:rPr>
        <w:t>.</w:t>
      </w:r>
      <w:r>
        <w:rPr>
          <w:rFonts w:ascii="Arial" w:eastAsia="Arial" w:hAnsi="Arial" w:cs="Arial"/>
          <w:spacing w:val="3"/>
          <w:sz w:val="22"/>
          <w:szCs w:val="22"/>
        </w:rPr>
        <w:t xml:space="preserve"> </w:t>
      </w:r>
      <w:r>
        <w:rPr>
          <w:rFonts w:ascii="Arial" w:eastAsia="Arial" w:hAnsi="Arial" w:cs="Arial"/>
          <w:spacing w:val="-1"/>
          <w:sz w:val="22"/>
          <w:szCs w:val="22"/>
        </w:rPr>
        <w:t>D</w:t>
      </w:r>
      <w:r>
        <w:rPr>
          <w:rFonts w:ascii="Arial" w:eastAsia="Arial" w:hAnsi="Arial" w:cs="Arial"/>
          <w:sz w:val="22"/>
          <w:szCs w:val="22"/>
        </w:rPr>
        <w:t>ud</w:t>
      </w:r>
      <w:r>
        <w:rPr>
          <w:rFonts w:ascii="Arial" w:eastAsia="Arial" w:hAnsi="Arial" w:cs="Arial"/>
          <w:spacing w:val="-1"/>
          <w:sz w:val="22"/>
          <w:szCs w:val="22"/>
        </w:rPr>
        <w:t>l</w:t>
      </w:r>
      <w:r>
        <w:rPr>
          <w:rFonts w:ascii="Arial" w:eastAsia="Arial" w:hAnsi="Arial" w:cs="Arial"/>
          <w:sz w:val="22"/>
          <w:szCs w:val="22"/>
        </w:rPr>
        <w:t>ey</w:t>
      </w:r>
      <w:r>
        <w:rPr>
          <w:rFonts w:ascii="Arial" w:eastAsia="Arial" w:hAnsi="Arial" w:cs="Arial"/>
          <w:spacing w:val="2"/>
          <w:sz w:val="22"/>
          <w:szCs w:val="22"/>
        </w:rPr>
        <w:t xml:space="preserve"> </w:t>
      </w:r>
      <w:r>
        <w:rPr>
          <w:rFonts w:ascii="Arial" w:eastAsia="Arial" w:hAnsi="Arial" w:cs="Arial"/>
          <w:spacing w:val="-3"/>
          <w:sz w:val="22"/>
          <w:szCs w:val="22"/>
        </w:rPr>
        <w:t>i</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z w:val="22"/>
          <w:szCs w:val="22"/>
        </w:rPr>
        <w:t>ed</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 xml:space="preserve">o </w:t>
      </w:r>
      <w:r>
        <w:rPr>
          <w:rFonts w:ascii="Arial" w:eastAsia="Arial" w:hAnsi="Arial" w:cs="Arial"/>
          <w:spacing w:val="1"/>
          <w:sz w:val="22"/>
          <w:szCs w:val="22"/>
        </w:rPr>
        <w:t>t</w:t>
      </w:r>
      <w:r>
        <w:rPr>
          <w:rFonts w:ascii="Arial" w:eastAsia="Arial" w:hAnsi="Arial" w:cs="Arial"/>
          <w:sz w:val="22"/>
          <w:szCs w:val="22"/>
        </w:rPr>
        <w:t>ack</w:t>
      </w:r>
      <w:r>
        <w:rPr>
          <w:rFonts w:ascii="Arial" w:eastAsia="Arial" w:hAnsi="Arial" w:cs="Arial"/>
          <w:spacing w:val="-1"/>
          <w:sz w:val="22"/>
          <w:szCs w:val="22"/>
        </w:rPr>
        <w:t>li</w:t>
      </w:r>
      <w:r>
        <w:rPr>
          <w:rFonts w:ascii="Arial" w:eastAsia="Arial" w:hAnsi="Arial" w:cs="Arial"/>
          <w:sz w:val="22"/>
          <w:szCs w:val="22"/>
        </w:rPr>
        <w:t>ng</w:t>
      </w:r>
      <w:r>
        <w:rPr>
          <w:rFonts w:ascii="Arial" w:eastAsia="Arial" w:hAnsi="Arial" w:cs="Arial"/>
          <w:spacing w:val="1"/>
          <w:sz w:val="22"/>
          <w:szCs w:val="22"/>
        </w:rPr>
        <w:t xml:space="preserve"> t</w:t>
      </w:r>
      <w:r>
        <w:rPr>
          <w:rFonts w:ascii="Arial" w:eastAsia="Arial" w:hAnsi="Arial" w:cs="Arial"/>
          <w:sz w:val="22"/>
          <w:szCs w:val="22"/>
        </w:rPr>
        <w:t>he</w:t>
      </w:r>
      <w:r>
        <w:rPr>
          <w:rFonts w:ascii="Arial" w:eastAsia="Arial" w:hAnsi="Arial" w:cs="Arial"/>
          <w:spacing w:val="-1"/>
          <w:sz w:val="22"/>
          <w:szCs w:val="22"/>
        </w:rPr>
        <w:t xml:space="preserve"> i</w:t>
      </w:r>
      <w:r>
        <w:rPr>
          <w:rFonts w:ascii="Arial" w:eastAsia="Arial" w:hAnsi="Arial" w:cs="Arial"/>
          <w:sz w:val="22"/>
          <w:szCs w:val="22"/>
        </w:rPr>
        <w:t>ssue</w:t>
      </w:r>
      <w:r>
        <w:rPr>
          <w:rFonts w:ascii="Arial" w:eastAsia="Arial" w:hAnsi="Arial" w:cs="Arial"/>
          <w:spacing w:val="1"/>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3"/>
          <w:sz w:val="22"/>
          <w:szCs w:val="22"/>
        </w:rPr>
        <w:t xml:space="preserve"> </w:t>
      </w:r>
      <w:r>
        <w:rPr>
          <w:rFonts w:ascii="Arial" w:eastAsia="Arial" w:hAnsi="Arial" w:cs="Arial"/>
          <w:sz w:val="22"/>
          <w:szCs w:val="22"/>
        </w:rPr>
        <w:t>neg</w:t>
      </w:r>
      <w:r>
        <w:rPr>
          <w:rFonts w:ascii="Arial" w:eastAsia="Arial" w:hAnsi="Arial" w:cs="Arial"/>
          <w:spacing w:val="-3"/>
          <w:sz w:val="22"/>
          <w:szCs w:val="22"/>
        </w:rPr>
        <w:t>l</w:t>
      </w:r>
      <w:r>
        <w:rPr>
          <w:rFonts w:ascii="Arial" w:eastAsia="Arial" w:hAnsi="Arial" w:cs="Arial"/>
          <w:sz w:val="22"/>
          <w:szCs w:val="22"/>
        </w:rPr>
        <w:t>ect</w:t>
      </w:r>
      <w:r>
        <w:rPr>
          <w:rFonts w:ascii="Arial" w:eastAsia="Arial" w:hAnsi="Arial" w:cs="Arial"/>
          <w:spacing w:val="3"/>
          <w:sz w:val="22"/>
          <w:szCs w:val="22"/>
        </w:rPr>
        <w:t xml:space="preserve"> </w:t>
      </w:r>
      <w:r>
        <w:rPr>
          <w:rFonts w:ascii="Arial" w:eastAsia="Arial" w:hAnsi="Arial" w:cs="Arial"/>
          <w:spacing w:val="-3"/>
          <w:sz w:val="22"/>
          <w:szCs w:val="22"/>
        </w:rPr>
        <w:t>e</w:t>
      </w:r>
      <w:r>
        <w:rPr>
          <w:rFonts w:ascii="Arial" w:eastAsia="Arial" w:hAnsi="Arial" w:cs="Arial"/>
          <w:spacing w:val="1"/>
          <w:sz w:val="22"/>
          <w:szCs w:val="22"/>
        </w:rPr>
        <w:t>ff</w:t>
      </w:r>
      <w:r>
        <w:rPr>
          <w:rFonts w:ascii="Arial" w:eastAsia="Arial" w:hAnsi="Arial" w:cs="Arial"/>
          <w:sz w:val="22"/>
          <w:szCs w:val="22"/>
        </w:rPr>
        <w:t>e</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ve</w:t>
      </w:r>
      <w:r>
        <w:rPr>
          <w:rFonts w:ascii="Arial" w:eastAsia="Arial" w:hAnsi="Arial" w:cs="Arial"/>
          <w:spacing w:val="-1"/>
          <w:sz w:val="22"/>
          <w:szCs w:val="22"/>
        </w:rPr>
        <w:t>l</w:t>
      </w:r>
      <w:r>
        <w:rPr>
          <w:rFonts w:ascii="Arial" w:eastAsia="Arial" w:hAnsi="Arial" w:cs="Arial"/>
          <w:sz w:val="22"/>
          <w:szCs w:val="22"/>
        </w:rPr>
        <w:t>y</w:t>
      </w:r>
      <w:r>
        <w:rPr>
          <w:rFonts w:ascii="Arial" w:eastAsia="Arial" w:hAnsi="Arial" w:cs="Arial"/>
          <w:spacing w:val="2"/>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z w:val="22"/>
          <w:szCs w:val="22"/>
        </w:rPr>
        <w:t>egy</w:t>
      </w:r>
      <w:r>
        <w:rPr>
          <w:rFonts w:ascii="Arial" w:eastAsia="Arial" w:hAnsi="Arial" w:cs="Arial"/>
          <w:spacing w:val="-1"/>
          <w:sz w:val="22"/>
          <w:szCs w:val="22"/>
        </w:rPr>
        <w:t xml:space="preserve"> wil</w:t>
      </w:r>
      <w:r>
        <w:rPr>
          <w:rFonts w:ascii="Arial" w:eastAsia="Arial" w:hAnsi="Arial" w:cs="Arial"/>
          <w:sz w:val="22"/>
          <w:szCs w:val="22"/>
        </w:rPr>
        <w:t xml:space="preserve">l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f</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 xml:space="preserve">m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pacing w:val="-3"/>
          <w:sz w:val="22"/>
          <w:szCs w:val="22"/>
        </w:rPr>
        <w:t>a</w:t>
      </w:r>
      <w:r>
        <w:rPr>
          <w:rFonts w:ascii="Arial" w:eastAsia="Arial" w:hAnsi="Arial" w:cs="Arial"/>
          <w:sz w:val="22"/>
          <w:szCs w:val="22"/>
        </w:rPr>
        <w:t>nn</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ons needed</w:t>
      </w:r>
      <w:r>
        <w:rPr>
          <w:rFonts w:ascii="Arial" w:eastAsia="Arial" w:hAnsi="Arial" w:cs="Arial"/>
          <w:spacing w:val="1"/>
          <w:sz w:val="22"/>
          <w:szCs w:val="22"/>
        </w:rPr>
        <w:t xml:space="preserve"> 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z w:val="22"/>
          <w:szCs w:val="22"/>
        </w:rPr>
        <w:t>do</w:t>
      </w:r>
      <w:r>
        <w:rPr>
          <w:rFonts w:ascii="Arial" w:eastAsia="Arial" w:hAnsi="Arial" w:cs="Arial"/>
          <w:spacing w:val="1"/>
          <w:sz w:val="22"/>
          <w:szCs w:val="22"/>
        </w:rPr>
        <w:t xml:space="preserve"> </w:t>
      </w:r>
      <w:r>
        <w:rPr>
          <w:rFonts w:ascii="Arial" w:eastAsia="Arial" w:hAnsi="Arial" w:cs="Arial"/>
          <w:sz w:val="22"/>
          <w:szCs w:val="22"/>
        </w:rPr>
        <w:t>s</w:t>
      </w:r>
      <w:r>
        <w:rPr>
          <w:rFonts w:ascii="Arial" w:eastAsia="Arial" w:hAnsi="Arial" w:cs="Arial"/>
          <w:spacing w:val="-3"/>
          <w:sz w:val="22"/>
          <w:szCs w:val="22"/>
        </w:rPr>
        <w:t>o</w:t>
      </w:r>
      <w:r>
        <w:rPr>
          <w:rFonts w:ascii="Arial" w:eastAsia="Arial" w:hAnsi="Arial" w:cs="Arial"/>
          <w:sz w:val="22"/>
          <w:szCs w:val="22"/>
        </w:rPr>
        <w:t>.</w:t>
      </w:r>
    </w:p>
    <w:p w14:paraId="786DBC4C" w14:textId="24DD9570" w:rsidR="00A507AA" w:rsidRDefault="00A507AA">
      <w:pPr>
        <w:spacing w:line="248" w:lineRule="auto"/>
        <w:ind w:left="129" w:right="75" w:hanging="9"/>
        <w:rPr>
          <w:rFonts w:ascii="Arial" w:eastAsia="Arial" w:hAnsi="Arial" w:cs="Arial"/>
          <w:sz w:val="22"/>
          <w:szCs w:val="22"/>
        </w:rPr>
      </w:pPr>
    </w:p>
    <w:p w14:paraId="571F445B" w14:textId="77777777" w:rsidR="00A507AA" w:rsidRPr="00A507AA" w:rsidRDefault="00A507AA" w:rsidP="00A507AA">
      <w:pPr>
        <w:shd w:val="clear" w:color="auto" w:fill="FFFFFF"/>
        <w:spacing w:after="300"/>
        <w:rPr>
          <w:rFonts w:ascii="Arial" w:hAnsi="Arial" w:cs="Arial"/>
          <w:color w:val="333333"/>
          <w:sz w:val="22"/>
          <w:szCs w:val="22"/>
          <w:lang w:val="en-GB" w:eastAsia="en-GB"/>
        </w:rPr>
      </w:pPr>
      <w:r w:rsidRPr="00A507AA">
        <w:rPr>
          <w:rFonts w:ascii="Arial" w:hAnsi="Arial" w:cs="Arial"/>
          <w:b/>
          <w:bCs/>
          <w:color w:val="000000"/>
          <w:sz w:val="22"/>
          <w:szCs w:val="22"/>
          <w:lang w:val="en-GB" w:eastAsia="en-GB"/>
        </w:rPr>
        <w:t>It is important to remember that neglect can be fatal to the child</w:t>
      </w:r>
      <w:r w:rsidRPr="00A507AA">
        <w:rPr>
          <w:rFonts w:ascii="Arial" w:hAnsi="Arial" w:cs="Arial"/>
          <w:color w:val="333333"/>
          <w:sz w:val="22"/>
          <w:szCs w:val="22"/>
          <w:lang w:val="en-GB" w:eastAsia="en-GB"/>
        </w:rPr>
        <w:t>.</w:t>
      </w:r>
    </w:p>
    <w:p w14:paraId="658E3F82" w14:textId="1ACA0622" w:rsidR="00A507AA" w:rsidRPr="00A507AA" w:rsidRDefault="00A507AA" w:rsidP="00A507AA">
      <w:pPr>
        <w:shd w:val="clear" w:color="auto" w:fill="FFFFFF"/>
        <w:spacing w:after="300"/>
        <w:rPr>
          <w:rFonts w:ascii="Arial" w:hAnsi="Arial" w:cs="Arial"/>
          <w:color w:val="333333"/>
          <w:sz w:val="22"/>
          <w:szCs w:val="22"/>
          <w:lang w:val="en-GB" w:eastAsia="en-GB"/>
        </w:rPr>
      </w:pPr>
      <w:r w:rsidRPr="00A507AA">
        <w:rPr>
          <w:rFonts w:ascii="Arial" w:hAnsi="Arial" w:cs="Arial"/>
          <w:color w:val="333333"/>
          <w:sz w:val="22"/>
          <w:szCs w:val="22"/>
          <w:lang w:val="en-GB" w:eastAsia="en-GB"/>
        </w:rPr>
        <w:t xml:space="preserve">"The majority of neglect related deaths of very young children involve accidental deaths and sudden unexpected deaths in infancy where there are pre-existing concerns about poor quality parenting and poor supervision and dangerous, sometimes unsanitary, living circumstances which compromise the children's safety …. these issues include the risks of accidents such as fires and the dangers of co-sleeping with a baby where parents have substance and/or alcohol misuse problems." </w:t>
      </w:r>
      <w:r w:rsidR="00E6128E">
        <w:rPr>
          <w:rStyle w:val="FootnoteReference"/>
          <w:rFonts w:ascii="Arial" w:hAnsi="Arial" w:cs="Arial"/>
          <w:color w:val="333333"/>
          <w:sz w:val="22"/>
          <w:szCs w:val="22"/>
          <w:lang w:val="en-GB" w:eastAsia="en-GB"/>
        </w:rPr>
        <w:footnoteReference w:id="3"/>
      </w:r>
    </w:p>
    <w:p w14:paraId="63BABDD5" w14:textId="77777777" w:rsidR="00A507AA" w:rsidRDefault="00A507AA">
      <w:pPr>
        <w:spacing w:line="248" w:lineRule="auto"/>
        <w:ind w:left="129" w:right="75" w:hanging="9"/>
        <w:rPr>
          <w:rFonts w:ascii="Arial" w:eastAsia="Arial" w:hAnsi="Arial" w:cs="Arial"/>
          <w:sz w:val="22"/>
          <w:szCs w:val="22"/>
        </w:rPr>
      </w:pPr>
    </w:p>
    <w:p w14:paraId="6A0BF8B4" w14:textId="77777777" w:rsidR="00493FB7" w:rsidRDefault="00493FB7">
      <w:pPr>
        <w:spacing w:before="6" w:line="240" w:lineRule="exact"/>
        <w:rPr>
          <w:sz w:val="24"/>
          <w:szCs w:val="24"/>
        </w:rPr>
      </w:pPr>
    </w:p>
    <w:p w14:paraId="68510454" w14:textId="77777777" w:rsidR="00493FB7" w:rsidRDefault="00884CCA">
      <w:pPr>
        <w:ind w:left="106"/>
        <w:rPr>
          <w:rFonts w:ascii="Arial" w:eastAsia="Arial" w:hAnsi="Arial" w:cs="Arial"/>
          <w:sz w:val="28"/>
          <w:szCs w:val="28"/>
        </w:rPr>
      </w:pPr>
      <w:r>
        <w:rPr>
          <w:rFonts w:ascii="Arial" w:eastAsia="Arial" w:hAnsi="Arial" w:cs="Arial"/>
          <w:b/>
          <w:color w:val="000F9F"/>
          <w:sz w:val="28"/>
          <w:szCs w:val="28"/>
        </w:rPr>
        <w:t>P</w:t>
      </w:r>
      <w:r>
        <w:rPr>
          <w:rFonts w:ascii="Arial" w:eastAsia="Arial" w:hAnsi="Arial" w:cs="Arial"/>
          <w:b/>
          <w:color w:val="000F9F"/>
          <w:spacing w:val="-1"/>
          <w:sz w:val="28"/>
          <w:szCs w:val="28"/>
        </w:rPr>
        <w:t>u</w:t>
      </w:r>
      <w:r>
        <w:rPr>
          <w:rFonts w:ascii="Arial" w:eastAsia="Arial" w:hAnsi="Arial" w:cs="Arial"/>
          <w:b/>
          <w:color w:val="000F9F"/>
          <w:spacing w:val="1"/>
          <w:sz w:val="28"/>
          <w:szCs w:val="28"/>
        </w:rPr>
        <w:t>r</w:t>
      </w:r>
      <w:r>
        <w:rPr>
          <w:rFonts w:ascii="Arial" w:eastAsia="Arial" w:hAnsi="Arial" w:cs="Arial"/>
          <w:b/>
          <w:color w:val="000F9F"/>
          <w:spacing w:val="-1"/>
          <w:sz w:val="28"/>
          <w:szCs w:val="28"/>
        </w:rPr>
        <w:t>p</w:t>
      </w:r>
      <w:r>
        <w:rPr>
          <w:rFonts w:ascii="Arial" w:eastAsia="Arial" w:hAnsi="Arial" w:cs="Arial"/>
          <w:b/>
          <w:color w:val="000F9F"/>
          <w:spacing w:val="1"/>
          <w:sz w:val="28"/>
          <w:szCs w:val="28"/>
        </w:rPr>
        <w:t>o</w:t>
      </w:r>
      <w:r>
        <w:rPr>
          <w:rFonts w:ascii="Arial" w:eastAsia="Arial" w:hAnsi="Arial" w:cs="Arial"/>
          <w:b/>
          <w:color w:val="000F9F"/>
          <w:sz w:val="28"/>
          <w:szCs w:val="28"/>
        </w:rPr>
        <w:t>se</w:t>
      </w:r>
      <w:r>
        <w:rPr>
          <w:rFonts w:ascii="Arial" w:eastAsia="Arial" w:hAnsi="Arial" w:cs="Arial"/>
          <w:b/>
          <w:color w:val="000F9F"/>
          <w:spacing w:val="-1"/>
          <w:sz w:val="28"/>
          <w:szCs w:val="28"/>
        </w:rPr>
        <w:t xml:space="preserve"> </w:t>
      </w:r>
      <w:r>
        <w:rPr>
          <w:rFonts w:ascii="Arial" w:eastAsia="Arial" w:hAnsi="Arial" w:cs="Arial"/>
          <w:b/>
          <w:color w:val="000F9F"/>
          <w:spacing w:val="-3"/>
          <w:sz w:val="28"/>
          <w:szCs w:val="28"/>
        </w:rPr>
        <w:t>a</w:t>
      </w:r>
      <w:r>
        <w:rPr>
          <w:rFonts w:ascii="Arial" w:eastAsia="Arial" w:hAnsi="Arial" w:cs="Arial"/>
          <w:b/>
          <w:color w:val="000F9F"/>
          <w:spacing w:val="1"/>
          <w:sz w:val="28"/>
          <w:szCs w:val="28"/>
        </w:rPr>
        <w:t>n</w:t>
      </w:r>
      <w:r>
        <w:rPr>
          <w:rFonts w:ascii="Arial" w:eastAsia="Arial" w:hAnsi="Arial" w:cs="Arial"/>
          <w:b/>
          <w:color w:val="000F9F"/>
          <w:sz w:val="28"/>
          <w:szCs w:val="28"/>
        </w:rPr>
        <w:t>d s</w:t>
      </w:r>
      <w:r>
        <w:rPr>
          <w:rFonts w:ascii="Arial" w:eastAsia="Arial" w:hAnsi="Arial" w:cs="Arial"/>
          <w:b/>
          <w:color w:val="000F9F"/>
          <w:spacing w:val="-3"/>
          <w:sz w:val="28"/>
          <w:szCs w:val="28"/>
        </w:rPr>
        <w:t>c</w:t>
      </w:r>
      <w:r>
        <w:rPr>
          <w:rFonts w:ascii="Arial" w:eastAsia="Arial" w:hAnsi="Arial" w:cs="Arial"/>
          <w:b/>
          <w:color w:val="000F9F"/>
          <w:spacing w:val="-1"/>
          <w:sz w:val="28"/>
          <w:szCs w:val="28"/>
        </w:rPr>
        <w:t>ope</w:t>
      </w:r>
    </w:p>
    <w:p w14:paraId="071FFCC9" w14:textId="77777777" w:rsidR="00493FB7" w:rsidRDefault="00493FB7">
      <w:pPr>
        <w:spacing w:before="7" w:line="260" w:lineRule="exact"/>
        <w:rPr>
          <w:sz w:val="26"/>
          <w:szCs w:val="26"/>
        </w:rPr>
      </w:pPr>
    </w:p>
    <w:p w14:paraId="71315E91" w14:textId="08006CFA" w:rsidR="00493FB7" w:rsidRDefault="00884CCA">
      <w:pPr>
        <w:spacing w:line="249" w:lineRule="auto"/>
        <w:ind w:left="129" w:right="359" w:hanging="9"/>
        <w:rPr>
          <w:rFonts w:ascii="Arial" w:eastAsia="Arial" w:hAnsi="Arial" w:cs="Arial"/>
          <w:sz w:val="22"/>
          <w:szCs w:val="22"/>
        </w:rPr>
      </w:pPr>
      <w:r>
        <w:rPr>
          <w:rFonts w:ascii="Arial" w:eastAsia="Arial" w:hAnsi="Arial" w:cs="Arial"/>
          <w:sz w:val="22"/>
          <w:szCs w:val="22"/>
        </w:rPr>
        <w:t>The</w:t>
      </w:r>
      <w:r>
        <w:rPr>
          <w:rFonts w:ascii="Arial" w:eastAsia="Arial" w:hAnsi="Arial" w:cs="Arial"/>
          <w:spacing w:val="1"/>
          <w:sz w:val="22"/>
          <w:szCs w:val="22"/>
        </w:rPr>
        <w:t xml:space="preserve"> </w:t>
      </w:r>
      <w:r>
        <w:rPr>
          <w:rFonts w:ascii="Arial" w:eastAsia="Arial" w:hAnsi="Arial" w:cs="Arial"/>
          <w:sz w:val="22"/>
          <w:szCs w:val="22"/>
        </w:rPr>
        <w:t>pu</w:t>
      </w:r>
      <w:r>
        <w:rPr>
          <w:rFonts w:ascii="Arial" w:eastAsia="Arial" w:hAnsi="Arial" w:cs="Arial"/>
          <w:spacing w:val="1"/>
          <w:sz w:val="22"/>
          <w:szCs w:val="22"/>
        </w:rPr>
        <w:t>r</w:t>
      </w:r>
      <w:r>
        <w:rPr>
          <w:rFonts w:ascii="Arial" w:eastAsia="Arial" w:hAnsi="Arial" w:cs="Arial"/>
          <w:sz w:val="22"/>
          <w:szCs w:val="22"/>
        </w:rPr>
        <w:t>pose</w:t>
      </w:r>
      <w:r>
        <w:rPr>
          <w:rFonts w:ascii="Arial" w:eastAsia="Arial" w:hAnsi="Arial" w:cs="Arial"/>
          <w:spacing w:val="-1"/>
          <w:sz w:val="22"/>
          <w:szCs w:val="22"/>
        </w:rPr>
        <w:t xml:space="preserve"> </w:t>
      </w:r>
      <w:r>
        <w:rPr>
          <w:rFonts w:ascii="Arial" w:eastAsia="Arial" w:hAnsi="Arial" w:cs="Arial"/>
          <w:sz w:val="22"/>
          <w:szCs w:val="22"/>
        </w:rPr>
        <w:t xml:space="preserve">of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z w:val="22"/>
          <w:szCs w:val="22"/>
        </w:rPr>
        <w:t>doc</w:t>
      </w:r>
      <w:r>
        <w:rPr>
          <w:rFonts w:ascii="Arial" w:eastAsia="Arial" w:hAnsi="Arial" w:cs="Arial"/>
          <w:spacing w:val="-3"/>
          <w:sz w:val="22"/>
          <w:szCs w:val="22"/>
        </w:rPr>
        <w:t>u</w:t>
      </w:r>
      <w:r>
        <w:rPr>
          <w:rFonts w:ascii="Arial" w:eastAsia="Arial" w:hAnsi="Arial" w:cs="Arial"/>
          <w:spacing w:val="1"/>
          <w:sz w:val="22"/>
          <w:szCs w:val="22"/>
        </w:rPr>
        <w:t>m</w:t>
      </w:r>
      <w:r>
        <w:rPr>
          <w:rFonts w:ascii="Arial" w:eastAsia="Arial" w:hAnsi="Arial" w:cs="Arial"/>
          <w:sz w:val="22"/>
          <w:szCs w:val="22"/>
        </w:rPr>
        <w:t xml:space="preserve">ent </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z w:val="22"/>
          <w:szCs w:val="22"/>
        </w:rPr>
        <w:t>o</w:t>
      </w:r>
      <w:r>
        <w:rPr>
          <w:rFonts w:ascii="Arial" w:eastAsia="Arial" w:hAnsi="Arial" w:cs="Arial"/>
          <w:spacing w:val="-3"/>
          <w:sz w:val="22"/>
          <w:szCs w:val="22"/>
        </w:rPr>
        <w:t>u</w:t>
      </w:r>
      <w:r>
        <w:rPr>
          <w:rFonts w:ascii="Arial" w:eastAsia="Arial" w:hAnsi="Arial" w:cs="Arial"/>
          <w:spacing w:val="1"/>
          <w:sz w:val="22"/>
          <w:szCs w:val="22"/>
        </w:rPr>
        <w:t>t</w:t>
      </w:r>
      <w:r>
        <w:rPr>
          <w:rFonts w:ascii="Arial" w:eastAsia="Arial" w:hAnsi="Arial" w:cs="Arial"/>
          <w:spacing w:val="-1"/>
          <w:sz w:val="22"/>
          <w:szCs w:val="22"/>
        </w:rPr>
        <w:t>li</w:t>
      </w:r>
      <w:r>
        <w:rPr>
          <w:rFonts w:ascii="Arial" w:eastAsia="Arial" w:hAnsi="Arial" w:cs="Arial"/>
          <w:sz w:val="22"/>
          <w:szCs w:val="22"/>
        </w:rPr>
        <w:t>ne</w:t>
      </w:r>
      <w:r>
        <w:rPr>
          <w:rFonts w:ascii="Arial" w:eastAsia="Arial" w:hAnsi="Arial" w:cs="Arial"/>
          <w:spacing w:val="1"/>
          <w:sz w:val="22"/>
          <w:szCs w:val="22"/>
        </w:rPr>
        <w:t xml:space="preserve"> 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pacing w:val="-2"/>
          <w:sz w:val="22"/>
          <w:szCs w:val="22"/>
        </w:rPr>
        <w:t>m</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z w:val="22"/>
          <w:szCs w:val="22"/>
        </w:rPr>
        <w:t>o</w:t>
      </w:r>
      <w:r>
        <w:rPr>
          <w:rFonts w:ascii="Arial" w:eastAsia="Arial" w:hAnsi="Arial" w:cs="Arial"/>
          <w:spacing w:val="-3"/>
          <w:sz w:val="22"/>
          <w:szCs w:val="22"/>
        </w:rPr>
        <w:t>b</w:t>
      </w:r>
      <w:r>
        <w:rPr>
          <w:rFonts w:ascii="Arial" w:eastAsia="Arial" w:hAnsi="Arial" w:cs="Arial"/>
          <w:spacing w:val="1"/>
          <w:sz w:val="22"/>
          <w:szCs w:val="22"/>
        </w:rPr>
        <w:t>j</w:t>
      </w:r>
      <w:r>
        <w:rPr>
          <w:rFonts w:ascii="Arial" w:eastAsia="Arial" w:hAnsi="Arial" w:cs="Arial"/>
          <w:sz w:val="22"/>
          <w:szCs w:val="22"/>
        </w:rPr>
        <w:t>e</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ves, key</w:t>
      </w:r>
      <w:r>
        <w:rPr>
          <w:rFonts w:ascii="Arial" w:eastAsia="Arial" w:hAnsi="Arial" w:cs="Arial"/>
          <w:spacing w:val="-1"/>
          <w:sz w:val="22"/>
          <w:szCs w:val="22"/>
        </w:rPr>
        <w:t xml:space="preserve"> </w:t>
      </w:r>
      <w:r w:rsidR="00C61243">
        <w:rPr>
          <w:rFonts w:ascii="Arial" w:eastAsia="Arial" w:hAnsi="Arial" w:cs="Arial"/>
          <w:sz w:val="22"/>
          <w:szCs w:val="22"/>
        </w:rPr>
        <w:t>p</w:t>
      </w:r>
      <w:r w:rsidR="00C61243">
        <w:rPr>
          <w:rFonts w:ascii="Arial" w:eastAsia="Arial" w:hAnsi="Arial" w:cs="Arial"/>
          <w:spacing w:val="1"/>
          <w:sz w:val="22"/>
          <w:szCs w:val="22"/>
        </w:rPr>
        <w:t>r</w:t>
      </w:r>
      <w:r w:rsidR="00C61243">
        <w:rPr>
          <w:rFonts w:ascii="Arial" w:eastAsia="Arial" w:hAnsi="Arial" w:cs="Arial"/>
          <w:spacing w:val="-3"/>
          <w:sz w:val="22"/>
          <w:szCs w:val="22"/>
        </w:rPr>
        <w:t>i</w:t>
      </w:r>
      <w:r w:rsidR="00C61243">
        <w:rPr>
          <w:rFonts w:ascii="Arial" w:eastAsia="Arial" w:hAnsi="Arial" w:cs="Arial"/>
          <w:sz w:val="22"/>
          <w:szCs w:val="22"/>
        </w:rPr>
        <w:t>nc</w:t>
      </w:r>
      <w:r w:rsidR="00C61243">
        <w:rPr>
          <w:rFonts w:ascii="Arial" w:eastAsia="Arial" w:hAnsi="Arial" w:cs="Arial"/>
          <w:spacing w:val="-1"/>
          <w:sz w:val="22"/>
          <w:szCs w:val="22"/>
        </w:rPr>
        <w:t>i</w:t>
      </w:r>
      <w:r w:rsidR="00C61243">
        <w:rPr>
          <w:rFonts w:ascii="Arial" w:eastAsia="Arial" w:hAnsi="Arial" w:cs="Arial"/>
          <w:sz w:val="22"/>
          <w:szCs w:val="22"/>
        </w:rPr>
        <w:t>p</w:t>
      </w:r>
      <w:r w:rsidR="00C61243">
        <w:rPr>
          <w:rFonts w:ascii="Arial" w:eastAsia="Arial" w:hAnsi="Arial" w:cs="Arial"/>
          <w:spacing w:val="-1"/>
          <w:sz w:val="22"/>
          <w:szCs w:val="22"/>
        </w:rPr>
        <w:t>l</w:t>
      </w:r>
      <w:r w:rsidR="00C61243">
        <w:rPr>
          <w:rFonts w:ascii="Arial" w:eastAsia="Arial" w:hAnsi="Arial" w:cs="Arial"/>
          <w:sz w:val="22"/>
          <w:szCs w:val="22"/>
        </w:rPr>
        <w:t>es,</w:t>
      </w:r>
      <w:r>
        <w:rPr>
          <w:rFonts w:ascii="Arial" w:eastAsia="Arial" w:hAnsi="Arial" w:cs="Arial"/>
          <w:spacing w:val="2"/>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t</w:t>
      </w:r>
      <w:r>
        <w:rPr>
          <w:rFonts w:ascii="Arial" w:eastAsia="Arial" w:hAnsi="Arial" w:cs="Arial"/>
          <w:sz w:val="22"/>
          <w:szCs w:val="22"/>
        </w:rPr>
        <w:t>he s</w:t>
      </w:r>
      <w:r>
        <w:rPr>
          <w:rFonts w:ascii="Arial" w:eastAsia="Arial" w:hAnsi="Arial" w:cs="Arial"/>
          <w:spacing w:val="1"/>
          <w:sz w:val="22"/>
          <w:szCs w:val="22"/>
        </w:rPr>
        <w:t>tr</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z w:val="22"/>
          <w:szCs w:val="22"/>
        </w:rPr>
        <w:t>eg</w:t>
      </w:r>
      <w:r>
        <w:rPr>
          <w:rFonts w:ascii="Arial" w:eastAsia="Arial" w:hAnsi="Arial" w:cs="Arial"/>
          <w:spacing w:val="-1"/>
          <w:sz w:val="22"/>
          <w:szCs w:val="22"/>
        </w:rPr>
        <w:t>i</w:t>
      </w:r>
      <w:r>
        <w:rPr>
          <w:rFonts w:ascii="Arial" w:eastAsia="Arial" w:hAnsi="Arial" w:cs="Arial"/>
          <w:sz w:val="22"/>
          <w:szCs w:val="22"/>
        </w:rPr>
        <w:t>c</w:t>
      </w:r>
      <w:r>
        <w:rPr>
          <w:rFonts w:ascii="Arial" w:eastAsia="Arial" w:hAnsi="Arial" w:cs="Arial"/>
          <w:spacing w:val="2"/>
          <w:sz w:val="22"/>
          <w:szCs w:val="22"/>
        </w:rPr>
        <w:t xml:space="preserve"> </w:t>
      </w:r>
      <w:r>
        <w:rPr>
          <w:rFonts w:ascii="Arial" w:eastAsia="Arial" w:hAnsi="Arial" w:cs="Arial"/>
          <w:sz w:val="22"/>
          <w:szCs w:val="22"/>
        </w:rPr>
        <w:t>a</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rFonts w:ascii="Arial" w:eastAsia="Arial" w:hAnsi="Arial" w:cs="Arial"/>
          <w:spacing w:val="1"/>
          <w:sz w:val="22"/>
          <w:szCs w:val="22"/>
        </w:rPr>
        <w:t xml:space="preserve"> </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an</w:t>
      </w:r>
      <w:r>
        <w:rPr>
          <w:rFonts w:ascii="Arial" w:eastAsia="Arial" w:hAnsi="Arial" w:cs="Arial"/>
          <w:spacing w:val="-1"/>
          <w:sz w:val="22"/>
          <w:szCs w:val="22"/>
        </w:rPr>
        <w:t xml:space="preserve"> </w:t>
      </w:r>
      <w:r>
        <w:rPr>
          <w:rFonts w:ascii="Arial" w:eastAsia="Arial" w:hAnsi="Arial" w:cs="Arial"/>
          <w:spacing w:val="1"/>
          <w:sz w:val="22"/>
          <w:szCs w:val="22"/>
        </w:rPr>
        <w:t>f</w:t>
      </w:r>
      <w:r>
        <w:rPr>
          <w:rFonts w:ascii="Arial" w:eastAsia="Arial" w:hAnsi="Arial" w:cs="Arial"/>
          <w:sz w:val="22"/>
          <w:szCs w:val="22"/>
        </w:rPr>
        <w:t>or</w:t>
      </w:r>
      <w:r>
        <w:rPr>
          <w:rFonts w:ascii="Arial" w:eastAsia="Arial" w:hAnsi="Arial" w:cs="Arial"/>
          <w:spacing w:val="-2"/>
          <w:sz w:val="22"/>
          <w:szCs w:val="22"/>
        </w:rPr>
        <w:t xml:space="preserve"> </w:t>
      </w:r>
      <w:r>
        <w:rPr>
          <w:rFonts w:ascii="Arial" w:eastAsia="Arial" w:hAnsi="Arial" w:cs="Arial"/>
          <w:spacing w:val="-1"/>
          <w:sz w:val="22"/>
          <w:szCs w:val="22"/>
        </w:rPr>
        <w:t>D</w:t>
      </w:r>
      <w:r>
        <w:rPr>
          <w:rFonts w:ascii="Arial" w:eastAsia="Arial" w:hAnsi="Arial" w:cs="Arial"/>
          <w:sz w:val="22"/>
          <w:szCs w:val="22"/>
        </w:rPr>
        <w:t>ud</w:t>
      </w:r>
      <w:r>
        <w:rPr>
          <w:rFonts w:ascii="Arial" w:eastAsia="Arial" w:hAnsi="Arial" w:cs="Arial"/>
          <w:spacing w:val="-1"/>
          <w:sz w:val="22"/>
          <w:szCs w:val="22"/>
        </w:rPr>
        <w:t>l</w:t>
      </w:r>
      <w:r>
        <w:rPr>
          <w:rFonts w:ascii="Arial" w:eastAsia="Arial" w:hAnsi="Arial" w:cs="Arial"/>
          <w:sz w:val="22"/>
          <w:szCs w:val="22"/>
        </w:rPr>
        <w:t>ey</w:t>
      </w:r>
      <w:r>
        <w:rPr>
          <w:rFonts w:ascii="Arial" w:eastAsia="Arial" w:hAnsi="Arial" w:cs="Arial"/>
          <w:spacing w:val="-1"/>
          <w:sz w:val="22"/>
          <w:szCs w:val="22"/>
        </w:rPr>
        <w:t>’</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z w:val="22"/>
          <w:szCs w:val="22"/>
        </w:rPr>
        <w:t>app</w:t>
      </w:r>
      <w:r>
        <w:rPr>
          <w:rFonts w:ascii="Arial" w:eastAsia="Arial" w:hAnsi="Arial" w:cs="Arial"/>
          <w:spacing w:val="1"/>
          <w:sz w:val="22"/>
          <w:szCs w:val="22"/>
        </w:rPr>
        <w:t>r</w:t>
      </w:r>
      <w:r>
        <w:rPr>
          <w:rFonts w:ascii="Arial" w:eastAsia="Arial" w:hAnsi="Arial" w:cs="Arial"/>
          <w:sz w:val="22"/>
          <w:szCs w:val="22"/>
        </w:rPr>
        <w:t>oach</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z w:val="22"/>
          <w:szCs w:val="22"/>
        </w:rPr>
        <w:t>d</w:t>
      </w:r>
      <w:r>
        <w:rPr>
          <w:rFonts w:ascii="Arial" w:eastAsia="Arial" w:hAnsi="Arial" w:cs="Arial"/>
          <w:spacing w:val="-3"/>
          <w:sz w:val="22"/>
          <w:szCs w:val="22"/>
        </w:rPr>
        <w:t>e</w:t>
      </w:r>
      <w:r>
        <w:rPr>
          <w:rFonts w:ascii="Arial" w:eastAsia="Arial" w:hAnsi="Arial" w:cs="Arial"/>
          <w:sz w:val="22"/>
          <w:szCs w:val="22"/>
        </w:rPr>
        <w:t>a</w:t>
      </w:r>
      <w:r>
        <w:rPr>
          <w:rFonts w:ascii="Arial" w:eastAsia="Arial" w:hAnsi="Arial" w:cs="Arial"/>
          <w:spacing w:val="-1"/>
          <w:sz w:val="22"/>
          <w:szCs w:val="22"/>
        </w:rPr>
        <w:t>li</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 xml:space="preserve"> </w:t>
      </w:r>
      <w:r>
        <w:rPr>
          <w:rFonts w:ascii="Arial" w:eastAsia="Arial" w:hAnsi="Arial" w:cs="Arial"/>
          <w:sz w:val="22"/>
          <w:szCs w:val="22"/>
        </w:rPr>
        <w:t>neg</w:t>
      </w:r>
      <w:r>
        <w:rPr>
          <w:rFonts w:ascii="Arial" w:eastAsia="Arial" w:hAnsi="Arial" w:cs="Arial"/>
          <w:spacing w:val="-1"/>
          <w:sz w:val="22"/>
          <w:szCs w:val="22"/>
        </w:rPr>
        <w:t>l</w:t>
      </w:r>
      <w:r>
        <w:rPr>
          <w:rFonts w:ascii="Arial" w:eastAsia="Arial" w:hAnsi="Arial" w:cs="Arial"/>
          <w:sz w:val="22"/>
          <w:szCs w:val="22"/>
        </w:rPr>
        <w:t>ec</w:t>
      </w:r>
      <w:r>
        <w:rPr>
          <w:rFonts w:ascii="Arial" w:eastAsia="Arial" w:hAnsi="Arial" w:cs="Arial"/>
          <w:spacing w:val="1"/>
          <w:sz w:val="22"/>
          <w:szCs w:val="22"/>
        </w:rPr>
        <w:t>t</w:t>
      </w:r>
      <w:r>
        <w:rPr>
          <w:rFonts w:ascii="Arial" w:eastAsia="Arial" w:hAnsi="Arial" w:cs="Arial"/>
          <w:sz w:val="22"/>
          <w:szCs w:val="22"/>
        </w:rPr>
        <w:t>.</w:t>
      </w:r>
      <w:r>
        <w:rPr>
          <w:rFonts w:ascii="Arial" w:eastAsia="Arial" w:hAnsi="Arial" w:cs="Arial"/>
          <w:spacing w:val="60"/>
          <w:sz w:val="22"/>
          <w:szCs w:val="22"/>
        </w:rPr>
        <w:t xml:space="preserve"> </w:t>
      </w:r>
      <w:r>
        <w:rPr>
          <w:rFonts w:ascii="Arial" w:eastAsia="Arial" w:hAnsi="Arial" w:cs="Arial"/>
          <w:spacing w:val="1"/>
          <w:sz w:val="22"/>
          <w:szCs w:val="22"/>
        </w:rPr>
        <w:t>I</w:t>
      </w:r>
      <w:r>
        <w:rPr>
          <w:rFonts w:ascii="Arial" w:eastAsia="Arial" w:hAnsi="Arial" w:cs="Arial"/>
          <w:sz w:val="22"/>
          <w:szCs w:val="22"/>
        </w:rPr>
        <w:t xml:space="preserve">t </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pacing w:val="-2"/>
          <w:sz w:val="22"/>
          <w:szCs w:val="22"/>
        </w:rPr>
        <w:t>k</w:t>
      </w:r>
      <w:r>
        <w:rPr>
          <w:rFonts w:ascii="Arial" w:eastAsia="Arial" w:hAnsi="Arial" w:cs="Arial"/>
          <w:sz w:val="22"/>
          <w:szCs w:val="22"/>
        </w:rPr>
        <w:t>es</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z w:val="22"/>
          <w:szCs w:val="22"/>
        </w:rPr>
        <w:t>o cons</w:t>
      </w:r>
      <w:r>
        <w:rPr>
          <w:rFonts w:ascii="Arial" w:eastAsia="Arial" w:hAnsi="Arial" w:cs="Arial"/>
          <w:spacing w:val="-1"/>
          <w:sz w:val="22"/>
          <w:szCs w:val="22"/>
        </w:rPr>
        <w:t>i</w:t>
      </w:r>
      <w:r>
        <w:rPr>
          <w:rFonts w:ascii="Arial" w:eastAsia="Arial" w:hAnsi="Arial" w:cs="Arial"/>
          <w:sz w:val="22"/>
          <w:szCs w:val="22"/>
        </w:rPr>
        <w:t>de</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t</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y</w:t>
      </w:r>
      <w:r>
        <w:rPr>
          <w:rFonts w:ascii="Arial" w:eastAsia="Arial" w:hAnsi="Arial" w:cs="Arial"/>
          <w:spacing w:val="2"/>
          <w:sz w:val="22"/>
          <w:szCs w:val="22"/>
        </w:rPr>
        <w:t xml:space="preserve"> </w:t>
      </w:r>
      <w:r>
        <w:rPr>
          <w:rFonts w:ascii="Arial" w:eastAsia="Arial" w:hAnsi="Arial" w:cs="Arial"/>
          <w:sz w:val="22"/>
          <w:szCs w:val="22"/>
        </w:rPr>
        <w:t>d</w:t>
      </w:r>
      <w:r>
        <w:rPr>
          <w:rFonts w:ascii="Arial" w:eastAsia="Arial" w:hAnsi="Arial" w:cs="Arial"/>
          <w:spacing w:val="-3"/>
          <w:sz w:val="22"/>
          <w:szCs w:val="22"/>
        </w:rPr>
        <w:t>e</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rFonts w:ascii="Arial" w:eastAsia="Arial" w:hAnsi="Arial" w:cs="Arial"/>
          <w:spacing w:val="3"/>
          <w:sz w:val="22"/>
          <w:szCs w:val="22"/>
        </w:rPr>
        <w:t xml:space="preserve"> </w:t>
      </w:r>
      <w:r>
        <w:rPr>
          <w:rFonts w:ascii="Arial" w:eastAsia="Arial" w:hAnsi="Arial" w:cs="Arial"/>
          <w:sz w:val="22"/>
          <w:szCs w:val="22"/>
        </w:rPr>
        <w:t>c</w:t>
      </w:r>
      <w:r>
        <w:rPr>
          <w:rFonts w:ascii="Arial" w:eastAsia="Arial" w:hAnsi="Arial" w:cs="Arial"/>
          <w:spacing w:val="-3"/>
          <w:sz w:val="22"/>
          <w:szCs w:val="22"/>
        </w:rPr>
        <w:t>u</w:t>
      </w:r>
      <w:r>
        <w:rPr>
          <w:rFonts w:ascii="Arial" w:eastAsia="Arial" w:hAnsi="Arial" w:cs="Arial"/>
          <w:spacing w:val="1"/>
          <w:sz w:val="22"/>
          <w:szCs w:val="22"/>
        </w:rPr>
        <w:t>rr</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z w:val="22"/>
          <w:szCs w:val="22"/>
        </w:rPr>
        <w:t>t</w:t>
      </w:r>
      <w:r>
        <w:rPr>
          <w:rFonts w:ascii="Arial" w:eastAsia="Arial" w:hAnsi="Arial" w:cs="Arial"/>
          <w:spacing w:val="3"/>
          <w:sz w:val="22"/>
          <w:szCs w:val="22"/>
        </w:rPr>
        <w:t xml:space="preserve"> </w:t>
      </w:r>
      <w:r>
        <w:rPr>
          <w:rFonts w:ascii="Arial" w:eastAsia="Arial" w:hAnsi="Arial" w:cs="Arial"/>
          <w:sz w:val="22"/>
          <w:szCs w:val="22"/>
        </w:rPr>
        <w:t>p</w:t>
      </w:r>
      <w:r>
        <w:rPr>
          <w:rFonts w:ascii="Arial" w:eastAsia="Arial" w:hAnsi="Arial" w:cs="Arial"/>
          <w:spacing w:val="-1"/>
          <w:sz w:val="22"/>
          <w:szCs w:val="22"/>
        </w:rPr>
        <w:t>i</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3"/>
          <w:sz w:val="22"/>
          <w:szCs w:val="22"/>
        </w:rPr>
        <w:t xml:space="preserve"> </w:t>
      </w:r>
      <w:r>
        <w:rPr>
          <w:rFonts w:ascii="Arial" w:eastAsia="Arial" w:hAnsi="Arial" w:cs="Arial"/>
          <w:sz w:val="22"/>
          <w:szCs w:val="22"/>
        </w:rPr>
        <w:t>neg</w:t>
      </w:r>
      <w:r>
        <w:rPr>
          <w:rFonts w:ascii="Arial" w:eastAsia="Arial" w:hAnsi="Arial" w:cs="Arial"/>
          <w:spacing w:val="-1"/>
          <w:sz w:val="22"/>
          <w:szCs w:val="22"/>
        </w:rPr>
        <w:t>l</w:t>
      </w:r>
      <w:r>
        <w:rPr>
          <w:rFonts w:ascii="Arial" w:eastAsia="Arial" w:hAnsi="Arial" w:cs="Arial"/>
          <w:sz w:val="22"/>
          <w:szCs w:val="22"/>
        </w:rPr>
        <w:t xml:space="preserve">ect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1"/>
          <w:sz w:val="22"/>
          <w:szCs w:val="22"/>
        </w:rPr>
        <w:t>D</w:t>
      </w:r>
      <w:r>
        <w:rPr>
          <w:rFonts w:ascii="Arial" w:eastAsia="Arial" w:hAnsi="Arial" w:cs="Arial"/>
          <w:sz w:val="22"/>
          <w:szCs w:val="22"/>
        </w:rPr>
        <w:t>ud</w:t>
      </w:r>
      <w:r>
        <w:rPr>
          <w:rFonts w:ascii="Arial" w:eastAsia="Arial" w:hAnsi="Arial" w:cs="Arial"/>
          <w:spacing w:val="-1"/>
          <w:sz w:val="22"/>
          <w:szCs w:val="22"/>
        </w:rPr>
        <w:t>l</w:t>
      </w:r>
      <w:r>
        <w:rPr>
          <w:rFonts w:ascii="Arial" w:eastAsia="Arial" w:hAnsi="Arial" w:cs="Arial"/>
          <w:sz w:val="22"/>
          <w:szCs w:val="22"/>
        </w:rPr>
        <w:t>ey</w:t>
      </w:r>
      <w:r>
        <w:rPr>
          <w:rFonts w:ascii="Arial" w:eastAsia="Arial" w:hAnsi="Arial" w:cs="Arial"/>
          <w:spacing w:val="-1"/>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cal aspec</w:t>
      </w:r>
      <w:r>
        <w:rPr>
          <w:rFonts w:ascii="Arial" w:eastAsia="Arial" w:hAnsi="Arial" w:cs="Arial"/>
          <w:spacing w:val="1"/>
          <w:sz w:val="22"/>
          <w:szCs w:val="22"/>
        </w:rPr>
        <w:t>t</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z w:val="22"/>
          <w:szCs w:val="22"/>
        </w:rPr>
        <w:t>of add</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2"/>
          <w:sz w:val="22"/>
          <w:szCs w:val="22"/>
        </w:rPr>
        <w:t>s</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t</w:t>
      </w:r>
      <w:r>
        <w:rPr>
          <w:rFonts w:ascii="Arial" w:eastAsia="Arial" w:hAnsi="Arial" w:cs="Arial"/>
          <w:spacing w:val="-3"/>
          <w:sz w:val="22"/>
          <w:szCs w:val="22"/>
        </w:rPr>
        <w:t>h</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pacing w:val="-1"/>
          <w:sz w:val="22"/>
          <w:szCs w:val="22"/>
        </w:rPr>
        <w:t>i</w:t>
      </w:r>
      <w:r>
        <w:rPr>
          <w:rFonts w:ascii="Arial" w:eastAsia="Arial" w:hAnsi="Arial" w:cs="Arial"/>
          <w:sz w:val="22"/>
          <w:szCs w:val="22"/>
        </w:rPr>
        <w:t>ssue</w:t>
      </w:r>
      <w:r>
        <w:rPr>
          <w:rFonts w:ascii="Arial" w:eastAsia="Arial" w:hAnsi="Arial" w:cs="Arial"/>
          <w:spacing w:val="1"/>
          <w:sz w:val="22"/>
          <w:szCs w:val="22"/>
        </w:rPr>
        <w:t xml:space="preserve"> </w:t>
      </w:r>
      <w:r>
        <w:rPr>
          <w:rFonts w:ascii="Arial" w:eastAsia="Arial" w:hAnsi="Arial" w:cs="Arial"/>
          <w:spacing w:val="-1"/>
          <w:sz w:val="22"/>
          <w:szCs w:val="22"/>
        </w:rPr>
        <w:t>w</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ch</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z w:val="22"/>
          <w:szCs w:val="22"/>
        </w:rPr>
        <w:t>nc</w:t>
      </w:r>
      <w:r>
        <w:rPr>
          <w:rFonts w:ascii="Arial" w:eastAsia="Arial" w:hAnsi="Arial" w:cs="Arial"/>
          <w:spacing w:val="-1"/>
          <w:sz w:val="22"/>
          <w:szCs w:val="22"/>
        </w:rPr>
        <w:t>l</w:t>
      </w:r>
      <w:r>
        <w:rPr>
          <w:rFonts w:ascii="Arial" w:eastAsia="Arial" w:hAnsi="Arial" w:cs="Arial"/>
          <w:sz w:val="22"/>
          <w:szCs w:val="22"/>
        </w:rPr>
        <w:t>udes</w:t>
      </w:r>
      <w:r>
        <w:rPr>
          <w:rFonts w:ascii="Arial" w:eastAsia="Arial" w:hAnsi="Arial" w:cs="Arial"/>
          <w:spacing w:val="1"/>
          <w:sz w:val="22"/>
          <w:szCs w:val="22"/>
        </w:rPr>
        <w:t xml:space="preserve"> </w:t>
      </w:r>
      <w:r>
        <w:rPr>
          <w:rFonts w:ascii="Arial" w:eastAsia="Arial" w:hAnsi="Arial" w:cs="Arial"/>
          <w:spacing w:val="-3"/>
          <w:sz w:val="22"/>
          <w:szCs w:val="22"/>
        </w:rPr>
        <w:t>e</w:t>
      </w:r>
      <w:r>
        <w:rPr>
          <w:rFonts w:ascii="Arial" w:eastAsia="Arial" w:hAnsi="Arial" w:cs="Arial"/>
          <w:sz w:val="22"/>
          <w:szCs w:val="22"/>
        </w:rPr>
        <w:t>ngage</w:t>
      </w:r>
      <w:r>
        <w:rPr>
          <w:rFonts w:ascii="Arial" w:eastAsia="Arial" w:hAnsi="Arial" w:cs="Arial"/>
          <w:spacing w:val="1"/>
          <w:sz w:val="22"/>
          <w:szCs w:val="22"/>
        </w:rPr>
        <w:t>m</w:t>
      </w:r>
      <w:r>
        <w:rPr>
          <w:rFonts w:ascii="Arial" w:eastAsia="Arial" w:hAnsi="Arial" w:cs="Arial"/>
          <w:sz w:val="22"/>
          <w:szCs w:val="22"/>
        </w:rPr>
        <w:t>ent and</w:t>
      </w:r>
      <w:r>
        <w:rPr>
          <w:rFonts w:ascii="Arial" w:eastAsia="Arial" w:hAnsi="Arial" w:cs="Arial"/>
          <w:spacing w:val="-1"/>
          <w:sz w:val="22"/>
          <w:szCs w:val="22"/>
        </w:rPr>
        <w:t xml:space="preserve"> </w:t>
      </w:r>
      <w:r>
        <w:rPr>
          <w:rFonts w:ascii="Arial" w:eastAsia="Arial" w:hAnsi="Arial" w:cs="Arial"/>
          <w:spacing w:val="1"/>
          <w:sz w:val="22"/>
          <w:szCs w:val="22"/>
        </w:rPr>
        <w:t>tr</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z w:val="22"/>
          <w:szCs w:val="22"/>
        </w:rPr>
        <w:t xml:space="preserve">of </w:t>
      </w:r>
      <w:r>
        <w:rPr>
          <w:rFonts w:ascii="Arial" w:eastAsia="Arial" w:hAnsi="Arial" w:cs="Arial"/>
          <w:spacing w:val="1"/>
          <w:sz w:val="22"/>
          <w:szCs w:val="22"/>
        </w:rPr>
        <w:t>fr</w:t>
      </w:r>
      <w:r>
        <w:rPr>
          <w:rFonts w:ascii="Arial" w:eastAsia="Arial" w:hAnsi="Arial" w:cs="Arial"/>
          <w:sz w:val="22"/>
          <w:szCs w:val="22"/>
        </w:rPr>
        <w:t>o</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pacing w:val="-1"/>
          <w:sz w:val="22"/>
          <w:szCs w:val="22"/>
        </w:rPr>
        <w:t>li</w:t>
      </w:r>
      <w:r>
        <w:rPr>
          <w:rFonts w:ascii="Arial" w:eastAsia="Arial" w:hAnsi="Arial" w:cs="Arial"/>
          <w:sz w:val="22"/>
          <w:szCs w:val="22"/>
        </w:rPr>
        <w:t>ne</w:t>
      </w:r>
      <w:r>
        <w:rPr>
          <w:rFonts w:ascii="Arial" w:eastAsia="Arial" w:hAnsi="Arial" w:cs="Arial"/>
          <w:spacing w:val="1"/>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pacing w:val="1"/>
          <w:sz w:val="22"/>
          <w:szCs w:val="22"/>
        </w:rPr>
        <w:t>f</w:t>
      </w:r>
      <w:r>
        <w:rPr>
          <w:rFonts w:ascii="Arial" w:eastAsia="Arial" w:hAnsi="Arial" w:cs="Arial"/>
          <w:sz w:val="22"/>
          <w:szCs w:val="22"/>
        </w:rPr>
        <w:t>f and</w:t>
      </w:r>
      <w:r>
        <w:rPr>
          <w:rFonts w:ascii="Arial" w:eastAsia="Arial" w:hAnsi="Arial" w:cs="Arial"/>
          <w:spacing w:val="1"/>
          <w:sz w:val="22"/>
          <w:szCs w:val="22"/>
        </w:rPr>
        <w:t xml:space="preserve"> </w:t>
      </w:r>
      <w:r>
        <w:rPr>
          <w:rFonts w:ascii="Arial" w:eastAsia="Arial" w:hAnsi="Arial" w:cs="Arial"/>
          <w:sz w:val="22"/>
          <w:szCs w:val="22"/>
        </w:rPr>
        <w:t>enhanc</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i</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z w:val="22"/>
          <w:szCs w:val="22"/>
        </w:rPr>
        <w:t>un</w:t>
      </w:r>
      <w:r>
        <w:rPr>
          <w:rFonts w:ascii="Arial" w:eastAsia="Arial" w:hAnsi="Arial" w:cs="Arial"/>
          <w:spacing w:val="-3"/>
          <w:sz w:val="22"/>
          <w:szCs w:val="22"/>
        </w:rPr>
        <w:t>d</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and</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z w:val="22"/>
          <w:szCs w:val="22"/>
        </w:rPr>
        <w:t>sk</w:t>
      </w:r>
      <w:r>
        <w:rPr>
          <w:rFonts w:ascii="Arial" w:eastAsia="Arial" w:hAnsi="Arial" w:cs="Arial"/>
          <w:spacing w:val="-1"/>
          <w:sz w:val="22"/>
          <w:szCs w:val="22"/>
        </w:rPr>
        <w:t>ill</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pacing w:val="-3"/>
          <w:sz w:val="22"/>
          <w:szCs w:val="22"/>
        </w:rPr>
        <w:t>e</w:t>
      </w:r>
      <w:r>
        <w:rPr>
          <w:rFonts w:ascii="Arial" w:eastAsia="Arial" w:hAnsi="Arial" w:cs="Arial"/>
          <w:sz w:val="22"/>
          <w:szCs w:val="22"/>
        </w:rPr>
        <w:t>nab</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pacing w:val="-1"/>
          <w:sz w:val="22"/>
          <w:szCs w:val="22"/>
        </w:rPr>
        <w:t>i</w:t>
      </w:r>
      <w:r>
        <w:rPr>
          <w:rFonts w:ascii="Arial" w:eastAsia="Arial" w:hAnsi="Arial" w:cs="Arial"/>
          <w:sz w:val="22"/>
          <w:szCs w:val="22"/>
        </w:rPr>
        <w:t>den</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ca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rFonts w:ascii="Arial" w:eastAsia="Arial" w:hAnsi="Arial" w:cs="Arial"/>
          <w:spacing w:val="1"/>
          <w:sz w:val="22"/>
          <w:szCs w:val="22"/>
        </w:rPr>
        <w:t xml:space="preserve"> </w:t>
      </w:r>
      <w:r>
        <w:rPr>
          <w:rFonts w:ascii="Arial" w:eastAsia="Arial" w:hAnsi="Arial" w:cs="Arial"/>
          <w:spacing w:val="-3"/>
          <w:sz w:val="22"/>
          <w:szCs w:val="22"/>
        </w:rPr>
        <w:t>o</w:t>
      </w:r>
      <w:r>
        <w:rPr>
          <w:rFonts w:ascii="Arial" w:eastAsia="Arial" w:hAnsi="Arial" w:cs="Arial"/>
          <w:sz w:val="22"/>
          <w:szCs w:val="22"/>
        </w:rPr>
        <w:t xml:space="preserve">f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o</w:t>
      </w:r>
      <w:r>
        <w:rPr>
          <w:rFonts w:ascii="Arial" w:eastAsia="Arial" w:hAnsi="Arial" w:cs="Arial"/>
          <w:sz w:val="22"/>
          <w:szCs w:val="22"/>
        </w:rPr>
        <w:t>se</w:t>
      </w:r>
      <w:r>
        <w:rPr>
          <w:rFonts w:ascii="Arial" w:eastAsia="Arial" w:hAnsi="Arial" w:cs="Arial"/>
          <w:spacing w:val="1"/>
          <w:sz w:val="22"/>
          <w:szCs w:val="22"/>
        </w:rPr>
        <w:t xml:space="preserve"> </w:t>
      </w:r>
      <w:r>
        <w:rPr>
          <w:rFonts w:ascii="Arial" w:eastAsia="Arial" w:hAnsi="Arial" w:cs="Arial"/>
          <w:sz w:val="22"/>
          <w:szCs w:val="22"/>
        </w:rPr>
        <w:t xml:space="preserve">at </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sk</w:t>
      </w:r>
      <w:r>
        <w:rPr>
          <w:rFonts w:ascii="Arial" w:eastAsia="Arial" w:hAnsi="Arial" w:cs="Arial"/>
          <w:spacing w:val="-1"/>
          <w:sz w:val="22"/>
          <w:szCs w:val="22"/>
        </w:rPr>
        <w:t xml:space="preserve"> </w:t>
      </w:r>
      <w:r>
        <w:rPr>
          <w:rFonts w:ascii="Arial" w:eastAsia="Arial" w:hAnsi="Arial" w:cs="Arial"/>
          <w:sz w:val="22"/>
          <w:szCs w:val="22"/>
        </w:rPr>
        <w:t>of neg</w:t>
      </w:r>
      <w:r>
        <w:rPr>
          <w:rFonts w:ascii="Arial" w:eastAsia="Arial" w:hAnsi="Arial" w:cs="Arial"/>
          <w:spacing w:val="-1"/>
          <w:sz w:val="22"/>
          <w:szCs w:val="22"/>
        </w:rPr>
        <w:t>l</w:t>
      </w:r>
      <w:r>
        <w:rPr>
          <w:rFonts w:ascii="Arial" w:eastAsia="Arial" w:hAnsi="Arial" w:cs="Arial"/>
          <w:sz w:val="22"/>
          <w:szCs w:val="22"/>
        </w:rPr>
        <w:t>ec</w:t>
      </w:r>
      <w:r>
        <w:rPr>
          <w:rFonts w:ascii="Arial" w:eastAsia="Arial" w:hAnsi="Arial" w:cs="Arial"/>
          <w:spacing w:val="1"/>
          <w:sz w:val="22"/>
          <w:szCs w:val="22"/>
        </w:rPr>
        <w:t>t</w:t>
      </w:r>
      <w:r>
        <w:rPr>
          <w:rFonts w:ascii="Arial" w:eastAsia="Arial" w:hAnsi="Arial" w:cs="Arial"/>
          <w:sz w:val="22"/>
          <w:szCs w:val="22"/>
        </w:rPr>
        <w:t>,</w:t>
      </w:r>
      <w:r>
        <w:rPr>
          <w:rFonts w:ascii="Arial" w:eastAsia="Arial" w:hAnsi="Arial" w:cs="Arial"/>
          <w:spacing w:val="3"/>
          <w:sz w:val="22"/>
          <w:szCs w:val="22"/>
        </w:rPr>
        <w:t xml:space="preserve"> </w:t>
      </w:r>
      <w:r>
        <w:rPr>
          <w:rFonts w:ascii="Arial" w:eastAsia="Arial" w:hAnsi="Arial" w:cs="Arial"/>
          <w:sz w:val="22"/>
          <w:szCs w:val="22"/>
        </w:rPr>
        <w:t>e</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pacing w:val="-1"/>
          <w:sz w:val="22"/>
          <w:szCs w:val="22"/>
        </w:rPr>
        <w:t>l</w:t>
      </w:r>
      <w:r>
        <w:rPr>
          <w:rFonts w:ascii="Arial" w:eastAsia="Arial" w:hAnsi="Arial" w:cs="Arial"/>
          <w:sz w:val="22"/>
          <w:szCs w:val="22"/>
        </w:rPr>
        <w:t>y</w:t>
      </w:r>
      <w:r>
        <w:rPr>
          <w:rFonts w:ascii="Arial" w:eastAsia="Arial" w:hAnsi="Arial" w:cs="Arial"/>
          <w:spacing w:val="-1"/>
          <w:sz w:val="22"/>
          <w:szCs w:val="22"/>
        </w:rPr>
        <w:t xml:space="preserve"> </w:t>
      </w:r>
      <w:r>
        <w:rPr>
          <w:rFonts w:ascii="Arial" w:eastAsia="Arial" w:hAnsi="Arial" w:cs="Arial"/>
          <w:spacing w:val="1"/>
          <w:sz w:val="22"/>
          <w:szCs w:val="22"/>
        </w:rPr>
        <w:t>r</w:t>
      </w:r>
      <w:r>
        <w:rPr>
          <w:rFonts w:ascii="Arial" w:eastAsia="Arial" w:hAnsi="Arial" w:cs="Arial"/>
          <w:sz w:val="22"/>
          <w:szCs w:val="22"/>
        </w:rPr>
        <w:t>ecogn</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rFonts w:ascii="Arial" w:eastAsia="Arial" w:hAnsi="Arial" w:cs="Arial"/>
          <w:spacing w:val="-1"/>
          <w:sz w:val="22"/>
          <w:szCs w:val="22"/>
        </w:rPr>
        <w:t xml:space="preserve"> </w:t>
      </w:r>
      <w:r>
        <w:rPr>
          <w:rFonts w:ascii="Arial" w:eastAsia="Arial" w:hAnsi="Arial" w:cs="Arial"/>
          <w:sz w:val="22"/>
          <w:szCs w:val="22"/>
        </w:rPr>
        <w:t>of neg</w:t>
      </w:r>
      <w:r>
        <w:rPr>
          <w:rFonts w:ascii="Arial" w:eastAsia="Arial" w:hAnsi="Arial" w:cs="Arial"/>
          <w:spacing w:val="-1"/>
          <w:sz w:val="22"/>
          <w:szCs w:val="22"/>
        </w:rPr>
        <w:t>l</w:t>
      </w:r>
      <w:r>
        <w:rPr>
          <w:rFonts w:ascii="Arial" w:eastAsia="Arial" w:hAnsi="Arial" w:cs="Arial"/>
          <w:sz w:val="22"/>
          <w:szCs w:val="22"/>
        </w:rPr>
        <w:t>ect and</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y</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ven</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p>
    <w:p w14:paraId="4113E6FB" w14:textId="6F993162" w:rsidR="00E75E59" w:rsidRDefault="00E75E59">
      <w:pPr>
        <w:spacing w:line="249" w:lineRule="auto"/>
        <w:ind w:left="129" w:right="359" w:hanging="9"/>
        <w:rPr>
          <w:rFonts w:ascii="Arial" w:eastAsia="Arial" w:hAnsi="Arial" w:cs="Arial"/>
          <w:sz w:val="22"/>
          <w:szCs w:val="22"/>
        </w:rPr>
      </w:pPr>
    </w:p>
    <w:p w14:paraId="63085EC1" w14:textId="576FAD71" w:rsidR="00E75E59" w:rsidRDefault="00E75E59">
      <w:pPr>
        <w:spacing w:line="249" w:lineRule="auto"/>
        <w:ind w:left="129" w:right="359" w:hanging="9"/>
        <w:rPr>
          <w:rFonts w:ascii="Arial" w:eastAsia="Arial" w:hAnsi="Arial" w:cs="Arial"/>
          <w:sz w:val="22"/>
          <w:szCs w:val="22"/>
        </w:rPr>
      </w:pPr>
      <w:r w:rsidRPr="00C40921">
        <w:rPr>
          <w:rFonts w:ascii="Arial" w:eastAsia="Arial" w:hAnsi="Arial" w:cs="Arial"/>
          <w:sz w:val="22"/>
          <w:szCs w:val="22"/>
        </w:rPr>
        <w:t>Dudley has</w:t>
      </w:r>
      <w:r w:rsidR="00C40921" w:rsidRPr="00C40921">
        <w:rPr>
          <w:rFonts w:ascii="Arial" w:eastAsia="Arial" w:hAnsi="Arial" w:cs="Arial"/>
          <w:sz w:val="22"/>
          <w:szCs w:val="22"/>
        </w:rPr>
        <w:t xml:space="preserve"> priorities about neglect across the life course</w:t>
      </w:r>
      <w:r w:rsidRPr="00C40921">
        <w:rPr>
          <w:rFonts w:ascii="Arial" w:eastAsia="Arial" w:hAnsi="Arial" w:cs="Arial"/>
          <w:sz w:val="22"/>
          <w:szCs w:val="22"/>
        </w:rPr>
        <w:t xml:space="preserve"> </w:t>
      </w:r>
      <w:r w:rsidRPr="00D33AEF">
        <w:rPr>
          <w:rFonts w:ascii="Arial" w:eastAsia="Arial" w:hAnsi="Arial" w:cs="Arial"/>
          <w:sz w:val="22"/>
          <w:szCs w:val="22"/>
        </w:rPr>
        <w:t>and in that</w:t>
      </w:r>
      <w:r w:rsidR="00D33AEF" w:rsidRPr="00D33AEF">
        <w:rPr>
          <w:rFonts w:ascii="Arial" w:eastAsia="Arial" w:hAnsi="Arial" w:cs="Arial"/>
          <w:sz w:val="22"/>
          <w:szCs w:val="22"/>
        </w:rPr>
        <w:t xml:space="preserve"> it is hoped </w:t>
      </w:r>
      <w:r w:rsidRPr="00D33AEF">
        <w:rPr>
          <w:rFonts w:ascii="Arial" w:eastAsia="Arial" w:hAnsi="Arial" w:cs="Arial"/>
          <w:sz w:val="22"/>
          <w:szCs w:val="22"/>
        </w:rPr>
        <w:t>to address the issue in preparing and supporting young people transition</w:t>
      </w:r>
      <w:r w:rsidR="00317C06">
        <w:rPr>
          <w:rFonts w:ascii="Arial" w:eastAsia="Arial" w:hAnsi="Arial" w:cs="Arial"/>
          <w:sz w:val="22"/>
          <w:szCs w:val="22"/>
        </w:rPr>
        <w:t>ing</w:t>
      </w:r>
      <w:r w:rsidRPr="00D33AEF">
        <w:rPr>
          <w:rFonts w:ascii="Arial" w:eastAsia="Arial" w:hAnsi="Arial" w:cs="Arial"/>
          <w:sz w:val="22"/>
          <w:szCs w:val="22"/>
        </w:rPr>
        <w:t xml:space="preserve"> into adulthood and beyond.  This will help to address the inter-generational cycle of neglect and improve outcomes for those adults affected by neglect as a child.</w:t>
      </w:r>
      <w:r>
        <w:rPr>
          <w:rFonts w:ascii="Arial" w:eastAsia="Arial" w:hAnsi="Arial" w:cs="Arial"/>
          <w:sz w:val="22"/>
          <w:szCs w:val="22"/>
        </w:rPr>
        <w:t xml:space="preserve"> </w:t>
      </w:r>
    </w:p>
    <w:p w14:paraId="64CE24A9" w14:textId="574C72BB" w:rsidR="00A507AA" w:rsidRDefault="00A507AA">
      <w:pPr>
        <w:spacing w:line="249" w:lineRule="auto"/>
        <w:ind w:left="129" w:right="359" w:hanging="9"/>
        <w:rPr>
          <w:rFonts w:ascii="Arial" w:eastAsia="Arial" w:hAnsi="Arial" w:cs="Arial"/>
          <w:sz w:val="22"/>
          <w:szCs w:val="22"/>
        </w:rPr>
      </w:pPr>
    </w:p>
    <w:p w14:paraId="325B59DD" w14:textId="77777777" w:rsidR="00A507AA" w:rsidRPr="00A507AA" w:rsidRDefault="00A507AA" w:rsidP="00A507AA">
      <w:pPr>
        <w:shd w:val="clear" w:color="auto" w:fill="FFFFFF"/>
        <w:spacing w:before="300" w:after="300"/>
        <w:outlineLvl w:val="2"/>
        <w:rPr>
          <w:rFonts w:ascii="Arial" w:hAnsi="Arial" w:cs="Arial"/>
          <w:b/>
          <w:bCs/>
          <w:color w:val="333333"/>
          <w:sz w:val="22"/>
          <w:szCs w:val="22"/>
          <w:lang w:val="en-GB" w:eastAsia="en-GB"/>
        </w:rPr>
      </w:pPr>
      <w:r w:rsidRPr="00A507AA">
        <w:rPr>
          <w:rFonts w:ascii="Arial" w:hAnsi="Arial" w:cs="Arial"/>
          <w:b/>
          <w:bCs/>
          <w:color w:val="333333"/>
          <w:sz w:val="22"/>
          <w:szCs w:val="22"/>
          <w:lang w:val="en-GB" w:eastAsia="en-GB"/>
        </w:rPr>
        <w:t>Neglect by Secondary Carers</w:t>
      </w:r>
    </w:p>
    <w:p w14:paraId="75932F26" w14:textId="1109EFAB" w:rsidR="00A507AA" w:rsidRPr="00A507AA" w:rsidRDefault="00A507AA" w:rsidP="00A507AA">
      <w:pPr>
        <w:shd w:val="clear" w:color="auto" w:fill="FFFFFF"/>
        <w:spacing w:after="300"/>
        <w:rPr>
          <w:rFonts w:ascii="Arial" w:hAnsi="Arial" w:cs="Arial"/>
          <w:color w:val="333333"/>
          <w:sz w:val="22"/>
          <w:szCs w:val="22"/>
          <w:lang w:val="en-GB" w:eastAsia="en-GB"/>
        </w:rPr>
      </w:pPr>
      <w:r w:rsidRPr="00A507AA">
        <w:rPr>
          <w:rFonts w:ascii="Arial" w:hAnsi="Arial" w:cs="Arial"/>
          <w:color w:val="333333"/>
          <w:sz w:val="22"/>
          <w:szCs w:val="22"/>
          <w:lang w:val="en-GB" w:eastAsia="en-GB"/>
        </w:rPr>
        <w:t xml:space="preserve">This </w:t>
      </w:r>
      <w:r>
        <w:rPr>
          <w:rFonts w:ascii="Arial" w:hAnsi="Arial" w:cs="Arial"/>
          <w:color w:val="333333"/>
          <w:sz w:val="22"/>
          <w:szCs w:val="22"/>
          <w:lang w:val="en-GB" w:eastAsia="en-GB"/>
        </w:rPr>
        <w:t>strategy</w:t>
      </w:r>
      <w:r w:rsidRPr="00A507AA">
        <w:rPr>
          <w:rFonts w:ascii="Arial" w:hAnsi="Arial" w:cs="Arial"/>
          <w:color w:val="333333"/>
          <w:sz w:val="22"/>
          <w:szCs w:val="22"/>
          <w:lang w:val="en-GB" w:eastAsia="en-GB"/>
        </w:rPr>
        <w:t xml:space="preserve"> relates only to the child's primary carers. Neglectful care may also be found in secondary carers such as childminders, foster carers, day care, education or residential settings</w:t>
      </w:r>
      <w:r>
        <w:rPr>
          <w:rFonts w:ascii="Arial" w:hAnsi="Arial" w:cs="Arial"/>
          <w:color w:val="333333"/>
          <w:sz w:val="22"/>
          <w:szCs w:val="22"/>
          <w:lang w:val="en-GB" w:eastAsia="en-GB"/>
        </w:rPr>
        <w:t xml:space="preserve"> and faith groups.</w:t>
      </w:r>
      <w:r w:rsidRPr="00A507AA">
        <w:rPr>
          <w:rFonts w:ascii="Arial" w:hAnsi="Arial" w:cs="Arial"/>
          <w:color w:val="333333"/>
          <w:sz w:val="22"/>
          <w:szCs w:val="22"/>
          <w:lang w:val="en-GB" w:eastAsia="en-GB"/>
        </w:rPr>
        <w:t xml:space="preserve"> In this situation concerns should be reported to:</w:t>
      </w:r>
    </w:p>
    <w:p w14:paraId="2A84CA07" w14:textId="1ABB01FE" w:rsidR="00A507AA" w:rsidRPr="00A507AA" w:rsidRDefault="00A507AA" w:rsidP="00A507AA">
      <w:pPr>
        <w:numPr>
          <w:ilvl w:val="0"/>
          <w:numId w:val="22"/>
        </w:numPr>
        <w:shd w:val="clear" w:color="auto" w:fill="FFFFFF"/>
        <w:spacing w:before="100" w:beforeAutospacing="1" w:after="100" w:afterAutospacing="1"/>
        <w:rPr>
          <w:rFonts w:ascii="Arial" w:hAnsi="Arial" w:cs="Arial"/>
          <w:color w:val="333333"/>
          <w:sz w:val="22"/>
          <w:szCs w:val="22"/>
          <w:lang w:val="en-GB" w:eastAsia="en-GB"/>
        </w:rPr>
      </w:pPr>
      <w:r w:rsidRPr="00A507AA">
        <w:rPr>
          <w:rFonts w:ascii="Arial" w:hAnsi="Arial" w:cs="Arial"/>
          <w:color w:val="333333"/>
          <w:sz w:val="22"/>
          <w:szCs w:val="22"/>
          <w:lang w:val="en-GB" w:eastAsia="en-GB"/>
        </w:rPr>
        <w:t xml:space="preserve">The child's primary carers, so that they can take appropriate action to protect their </w:t>
      </w:r>
      <w:r w:rsidR="00C61243" w:rsidRPr="00A507AA">
        <w:rPr>
          <w:rFonts w:ascii="Arial" w:hAnsi="Arial" w:cs="Arial"/>
          <w:color w:val="333333"/>
          <w:sz w:val="22"/>
          <w:szCs w:val="22"/>
          <w:lang w:val="en-GB" w:eastAsia="en-GB"/>
        </w:rPr>
        <w:t>child.</w:t>
      </w:r>
    </w:p>
    <w:p w14:paraId="434746E2" w14:textId="3B999D1B" w:rsidR="00A507AA" w:rsidRPr="00A507AA" w:rsidRDefault="00A507AA" w:rsidP="00A507AA">
      <w:pPr>
        <w:numPr>
          <w:ilvl w:val="0"/>
          <w:numId w:val="22"/>
        </w:numPr>
        <w:shd w:val="clear" w:color="auto" w:fill="FFFFFF"/>
        <w:spacing w:before="100" w:beforeAutospacing="1" w:after="100" w:afterAutospacing="1"/>
        <w:rPr>
          <w:rFonts w:ascii="Arial" w:hAnsi="Arial" w:cs="Arial"/>
          <w:color w:val="333333"/>
          <w:sz w:val="22"/>
          <w:szCs w:val="22"/>
          <w:lang w:val="en-GB" w:eastAsia="en-GB"/>
        </w:rPr>
      </w:pPr>
      <w:r w:rsidRPr="00A507AA">
        <w:rPr>
          <w:rFonts w:ascii="Arial" w:hAnsi="Arial" w:cs="Arial"/>
          <w:color w:val="333333"/>
          <w:sz w:val="22"/>
          <w:szCs w:val="22"/>
          <w:lang w:val="en-GB" w:eastAsia="en-GB"/>
        </w:rPr>
        <w:t>The Designated Officer in Social Care and</w:t>
      </w:r>
    </w:p>
    <w:p w14:paraId="20772BDD" w14:textId="74C9D06F" w:rsidR="00A507AA" w:rsidRPr="00A507AA" w:rsidRDefault="00A507AA" w:rsidP="00A507AA">
      <w:pPr>
        <w:numPr>
          <w:ilvl w:val="0"/>
          <w:numId w:val="22"/>
        </w:numPr>
        <w:shd w:val="clear" w:color="auto" w:fill="FFFFFF"/>
        <w:spacing w:before="100" w:beforeAutospacing="1" w:after="100" w:afterAutospacing="1"/>
        <w:rPr>
          <w:rFonts w:ascii="Arial" w:hAnsi="Arial" w:cs="Arial"/>
          <w:color w:val="333333"/>
          <w:sz w:val="22"/>
          <w:szCs w:val="22"/>
          <w:lang w:val="en-GB" w:eastAsia="en-GB"/>
        </w:rPr>
      </w:pPr>
      <w:r w:rsidRPr="00A507AA">
        <w:rPr>
          <w:rFonts w:ascii="Arial" w:hAnsi="Arial" w:cs="Arial"/>
          <w:color w:val="333333"/>
          <w:sz w:val="22"/>
          <w:szCs w:val="22"/>
          <w:lang w:val="en-GB" w:eastAsia="en-GB"/>
        </w:rPr>
        <w:t xml:space="preserve">The registration authority for the secondary carer (for example Ofsted), who can consider the possible implications for other </w:t>
      </w:r>
      <w:r w:rsidR="00C61243" w:rsidRPr="00A507AA">
        <w:rPr>
          <w:rFonts w:ascii="Arial" w:hAnsi="Arial" w:cs="Arial"/>
          <w:color w:val="333333"/>
          <w:sz w:val="22"/>
          <w:szCs w:val="22"/>
          <w:lang w:val="en-GB" w:eastAsia="en-GB"/>
        </w:rPr>
        <w:t>children.</w:t>
      </w:r>
    </w:p>
    <w:p w14:paraId="16DA7602" w14:textId="1554298A" w:rsidR="00A507AA" w:rsidRPr="00A507AA" w:rsidRDefault="00A507AA" w:rsidP="00A507AA">
      <w:pPr>
        <w:numPr>
          <w:ilvl w:val="0"/>
          <w:numId w:val="22"/>
        </w:numPr>
        <w:shd w:val="clear" w:color="auto" w:fill="FFFFFF"/>
        <w:spacing w:before="100" w:beforeAutospacing="1" w:after="100" w:afterAutospacing="1"/>
        <w:rPr>
          <w:rFonts w:ascii="Arial" w:hAnsi="Arial" w:cs="Arial"/>
          <w:color w:val="333333"/>
          <w:sz w:val="22"/>
          <w:szCs w:val="22"/>
          <w:lang w:val="en-GB" w:eastAsia="en-GB"/>
        </w:rPr>
      </w:pPr>
      <w:r w:rsidRPr="00A507AA">
        <w:rPr>
          <w:rFonts w:ascii="Arial" w:hAnsi="Arial" w:cs="Arial"/>
          <w:color w:val="333333"/>
          <w:sz w:val="22"/>
          <w:szCs w:val="22"/>
          <w:lang w:val="en-GB" w:eastAsia="en-GB"/>
        </w:rPr>
        <w:t xml:space="preserve">In the case of emergencies see page 32 </w:t>
      </w:r>
    </w:p>
    <w:p w14:paraId="60811F1C" w14:textId="77777777" w:rsidR="00A507AA" w:rsidRDefault="00A507AA">
      <w:pPr>
        <w:spacing w:line="249" w:lineRule="auto"/>
        <w:ind w:left="129" w:right="359" w:hanging="9"/>
        <w:rPr>
          <w:rFonts w:ascii="Arial" w:eastAsia="Arial" w:hAnsi="Arial" w:cs="Arial"/>
          <w:sz w:val="22"/>
          <w:szCs w:val="22"/>
        </w:rPr>
      </w:pPr>
    </w:p>
    <w:p w14:paraId="0E05DFAF" w14:textId="77777777" w:rsidR="00493FB7" w:rsidRDefault="00493FB7">
      <w:pPr>
        <w:spacing w:before="5" w:line="240" w:lineRule="exact"/>
        <w:rPr>
          <w:sz w:val="24"/>
          <w:szCs w:val="24"/>
        </w:rPr>
      </w:pPr>
    </w:p>
    <w:p w14:paraId="1262EB8F" w14:textId="77777777" w:rsidR="00493FB7" w:rsidRDefault="00884CCA">
      <w:pPr>
        <w:ind w:left="106"/>
        <w:rPr>
          <w:rFonts w:ascii="Arial" w:eastAsia="Arial" w:hAnsi="Arial" w:cs="Arial"/>
          <w:sz w:val="28"/>
          <w:szCs w:val="28"/>
        </w:rPr>
      </w:pPr>
      <w:r>
        <w:rPr>
          <w:rFonts w:ascii="Arial" w:eastAsia="Arial" w:hAnsi="Arial" w:cs="Arial"/>
          <w:b/>
          <w:color w:val="000F9F"/>
          <w:sz w:val="28"/>
          <w:szCs w:val="28"/>
        </w:rPr>
        <w:t>St</w:t>
      </w:r>
      <w:r>
        <w:rPr>
          <w:rFonts w:ascii="Arial" w:eastAsia="Arial" w:hAnsi="Arial" w:cs="Arial"/>
          <w:b/>
          <w:color w:val="000F9F"/>
          <w:spacing w:val="1"/>
          <w:sz w:val="28"/>
          <w:szCs w:val="28"/>
        </w:rPr>
        <w:t>r</w:t>
      </w:r>
      <w:r>
        <w:rPr>
          <w:rFonts w:ascii="Arial" w:eastAsia="Arial" w:hAnsi="Arial" w:cs="Arial"/>
          <w:b/>
          <w:color w:val="000F9F"/>
          <w:sz w:val="28"/>
          <w:szCs w:val="28"/>
        </w:rPr>
        <w:t>at</w:t>
      </w:r>
      <w:r>
        <w:rPr>
          <w:rFonts w:ascii="Arial" w:eastAsia="Arial" w:hAnsi="Arial" w:cs="Arial"/>
          <w:b/>
          <w:color w:val="000F9F"/>
          <w:spacing w:val="-3"/>
          <w:sz w:val="28"/>
          <w:szCs w:val="28"/>
        </w:rPr>
        <w:t>e</w:t>
      </w:r>
      <w:r>
        <w:rPr>
          <w:rFonts w:ascii="Arial" w:eastAsia="Arial" w:hAnsi="Arial" w:cs="Arial"/>
          <w:b/>
          <w:color w:val="000F9F"/>
          <w:spacing w:val="-1"/>
          <w:sz w:val="28"/>
          <w:szCs w:val="28"/>
        </w:rPr>
        <w:t>g</w:t>
      </w:r>
      <w:r>
        <w:rPr>
          <w:rFonts w:ascii="Arial" w:eastAsia="Arial" w:hAnsi="Arial" w:cs="Arial"/>
          <w:b/>
          <w:color w:val="000F9F"/>
          <w:spacing w:val="1"/>
          <w:sz w:val="28"/>
          <w:szCs w:val="28"/>
        </w:rPr>
        <w:t>i</w:t>
      </w:r>
      <w:r>
        <w:rPr>
          <w:rFonts w:ascii="Arial" w:eastAsia="Arial" w:hAnsi="Arial" w:cs="Arial"/>
          <w:b/>
          <w:color w:val="000F9F"/>
          <w:sz w:val="28"/>
          <w:szCs w:val="28"/>
        </w:rPr>
        <w:t>c</w:t>
      </w:r>
      <w:r>
        <w:rPr>
          <w:rFonts w:ascii="Arial" w:eastAsia="Arial" w:hAnsi="Arial" w:cs="Arial"/>
          <w:b/>
          <w:color w:val="000F9F"/>
          <w:spacing w:val="2"/>
          <w:sz w:val="28"/>
          <w:szCs w:val="28"/>
        </w:rPr>
        <w:t xml:space="preserve"> </w:t>
      </w:r>
      <w:r>
        <w:rPr>
          <w:rFonts w:ascii="Arial" w:eastAsia="Arial" w:hAnsi="Arial" w:cs="Arial"/>
          <w:b/>
          <w:color w:val="000F9F"/>
          <w:spacing w:val="-3"/>
          <w:sz w:val="28"/>
          <w:szCs w:val="28"/>
        </w:rPr>
        <w:t>a</w:t>
      </w:r>
      <w:r>
        <w:rPr>
          <w:rFonts w:ascii="Arial" w:eastAsia="Arial" w:hAnsi="Arial" w:cs="Arial"/>
          <w:b/>
          <w:color w:val="000F9F"/>
          <w:spacing w:val="1"/>
          <w:sz w:val="28"/>
          <w:szCs w:val="28"/>
        </w:rPr>
        <w:t>i</w:t>
      </w:r>
      <w:r>
        <w:rPr>
          <w:rFonts w:ascii="Arial" w:eastAsia="Arial" w:hAnsi="Arial" w:cs="Arial"/>
          <w:b/>
          <w:color w:val="000F9F"/>
          <w:sz w:val="28"/>
          <w:szCs w:val="28"/>
        </w:rPr>
        <w:t>m</w:t>
      </w:r>
    </w:p>
    <w:p w14:paraId="77F37C27" w14:textId="77777777" w:rsidR="00493FB7" w:rsidRDefault="00493FB7">
      <w:pPr>
        <w:spacing w:before="5" w:line="260" w:lineRule="exact"/>
        <w:rPr>
          <w:sz w:val="26"/>
          <w:szCs w:val="26"/>
        </w:rPr>
      </w:pPr>
    </w:p>
    <w:p w14:paraId="52EECEA4" w14:textId="6E1CAC69" w:rsidR="00493FB7" w:rsidRDefault="00884CCA">
      <w:pPr>
        <w:spacing w:line="249" w:lineRule="auto"/>
        <w:ind w:left="129" w:right="134" w:hanging="9"/>
        <w:rPr>
          <w:rFonts w:ascii="Arial" w:eastAsia="Arial" w:hAnsi="Arial" w:cs="Arial"/>
          <w:sz w:val="22"/>
          <w:szCs w:val="22"/>
        </w:rPr>
      </w:pPr>
      <w:r>
        <w:rPr>
          <w:rFonts w:ascii="Arial" w:eastAsia="Arial" w:hAnsi="Arial" w:cs="Arial"/>
          <w:sz w:val="22"/>
          <w:szCs w:val="22"/>
        </w:rPr>
        <w:t>The</w:t>
      </w:r>
      <w:r>
        <w:rPr>
          <w:rFonts w:ascii="Arial" w:eastAsia="Arial" w:hAnsi="Arial" w:cs="Arial"/>
          <w:spacing w:val="1"/>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z w:val="22"/>
          <w:szCs w:val="22"/>
        </w:rPr>
        <w:t>eg</w:t>
      </w:r>
      <w:r>
        <w:rPr>
          <w:rFonts w:ascii="Arial" w:eastAsia="Arial" w:hAnsi="Arial" w:cs="Arial"/>
          <w:spacing w:val="-1"/>
          <w:sz w:val="22"/>
          <w:szCs w:val="22"/>
        </w:rPr>
        <w:t>i</w:t>
      </w:r>
      <w:r>
        <w:rPr>
          <w:rFonts w:ascii="Arial" w:eastAsia="Arial" w:hAnsi="Arial" w:cs="Arial"/>
          <w:sz w:val="22"/>
          <w:szCs w:val="22"/>
        </w:rPr>
        <w:t>c</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m</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z w:val="22"/>
          <w:szCs w:val="22"/>
        </w:rPr>
        <w:t>p</w:t>
      </w:r>
      <w:r>
        <w:rPr>
          <w:rFonts w:ascii="Arial" w:eastAsia="Arial" w:hAnsi="Arial" w:cs="Arial"/>
          <w:spacing w:val="-2"/>
          <w:sz w:val="22"/>
          <w:szCs w:val="22"/>
        </w:rPr>
        <w:t>r</w:t>
      </w:r>
      <w:r>
        <w:rPr>
          <w:rFonts w:ascii="Arial" w:eastAsia="Arial" w:hAnsi="Arial" w:cs="Arial"/>
          <w:sz w:val="22"/>
          <w:szCs w:val="22"/>
        </w:rPr>
        <w:t>event</w:t>
      </w:r>
      <w:r>
        <w:rPr>
          <w:rFonts w:ascii="Arial" w:eastAsia="Arial" w:hAnsi="Arial" w:cs="Arial"/>
          <w:spacing w:val="2"/>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pacing w:val="1"/>
          <w:sz w:val="22"/>
          <w:szCs w:val="22"/>
        </w:rPr>
        <w:t>r</w:t>
      </w:r>
      <w:r>
        <w:rPr>
          <w:rFonts w:ascii="Arial" w:eastAsia="Arial" w:hAnsi="Arial" w:cs="Arial"/>
          <w:sz w:val="22"/>
          <w:szCs w:val="22"/>
        </w:rPr>
        <w:t>ed</w:t>
      </w:r>
      <w:r>
        <w:rPr>
          <w:rFonts w:ascii="Arial" w:eastAsia="Arial" w:hAnsi="Arial" w:cs="Arial"/>
          <w:spacing w:val="-3"/>
          <w:sz w:val="22"/>
          <w:szCs w:val="22"/>
        </w:rPr>
        <w:t>u</w:t>
      </w:r>
      <w:r>
        <w:rPr>
          <w:rFonts w:ascii="Arial" w:eastAsia="Arial" w:hAnsi="Arial" w:cs="Arial"/>
          <w:sz w:val="22"/>
          <w:szCs w:val="22"/>
        </w:rPr>
        <w:t>ce</w:t>
      </w:r>
      <w:r>
        <w:rPr>
          <w:rFonts w:ascii="Arial" w:eastAsia="Arial" w:hAnsi="Arial" w:cs="Arial"/>
          <w:spacing w:val="1"/>
          <w:sz w:val="22"/>
          <w:szCs w:val="22"/>
        </w:rPr>
        <w:t xml:space="preserve"> </w:t>
      </w:r>
      <w:r>
        <w:rPr>
          <w:rFonts w:ascii="Arial" w:eastAsia="Arial" w:hAnsi="Arial" w:cs="Arial"/>
          <w:sz w:val="22"/>
          <w:szCs w:val="22"/>
        </w:rPr>
        <w:t>neg</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2"/>
          <w:sz w:val="22"/>
          <w:szCs w:val="22"/>
        </w:rPr>
        <w:t>c</w:t>
      </w:r>
      <w:r>
        <w:rPr>
          <w:rFonts w:ascii="Arial" w:eastAsia="Arial" w:hAnsi="Arial" w:cs="Arial"/>
          <w:sz w:val="22"/>
          <w:szCs w:val="22"/>
        </w:rPr>
        <w:t>t</w:t>
      </w:r>
      <w:r>
        <w:rPr>
          <w:rFonts w:ascii="Arial" w:eastAsia="Arial" w:hAnsi="Arial" w:cs="Arial"/>
          <w:spacing w:val="3"/>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z w:val="22"/>
          <w:szCs w:val="22"/>
        </w:rPr>
        <w:t>ensu</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z w:val="22"/>
          <w:szCs w:val="22"/>
        </w:rPr>
        <w:t>s</w:t>
      </w:r>
      <w:r>
        <w:rPr>
          <w:rFonts w:ascii="Arial" w:eastAsia="Arial" w:hAnsi="Arial" w:cs="Arial"/>
          <w:spacing w:val="-3"/>
          <w:sz w:val="22"/>
          <w:szCs w:val="22"/>
        </w:rPr>
        <w:t>a</w:t>
      </w:r>
      <w:r>
        <w:rPr>
          <w:rFonts w:ascii="Arial" w:eastAsia="Arial" w:hAnsi="Arial" w:cs="Arial"/>
          <w:spacing w:val="1"/>
          <w:sz w:val="22"/>
          <w:szCs w:val="22"/>
        </w:rPr>
        <w:t>f</w:t>
      </w:r>
      <w:r>
        <w:rPr>
          <w:rFonts w:ascii="Arial" w:eastAsia="Arial" w:hAnsi="Arial" w:cs="Arial"/>
          <w:sz w:val="22"/>
          <w:szCs w:val="22"/>
        </w:rPr>
        <w:t>e</w:t>
      </w:r>
      <w:r>
        <w:rPr>
          <w:rFonts w:ascii="Arial" w:eastAsia="Arial" w:hAnsi="Arial" w:cs="Arial"/>
          <w:spacing w:val="-1"/>
          <w:sz w:val="22"/>
          <w:szCs w:val="22"/>
        </w:rPr>
        <w:t>t</w:t>
      </w:r>
      <w:r>
        <w:rPr>
          <w:rFonts w:ascii="Arial" w:eastAsia="Arial" w:hAnsi="Arial" w:cs="Arial"/>
          <w:sz w:val="22"/>
          <w:szCs w:val="22"/>
        </w:rPr>
        <w:t>y</w:t>
      </w:r>
      <w:r>
        <w:rPr>
          <w:rFonts w:ascii="Arial" w:eastAsia="Arial" w:hAnsi="Arial" w:cs="Arial"/>
          <w:spacing w:val="2"/>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pacing w:val="-1"/>
          <w:sz w:val="22"/>
          <w:szCs w:val="22"/>
        </w:rPr>
        <w:t>w</w:t>
      </w:r>
      <w:r>
        <w:rPr>
          <w:rFonts w:ascii="Arial" w:eastAsia="Arial" w:hAnsi="Arial" w:cs="Arial"/>
          <w:sz w:val="22"/>
          <w:szCs w:val="22"/>
        </w:rPr>
        <w:t>e</w:t>
      </w:r>
      <w:r>
        <w:rPr>
          <w:rFonts w:ascii="Arial" w:eastAsia="Arial" w:hAnsi="Arial" w:cs="Arial"/>
          <w:spacing w:val="-1"/>
          <w:sz w:val="22"/>
          <w:szCs w:val="22"/>
        </w:rPr>
        <w:t>ll</w:t>
      </w:r>
      <w:r>
        <w:rPr>
          <w:rFonts w:ascii="Arial" w:eastAsia="Arial" w:hAnsi="Arial" w:cs="Arial"/>
          <w:sz w:val="22"/>
          <w:szCs w:val="22"/>
        </w:rPr>
        <w:t>be</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z w:val="22"/>
          <w:szCs w:val="22"/>
        </w:rPr>
        <w:t>of ch</w:t>
      </w:r>
      <w:r>
        <w:rPr>
          <w:rFonts w:ascii="Arial" w:eastAsia="Arial" w:hAnsi="Arial" w:cs="Arial"/>
          <w:spacing w:val="-1"/>
          <w:sz w:val="22"/>
          <w:szCs w:val="22"/>
        </w:rPr>
        <w:t>il</w:t>
      </w:r>
      <w:r>
        <w:rPr>
          <w:rFonts w:ascii="Arial" w:eastAsia="Arial" w:hAnsi="Arial" w:cs="Arial"/>
          <w:sz w:val="22"/>
          <w:szCs w:val="22"/>
        </w:rPr>
        <w:t>d</w:t>
      </w:r>
      <w:r>
        <w:rPr>
          <w:rFonts w:ascii="Arial" w:eastAsia="Arial" w:hAnsi="Arial" w:cs="Arial"/>
          <w:spacing w:val="1"/>
          <w:sz w:val="22"/>
          <w:szCs w:val="22"/>
        </w:rPr>
        <w:t>r</w:t>
      </w:r>
      <w:r>
        <w:rPr>
          <w:rFonts w:ascii="Arial" w:eastAsia="Arial" w:hAnsi="Arial" w:cs="Arial"/>
          <w:sz w:val="22"/>
          <w:szCs w:val="22"/>
        </w:rPr>
        <w:t>en</w:t>
      </w:r>
      <w:r>
        <w:rPr>
          <w:rFonts w:ascii="Arial" w:eastAsia="Arial" w:hAnsi="Arial" w:cs="Arial"/>
          <w:spacing w:val="1"/>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z w:val="22"/>
          <w:szCs w:val="22"/>
        </w:rPr>
        <w:t>young</w:t>
      </w:r>
      <w:r>
        <w:rPr>
          <w:rFonts w:ascii="Arial" w:eastAsia="Arial" w:hAnsi="Arial" w:cs="Arial"/>
          <w:spacing w:val="-1"/>
          <w:sz w:val="22"/>
          <w:szCs w:val="22"/>
        </w:rPr>
        <w:t xml:space="preserve"> </w:t>
      </w:r>
      <w:r>
        <w:rPr>
          <w:rFonts w:ascii="Arial" w:eastAsia="Arial" w:hAnsi="Arial" w:cs="Arial"/>
          <w:sz w:val="22"/>
          <w:szCs w:val="22"/>
        </w:rPr>
        <w:t>peo</w:t>
      </w:r>
      <w:r>
        <w:rPr>
          <w:rFonts w:ascii="Arial" w:eastAsia="Arial" w:hAnsi="Arial" w:cs="Arial"/>
          <w:spacing w:val="-3"/>
          <w:sz w:val="22"/>
          <w:szCs w:val="22"/>
        </w:rPr>
        <w:t>p</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1"/>
          <w:sz w:val="22"/>
          <w:szCs w:val="22"/>
        </w:rPr>
        <w:t>D</w:t>
      </w:r>
      <w:r>
        <w:rPr>
          <w:rFonts w:ascii="Arial" w:eastAsia="Arial" w:hAnsi="Arial" w:cs="Arial"/>
          <w:sz w:val="22"/>
          <w:szCs w:val="22"/>
        </w:rPr>
        <w:t>ud</w:t>
      </w:r>
      <w:r>
        <w:rPr>
          <w:rFonts w:ascii="Arial" w:eastAsia="Arial" w:hAnsi="Arial" w:cs="Arial"/>
          <w:spacing w:val="-1"/>
          <w:sz w:val="22"/>
          <w:szCs w:val="22"/>
        </w:rPr>
        <w:t>l</w:t>
      </w:r>
      <w:r>
        <w:rPr>
          <w:rFonts w:ascii="Arial" w:eastAsia="Arial" w:hAnsi="Arial" w:cs="Arial"/>
          <w:sz w:val="22"/>
          <w:szCs w:val="22"/>
        </w:rPr>
        <w:t xml:space="preserve">ey. </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d</w:t>
      </w:r>
      <w:r>
        <w:rPr>
          <w:rFonts w:ascii="Arial" w:eastAsia="Arial" w:hAnsi="Arial" w:cs="Arial"/>
          <w:spacing w:val="-3"/>
          <w:sz w:val="22"/>
          <w:szCs w:val="22"/>
        </w:rPr>
        <w:t>e</w:t>
      </w:r>
      <w:r>
        <w:rPr>
          <w:rFonts w:ascii="Arial" w:eastAsia="Arial" w:hAnsi="Arial" w:cs="Arial"/>
          <w:sz w:val="22"/>
          <w:szCs w:val="22"/>
        </w:rPr>
        <w:t xml:space="preserve">r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pacing w:val="1"/>
          <w:sz w:val="22"/>
          <w:szCs w:val="22"/>
        </w:rPr>
        <w:t>f</w:t>
      </w:r>
      <w:r>
        <w:rPr>
          <w:rFonts w:ascii="Arial" w:eastAsia="Arial" w:hAnsi="Arial" w:cs="Arial"/>
          <w:sz w:val="22"/>
          <w:szCs w:val="22"/>
        </w:rPr>
        <w:t>u</w:t>
      </w:r>
      <w:r>
        <w:rPr>
          <w:rFonts w:ascii="Arial" w:eastAsia="Arial" w:hAnsi="Arial" w:cs="Arial"/>
          <w:spacing w:val="-1"/>
          <w:sz w:val="22"/>
          <w:szCs w:val="22"/>
        </w:rPr>
        <w:t>l</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 xml:space="preserve">l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z w:val="22"/>
          <w:szCs w:val="22"/>
        </w:rPr>
        <w:t xml:space="preserve">, </w:t>
      </w:r>
      <w:r>
        <w:rPr>
          <w:rFonts w:ascii="Arial" w:eastAsia="Arial" w:hAnsi="Arial" w:cs="Arial"/>
          <w:spacing w:val="-1"/>
          <w:sz w:val="22"/>
          <w:szCs w:val="22"/>
        </w:rPr>
        <w:t>i</w:t>
      </w:r>
      <w:r>
        <w:rPr>
          <w:rFonts w:ascii="Arial" w:eastAsia="Arial" w:hAnsi="Arial" w:cs="Arial"/>
          <w:sz w:val="22"/>
          <w:szCs w:val="22"/>
        </w:rPr>
        <w:t xml:space="preserve">t </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1"/>
          <w:sz w:val="22"/>
          <w:szCs w:val="22"/>
        </w:rPr>
        <w:t>ti</w:t>
      </w:r>
      <w:r>
        <w:rPr>
          <w:rFonts w:ascii="Arial" w:eastAsia="Arial" w:hAnsi="Arial" w:cs="Arial"/>
          <w:sz w:val="22"/>
          <w:szCs w:val="22"/>
        </w:rPr>
        <w:t>ve</w:t>
      </w:r>
      <w:r>
        <w:rPr>
          <w:rFonts w:ascii="Arial" w:eastAsia="Arial" w:hAnsi="Arial" w:cs="Arial"/>
          <w:spacing w:val="1"/>
          <w:sz w:val="22"/>
          <w:szCs w:val="22"/>
        </w:rPr>
        <w:t xml:space="preserve"> t</w:t>
      </w:r>
      <w:r>
        <w:rPr>
          <w:rFonts w:ascii="Arial" w:eastAsia="Arial" w:hAnsi="Arial" w:cs="Arial"/>
          <w:sz w:val="22"/>
          <w:szCs w:val="22"/>
        </w:rPr>
        <w:t>hat neg</w:t>
      </w:r>
      <w:r>
        <w:rPr>
          <w:rFonts w:ascii="Arial" w:eastAsia="Arial" w:hAnsi="Arial" w:cs="Arial"/>
          <w:spacing w:val="-1"/>
          <w:sz w:val="22"/>
          <w:szCs w:val="22"/>
        </w:rPr>
        <w:t>l</w:t>
      </w:r>
      <w:r>
        <w:rPr>
          <w:rFonts w:ascii="Arial" w:eastAsia="Arial" w:hAnsi="Arial" w:cs="Arial"/>
          <w:sz w:val="22"/>
          <w:szCs w:val="22"/>
        </w:rPr>
        <w:t xml:space="preserve">ect </w:t>
      </w:r>
      <w:r>
        <w:rPr>
          <w:rFonts w:ascii="Arial" w:eastAsia="Arial" w:hAnsi="Arial" w:cs="Arial"/>
          <w:spacing w:val="-1"/>
          <w:sz w:val="22"/>
          <w:szCs w:val="22"/>
        </w:rPr>
        <w:t>i</w:t>
      </w:r>
      <w:r>
        <w:rPr>
          <w:rFonts w:ascii="Arial" w:eastAsia="Arial" w:hAnsi="Arial" w:cs="Arial"/>
          <w:sz w:val="22"/>
          <w:szCs w:val="22"/>
        </w:rPr>
        <w:t>s p</w:t>
      </w:r>
      <w:r>
        <w:rPr>
          <w:rFonts w:ascii="Arial" w:eastAsia="Arial" w:hAnsi="Arial" w:cs="Arial"/>
          <w:spacing w:val="1"/>
          <w:sz w:val="22"/>
          <w:szCs w:val="22"/>
        </w:rPr>
        <w:t>r</w:t>
      </w:r>
      <w:r>
        <w:rPr>
          <w:rFonts w:ascii="Arial" w:eastAsia="Arial" w:hAnsi="Arial" w:cs="Arial"/>
          <w:sz w:val="22"/>
          <w:szCs w:val="22"/>
        </w:rPr>
        <w:t>even</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2"/>
          <w:sz w:val="22"/>
          <w:szCs w:val="22"/>
        </w:rPr>
        <w:t>d</w:t>
      </w:r>
      <w:r>
        <w:rPr>
          <w:rFonts w:ascii="Arial" w:eastAsia="Arial" w:hAnsi="Arial" w:cs="Arial"/>
          <w:sz w:val="22"/>
          <w:szCs w:val="22"/>
        </w:rPr>
        <w:t xml:space="preserve">, </w:t>
      </w:r>
      <w:proofErr w:type="spellStart"/>
      <w:r>
        <w:rPr>
          <w:rFonts w:ascii="Arial" w:eastAsia="Arial" w:hAnsi="Arial" w:cs="Arial"/>
          <w:spacing w:val="1"/>
          <w:sz w:val="22"/>
          <w:szCs w:val="22"/>
        </w:rPr>
        <w:t>r</w:t>
      </w:r>
      <w:r>
        <w:rPr>
          <w:rFonts w:ascii="Arial" w:eastAsia="Arial" w:hAnsi="Arial" w:cs="Arial"/>
          <w:sz w:val="22"/>
          <w:szCs w:val="22"/>
        </w:rPr>
        <w:t>ecogn</w:t>
      </w:r>
      <w:r>
        <w:rPr>
          <w:rFonts w:ascii="Arial" w:eastAsia="Arial" w:hAnsi="Arial" w:cs="Arial"/>
          <w:spacing w:val="-1"/>
          <w:sz w:val="22"/>
          <w:szCs w:val="22"/>
        </w:rPr>
        <w:t>i</w:t>
      </w:r>
      <w:r>
        <w:rPr>
          <w:rFonts w:ascii="Arial" w:eastAsia="Arial" w:hAnsi="Arial" w:cs="Arial"/>
          <w:sz w:val="22"/>
          <w:szCs w:val="22"/>
        </w:rPr>
        <w:t>sed</w:t>
      </w:r>
      <w:proofErr w:type="spellEnd"/>
      <w:r>
        <w:rPr>
          <w:rFonts w:ascii="Arial" w:eastAsia="Arial" w:hAnsi="Arial" w:cs="Arial"/>
          <w:spacing w:val="1"/>
          <w:sz w:val="22"/>
          <w:szCs w:val="22"/>
        </w:rPr>
        <w:t xml:space="preserve"> </w:t>
      </w:r>
      <w:r>
        <w:rPr>
          <w:rFonts w:ascii="Arial" w:eastAsia="Arial" w:hAnsi="Arial" w:cs="Arial"/>
          <w:spacing w:val="-3"/>
          <w:sz w:val="22"/>
          <w:szCs w:val="22"/>
        </w:rPr>
        <w:t>e</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pacing w:val="-1"/>
          <w:sz w:val="22"/>
          <w:szCs w:val="22"/>
        </w:rPr>
        <w:t>l</w:t>
      </w:r>
      <w:r>
        <w:rPr>
          <w:rFonts w:ascii="Arial" w:eastAsia="Arial" w:hAnsi="Arial" w:cs="Arial"/>
          <w:sz w:val="22"/>
          <w:szCs w:val="22"/>
        </w:rPr>
        <w:t>y</w:t>
      </w:r>
      <w:r>
        <w:rPr>
          <w:rFonts w:ascii="Arial" w:eastAsia="Arial" w:hAnsi="Arial" w:cs="Arial"/>
          <w:spacing w:val="2"/>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hat a</w:t>
      </w:r>
      <w:r>
        <w:rPr>
          <w:rFonts w:ascii="Arial" w:eastAsia="Arial" w:hAnsi="Arial" w:cs="Arial"/>
          <w:spacing w:val="-1"/>
          <w:sz w:val="22"/>
          <w:szCs w:val="22"/>
        </w:rPr>
        <w:t>l</w:t>
      </w:r>
      <w:r>
        <w:rPr>
          <w:rFonts w:ascii="Arial" w:eastAsia="Arial" w:hAnsi="Arial" w:cs="Arial"/>
          <w:sz w:val="22"/>
          <w:szCs w:val="22"/>
        </w:rPr>
        <w:t>l agenc</w:t>
      </w:r>
      <w:r>
        <w:rPr>
          <w:rFonts w:ascii="Arial" w:eastAsia="Arial" w:hAnsi="Arial" w:cs="Arial"/>
          <w:spacing w:val="-1"/>
          <w:sz w:val="22"/>
          <w:szCs w:val="22"/>
        </w:rPr>
        <w:t>i</w:t>
      </w:r>
      <w:r>
        <w:rPr>
          <w:rFonts w:ascii="Arial" w:eastAsia="Arial" w:hAnsi="Arial" w:cs="Arial"/>
          <w:sz w:val="22"/>
          <w:szCs w:val="22"/>
        </w:rPr>
        <w:t>es</w:t>
      </w:r>
      <w:r>
        <w:rPr>
          <w:rFonts w:ascii="Arial" w:eastAsia="Arial" w:hAnsi="Arial" w:cs="Arial"/>
          <w:spacing w:val="-1"/>
          <w:sz w:val="22"/>
          <w:szCs w:val="22"/>
        </w:rPr>
        <w:t xml:space="preserve"> i</w:t>
      </w:r>
      <w:r>
        <w:rPr>
          <w:rFonts w:ascii="Arial" w:eastAsia="Arial" w:hAnsi="Arial" w:cs="Arial"/>
          <w:sz w:val="22"/>
          <w:szCs w:val="22"/>
        </w:rPr>
        <w:t>nvo</w:t>
      </w:r>
      <w:r>
        <w:rPr>
          <w:rFonts w:ascii="Arial" w:eastAsia="Arial" w:hAnsi="Arial" w:cs="Arial"/>
          <w:spacing w:val="-1"/>
          <w:sz w:val="22"/>
          <w:szCs w:val="22"/>
        </w:rPr>
        <w:t>l</w:t>
      </w:r>
      <w:r>
        <w:rPr>
          <w:rFonts w:ascii="Arial" w:eastAsia="Arial" w:hAnsi="Arial" w:cs="Arial"/>
          <w:sz w:val="22"/>
          <w:szCs w:val="22"/>
        </w:rPr>
        <w:t>ved</w:t>
      </w:r>
      <w:r>
        <w:rPr>
          <w:rFonts w:ascii="Arial" w:eastAsia="Arial" w:hAnsi="Arial" w:cs="Arial"/>
          <w:spacing w:val="1"/>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 xml:space="preserve"> 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z w:val="22"/>
          <w:szCs w:val="22"/>
        </w:rPr>
        <w:t>c</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3"/>
          <w:sz w:val="22"/>
          <w:szCs w:val="22"/>
        </w:rPr>
        <w:t xml:space="preserve"> </w:t>
      </w:r>
      <w:r>
        <w:rPr>
          <w:rFonts w:ascii="Arial" w:eastAsia="Arial" w:hAnsi="Arial" w:cs="Arial"/>
          <w:spacing w:val="-2"/>
          <w:sz w:val="22"/>
          <w:szCs w:val="22"/>
        </w:rPr>
        <w:t>c</w:t>
      </w:r>
      <w:r>
        <w:rPr>
          <w:rFonts w:ascii="Arial" w:eastAsia="Arial" w:hAnsi="Arial" w:cs="Arial"/>
          <w:sz w:val="22"/>
          <w:szCs w:val="22"/>
        </w:rPr>
        <w:t>h</w:t>
      </w:r>
      <w:r>
        <w:rPr>
          <w:rFonts w:ascii="Arial" w:eastAsia="Arial" w:hAnsi="Arial" w:cs="Arial"/>
          <w:spacing w:val="-1"/>
          <w:sz w:val="22"/>
          <w:szCs w:val="22"/>
        </w:rPr>
        <w:t>il</w:t>
      </w:r>
      <w:r>
        <w:rPr>
          <w:rFonts w:ascii="Arial" w:eastAsia="Arial" w:hAnsi="Arial" w:cs="Arial"/>
          <w:sz w:val="22"/>
          <w:szCs w:val="22"/>
        </w:rPr>
        <w:t>d</w:t>
      </w:r>
      <w:r>
        <w:rPr>
          <w:rFonts w:ascii="Arial" w:eastAsia="Arial" w:hAnsi="Arial" w:cs="Arial"/>
          <w:spacing w:val="1"/>
          <w:sz w:val="22"/>
          <w:szCs w:val="22"/>
        </w:rPr>
        <w:t>r</w:t>
      </w:r>
      <w:r>
        <w:rPr>
          <w:rFonts w:ascii="Arial" w:eastAsia="Arial" w:hAnsi="Arial" w:cs="Arial"/>
          <w:sz w:val="22"/>
          <w:szCs w:val="22"/>
        </w:rPr>
        <w:t>en</w:t>
      </w:r>
      <w:r>
        <w:rPr>
          <w:rFonts w:ascii="Arial" w:eastAsia="Arial" w:hAnsi="Arial" w:cs="Arial"/>
          <w:spacing w:val="1"/>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1"/>
          <w:sz w:val="22"/>
          <w:szCs w:val="22"/>
        </w:rPr>
        <w:t>D</w:t>
      </w:r>
      <w:r>
        <w:rPr>
          <w:rFonts w:ascii="Arial" w:eastAsia="Arial" w:hAnsi="Arial" w:cs="Arial"/>
          <w:sz w:val="22"/>
          <w:szCs w:val="22"/>
        </w:rPr>
        <w:t>ud</w:t>
      </w:r>
      <w:r>
        <w:rPr>
          <w:rFonts w:ascii="Arial" w:eastAsia="Arial" w:hAnsi="Arial" w:cs="Arial"/>
          <w:spacing w:val="-1"/>
          <w:sz w:val="22"/>
          <w:szCs w:val="22"/>
        </w:rPr>
        <w:t>l</w:t>
      </w:r>
      <w:r>
        <w:rPr>
          <w:rFonts w:ascii="Arial" w:eastAsia="Arial" w:hAnsi="Arial" w:cs="Arial"/>
          <w:sz w:val="22"/>
          <w:szCs w:val="22"/>
        </w:rPr>
        <w:t>ey</w:t>
      </w:r>
      <w:r>
        <w:rPr>
          <w:rFonts w:ascii="Arial" w:eastAsia="Arial" w:hAnsi="Arial" w:cs="Arial"/>
          <w:spacing w:val="1"/>
          <w:sz w:val="22"/>
          <w:szCs w:val="22"/>
        </w:rPr>
        <w:t xml:space="preserve"> </w:t>
      </w:r>
      <w:r>
        <w:rPr>
          <w:rFonts w:ascii="Arial" w:eastAsia="Arial" w:hAnsi="Arial" w:cs="Arial"/>
          <w:spacing w:val="-1"/>
          <w:sz w:val="22"/>
          <w:szCs w:val="22"/>
        </w:rPr>
        <w:t>w</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k</w:t>
      </w:r>
      <w:r w:rsidR="00C61243">
        <w:rPr>
          <w:rFonts w:ascii="Arial" w:eastAsia="Arial" w:hAnsi="Arial" w:cs="Arial"/>
          <w:sz w:val="22"/>
          <w:szCs w:val="22"/>
        </w:rPr>
        <w:t xml:space="preserve"> together</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z w:val="22"/>
          <w:szCs w:val="22"/>
        </w:rPr>
        <w:t>pa</w:t>
      </w:r>
      <w:r>
        <w:rPr>
          <w:rFonts w:ascii="Arial" w:eastAsia="Arial" w:hAnsi="Arial" w:cs="Arial"/>
          <w:spacing w:val="-2"/>
          <w:sz w:val="22"/>
          <w:szCs w:val="22"/>
        </w:rPr>
        <w:t>r</w:t>
      </w:r>
      <w:r>
        <w:rPr>
          <w:rFonts w:ascii="Arial" w:eastAsia="Arial" w:hAnsi="Arial" w:cs="Arial"/>
          <w:spacing w:val="1"/>
          <w:sz w:val="22"/>
          <w:szCs w:val="22"/>
        </w:rPr>
        <w:t>t</w:t>
      </w:r>
      <w:r>
        <w:rPr>
          <w:rFonts w:ascii="Arial" w:eastAsia="Arial" w:hAnsi="Arial" w:cs="Arial"/>
          <w:sz w:val="22"/>
          <w:szCs w:val="22"/>
        </w:rPr>
        <w:t>ne</w:t>
      </w:r>
      <w:r>
        <w:rPr>
          <w:rFonts w:ascii="Arial" w:eastAsia="Arial" w:hAnsi="Arial" w:cs="Arial"/>
          <w:spacing w:val="1"/>
          <w:sz w:val="22"/>
          <w:szCs w:val="22"/>
        </w:rPr>
        <w:t>r</w:t>
      </w:r>
      <w:r>
        <w:rPr>
          <w:rFonts w:ascii="Arial" w:eastAsia="Arial" w:hAnsi="Arial" w:cs="Arial"/>
          <w:sz w:val="22"/>
          <w:szCs w:val="22"/>
        </w:rPr>
        <w:t>sh</w:t>
      </w:r>
      <w:r>
        <w:rPr>
          <w:rFonts w:ascii="Arial" w:eastAsia="Arial" w:hAnsi="Arial" w:cs="Arial"/>
          <w:spacing w:val="-3"/>
          <w:sz w:val="22"/>
          <w:szCs w:val="22"/>
        </w:rPr>
        <w:t>i</w:t>
      </w:r>
      <w:r>
        <w:rPr>
          <w:rFonts w:ascii="Arial" w:eastAsia="Arial" w:hAnsi="Arial" w:cs="Arial"/>
          <w:sz w:val="22"/>
          <w:szCs w:val="22"/>
        </w:rPr>
        <w:t>p</w:t>
      </w:r>
      <w:r>
        <w:rPr>
          <w:rFonts w:ascii="Arial" w:eastAsia="Arial" w:hAnsi="Arial" w:cs="Arial"/>
          <w:spacing w:val="1"/>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z w:val="22"/>
          <w:szCs w:val="22"/>
        </w:rPr>
        <w:t>have</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1"/>
          <w:sz w:val="22"/>
          <w:szCs w:val="22"/>
        </w:rPr>
        <w:t xml:space="preserve"> </w:t>
      </w:r>
      <w:r>
        <w:rPr>
          <w:rFonts w:ascii="Arial" w:eastAsia="Arial" w:hAnsi="Arial" w:cs="Arial"/>
          <w:sz w:val="22"/>
          <w:szCs w:val="22"/>
        </w:rPr>
        <w:t>un</w:t>
      </w:r>
      <w:r>
        <w:rPr>
          <w:rFonts w:ascii="Arial" w:eastAsia="Arial" w:hAnsi="Arial" w:cs="Arial"/>
          <w:spacing w:val="-3"/>
          <w:sz w:val="22"/>
          <w:szCs w:val="22"/>
        </w:rPr>
        <w:t>i</w:t>
      </w:r>
      <w:r>
        <w:rPr>
          <w:rFonts w:ascii="Arial" w:eastAsia="Arial" w:hAnsi="Arial" w:cs="Arial"/>
          <w:spacing w:val="1"/>
          <w:sz w:val="22"/>
          <w:szCs w:val="22"/>
        </w:rPr>
        <w:t>f</w:t>
      </w:r>
      <w:r>
        <w:rPr>
          <w:rFonts w:ascii="Arial" w:eastAsia="Arial" w:hAnsi="Arial" w:cs="Arial"/>
          <w:sz w:val="22"/>
          <w:szCs w:val="22"/>
        </w:rPr>
        <w:t>o</w:t>
      </w:r>
      <w:r>
        <w:rPr>
          <w:rFonts w:ascii="Arial" w:eastAsia="Arial" w:hAnsi="Arial" w:cs="Arial"/>
          <w:spacing w:val="-2"/>
          <w:sz w:val="22"/>
          <w:szCs w:val="22"/>
        </w:rPr>
        <w:t>r</w:t>
      </w:r>
      <w:r>
        <w:rPr>
          <w:rFonts w:ascii="Arial" w:eastAsia="Arial" w:hAnsi="Arial" w:cs="Arial"/>
          <w:spacing w:val="1"/>
          <w:sz w:val="22"/>
          <w:szCs w:val="22"/>
        </w:rPr>
        <w:t>m</w:t>
      </w:r>
      <w:r>
        <w:rPr>
          <w:rFonts w:ascii="Arial" w:eastAsia="Arial" w:hAnsi="Arial" w:cs="Arial"/>
          <w:sz w:val="22"/>
          <w:szCs w:val="22"/>
        </w:rPr>
        <w:t>, c</w:t>
      </w:r>
      <w:r>
        <w:rPr>
          <w:rFonts w:ascii="Arial" w:eastAsia="Arial" w:hAnsi="Arial" w:cs="Arial"/>
          <w:spacing w:val="-3"/>
          <w:sz w:val="22"/>
          <w:szCs w:val="22"/>
        </w:rPr>
        <w:t>o</w:t>
      </w:r>
      <w:r>
        <w:rPr>
          <w:rFonts w:ascii="Arial" w:eastAsia="Arial" w:hAnsi="Arial" w:cs="Arial"/>
          <w:sz w:val="22"/>
          <w:szCs w:val="22"/>
        </w:rPr>
        <w:t>ns</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en</w:t>
      </w:r>
      <w:r>
        <w:rPr>
          <w:rFonts w:ascii="Arial" w:eastAsia="Arial" w:hAnsi="Arial" w:cs="Arial"/>
          <w:spacing w:val="-1"/>
          <w:sz w:val="22"/>
          <w:szCs w:val="22"/>
        </w:rPr>
        <w:t>t</w:t>
      </w:r>
      <w:r>
        <w:rPr>
          <w:rFonts w:ascii="Arial" w:eastAsia="Arial" w:hAnsi="Arial" w:cs="Arial"/>
          <w:sz w:val="22"/>
          <w:szCs w:val="22"/>
        </w:rPr>
        <w:t xml:space="preserve">, </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y</w:t>
      </w:r>
      <w:r>
        <w:rPr>
          <w:rFonts w:ascii="Arial" w:eastAsia="Arial" w:hAnsi="Arial" w:cs="Arial"/>
          <w:spacing w:val="2"/>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z w:val="22"/>
          <w:szCs w:val="22"/>
        </w:rPr>
        <w:t>app</w:t>
      </w:r>
      <w:r>
        <w:rPr>
          <w:rFonts w:ascii="Arial" w:eastAsia="Arial" w:hAnsi="Arial" w:cs="Arial"/>
          <w:spacing w:val="-2"/>
          <w:sz w:val="22"/>
          <w:szCs w:val="22"/>
        </w:rPr>
        <w:t>r</w:t>
      </w:r>
      <w:r>
        <w:rPr>
          <w:rFonts w:ascii="Arial" w:eastAsia="Arial" w:hAnsi="Arial" w:cs="Arial"/>
          <w:sz w:val="22"/>
          <w:szCs w:val="22"/>
        </w:rPr>
        <w:t>op</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pacing w:val="1"/>
          <w:sz w:val="22"/>
          <w:szCs w:val="22"/>
        </w:rPr>
        <w:t>r</w:t>
      </w:r>
      <w:r>
        <w:rPr>
          <w:rFonts w:ascii="Arial" w:eastAsia="Arial" w:hAnsi="Arial" w:cs="Arial"/>
          <w:sz w:val="22"/>
          <w:szCs w:val="22"/>
        </w:rPr>
        <w:t xml:space="preserve">esponse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1"/>
          <w:sz w:val="22"/>
          <w:szCs w:val="22"/>
        </w:rPr>
        <w:t xml:space="preserve"> </w:t>
      </w:r>
      <w:r>
        <w:rPr>
          <w:rFonts w:ascii="Arial" w:eastAsia="Arial" w:hAnsi="Arial" w:cs="Arial"/>
          <w:sz w:val="22"/>
          <w:szCs w:val="22"/>
        </w:rPr>
        <w:t>ch</w:t>
      </w:r>
      <w:r>
        <w:rPr>
          <w:rFonts w:ascii="Arial" w:eastAsia="Arial" w:hAnsi="Arial" w:cs="Arial"/>
          <w:spacing w:val="-1"/>
          <w:sz w:val="22"/>
          <w:szCs w:val="22"/>
        </w:rPr>
        <w:t>il</w:t>
      </w:r>
      <w:r>
        <w:rPr>
          <w:rFonts w:ascii="Arial" w:eastAsia="Arial" w:hAnsi="Arial" w:cs="Arial"/>
          <w:sz w:val="22"/>
          <w:szCs w:val="22"/>
        </w:rPr>
        <w:t>d</w:t>
      </w:r>
      <w:r>
        <w:rPr>
          <w:rFonts w:ascii="Arial" w:eastAsia="Arial" w:hAnsi="Arial" w:cs="Arial"/>
          <w:spacing w:val="1"/>
          <w:sz w:val="22"/>
          <w:szCs w:val="22"/>
        </w:rPr>
        <w:t xml:space="preserve"> </w:t>
      </w:r>
      <w:r>
        <w:rPr>
          <w:rFonts w:ascii="Arial" w:eastAsia="Arial" w:hAnsi="Arial" w:cs="Arial"/>
          <w:sz w:val="22"/>
          <w:szCs w:val="22"/>
        </w:rPr>
        <w:t>cons</w:t>
      </w:r>
      <w:r>
        <w:rPr>
          <w:rFonts w:ascii="Arial" w:eastAsia="Arial" w:hAnsi="Arial" w:cs="Arial"/>
          <w:spacing w:val="-1"/>
          <w:sz w:val="22"/>
          <w:szCs w:val="22"/>
        </w:rPr>
        <w:t>i</w:t>
      </w:r>
      <w:r>
        <w:rPr>
          <w:rFonts w:ascii="Arial" w:eastAsia="Arial" w:hAnsi="Arial" w:cs="Arial"/>
          <w:sz w:val="22"/>
          <w:szCs w:val="22"/>
        </w:rPr>
        <w:t>de</w:t>
      </w:r>
      <w:r>
        <w:rPr>
          <w:rFonts w:ascii="Arial" w:eastAsia="Arial" w:hAnsi="Arial" w:cs="Arial"/>
          <w:spacing w:val="1"/>
          <w:sz w:val="22"/>
          <w:szCs w:val="22"/>
        </w:rPr>
        <w:t>r</w:t>
      </w:r>
      <w:r>
        <w:rPr>
          <w:rFonts w:ascii="Arial" w:eastAsia="Arial" w:hAnsi="Arial" w:cs="Arial"/>
          <w:sz w:val="22"/>
          <w:szCs w:val="22"/>
        </w:rPr>
        <w:t>ed</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pacing w:val="-3"/>
          <w:sz w:val="22"/>
          <w:szCs w:val="22"/>
        </w:rPr>
        <w:t>b</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z w:val="22"/>
          <w:szCs w:val="22"/>
        </w:rPr>
        <w:t xml:space="preserve">at </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sk</w:t>
      </w:r>
      <w:r>
        <w:rPr>
          <w:rFonts w:ascii="Arial" w:eastAsia="Arial" w:hAnsi="Arial" w:cs="Arial"/>
          <w:spacing w:val="-1"/>
          <w:sz w:val="22"/>
          <w:szCs w:val="22"/>
        </w:rPr>
        <w:t xml:space="preserve"> </w:t>
      </w:r>
      <w:r>
        <w:rPr>
          <w:rFonts w:ascii="Arial" w:eastAsia="Arial" w:hAnsi="Arial" w:cs="Arial"/>
          <w:sz w:val="22"/>
          <w:szCs w:val="22"/>
        </w:rPr>
        <w:t>of phys</w:t>
      </w:r>
      <w:r>
        <w:rPr>
          <w:rFonts w:ascii="Arial" w:eastAsia="Arial" w:hAnsi="Arial" w:cs="Arial"/>
          <w:spacing w:val="-1"/>
          <w:sz w:val="22"/>
          <w:szCs w:val="22"/>
        </w:rPr>
        <w:t>i</w:t>
      </w:r>
      <w:r>
        <w:rPr>
          <w:rFonts w:ascii="Arial" w:eastAsia="Arial" w:hAnsi="Arial" w:cs="Arial"/>
          <w:sz w:val="22"/>
          <w:szCs w:val="22"/>
        </w:rPr>
        <w:t>ca</w:t>
      </w:r>
      <w:r>
        <w:rPr>
          <w:rFonts w:ascii="Arial" w:eastAsia="Arial" w:hAnsi="Arial" w:cs="Arial"/>
          <w:spacing w:val="-1"/>
          <w:sz w:val="22"/>
          <w:szCs w:val="22"/>
        </w:rPr>
        <w:t>l</w:t>
      </w:r>
      <w:r>
        <w:rPr>
          <w:rFonts w:ascii="Arial" w:eastAsia="Arial" w:hAnsi="Arial" w:cs="Arial"/>
          <w:sz w:val="22"/>
          <w:szCs w:val="22"/>
        </w:rPr>
        <w:t>, e</w:t>
      </w:r>
      <w:r>
        <w:rPr>
          <w:rFonts w:ascii="Arial" w:eastAsia="Arial" w:hAnsi="Arial" w:cs="Arial"/>
          <w:spacing w:val="1"/>
          <w:sz w:val="22"/>
          <w:szCs w:val="22"/>
        </w:rPr>
        <w:t>m</w:t>
      </w:r>
      <w:r>
        <w:rPr>
          <w:rFonts w:ascii="Arial" w:eastAsia="Arial" w:hAnsi="Arial" w:cs="Arial"/>
          <w:spacing w:val="-3"/>
          <w:sz w:val="22"/>
          <w:szCs w:val="22"/>
        </w:rPr>
        <w:t>o</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onal neg</w:t>
      </w:r>
      <w:r>
        <w:rPr>
          <w:rFonts w:ascii="Arial" w:eastAsia="Arial" w:hAnsi="Arial" w:cs="Arial"/>
          <w:spacing w:val="-1"/>
          <w:sz w:val="22"/>
          <w:szCs w:val="22"/>
        </w:rPr>
        <w:t>l</w:t>
      </w:r>
      <w:r>
        <w:rPr>
          <w:rFonts w:ascii="Arial" w:eastAsia="Arial" w:hAnsi="Arial" w:cs="Arial"/>
          <w:sz w:val="22"/>
          <w:szCs w:val="22"/>
        </w:rPr>
        <w:t>ect</w:t>
      </w:r>
      <w:r>
        <w:rPr>
          <w:rFonts w:ascii="Arial" w:eastAsia="Arial" w:hAnsi="Arial" w:cs="Arial"/>
          <w:spacing w:val="3"/>
          <w:sz w:val="22"/>
          <w:szCs w:val="22"/>
        </w:rPr>
        <w:t xml:space="preserve"> </w:t>
      </w:r>
      <w:r>
        <w:rPr>
          <w:rFonts w:ascii="Arial" w:eastAsia="Arial" w:hAnsi="Arial" w:cs="Arial"/>
          <w:spacing w:val="-3"/>
          <w:sz w:val="22"/>
          <w:szCs w:val="22"/>
        </w:rPr>
        <w:t>o</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z w:val="22"/>
          <w:szCs w:val="22"/>
        </w:rPr>
        <w:t>ab</w:t>
      </w:r>
      <w:r>
        <w:rPr>
          <w:rFonts w:ascii="Arial" w:eastAsia="Arial" w:hAnsi="Arial" w:cs="Arial"/>
          <w:spacing w:val="-3"/>
          <w:sz w:val="22"/>
          <w:szCs w:val="22"/>
        </w:rPr>
        <w:t>u</w:t>
      </w:r>
      <w:r>
        <w:rPr>
          <w:rFonts w:ascii="Arial" w:eastAsia="Arial" w:hAnsi="Arial" w:cs="Arial"/>
          <w:sz w:val="22"/>
          <w:szCs w:val="22"/>
        </w:rPr>
        <w:t>se.</w:t>
      </w:r>
    </w:p>
    <w:p w14:paraId="2E7A47C4" w14:textId="77777777" w:rsidR="00493FB7" w:rsidRDefault="00493FB7">
      <w:pPr>
        <w:spacing w:before="7" w:line="240" w:lineRule="exact"/>
        <w:rPr>
          <w:sz w:val="24"/>
          <w:szCs w:val="24"/>
        </w:rPr>
      </w:pPr>
    </w:p>
    <w:p w14:paraId="241FEA0B" w14:textId="77777777" w:rsidR="00493FB7" w:rsidRDefault="00884CCA">
      <w:pPr>
        <w:ind w:left="106"/>
        <w:rPr>
          <w:rFonts w:ascii="Arial" w:eastAsia="Arial" w:hAnsi="Arial" w:cs="Arial"/>
          <w:sz w:val="28"/>
          <w:szCs w:val="28"/>
        </w:rPr>
      </w:pPr>
      <w:r>
        <w:rPr>
          <w:rFonts w:ascii="Arial" w:eastAsia="Arial" w:hAnsi="Arial" w:cs="Arial"/>
          <w:b/>
          <w:color w:val="000F9F"/>
          <w:sz w:val="28"/>
          <w:szCs w:val="28"/>
        </w:rPr>
        <w:t>O</w:t>
      </w:r>
      <w:r>
        <w:rPr>
          <w:rFonts w:ascii="Arial" w:eastAsia="Arial" w:hAnsi="Arial" w:cs="Arial"/>
          <w:b/>
          <w:color w:val="000F9F"/>
          <w:spacing w:val="-1"/>
          <w:sz w:val="28"/>
          <w:szCs w:val="28"/>
        </w:rPr>
        <w:t>b</w:t>
      </w:r>
      <w:r>
        <w:rPr>
          <w:rFonts w:ascii="Arial" w:eastAsia="Arial" w:hAnsi="Arial" w:cs="Arial"/>
          <w:b/>
          <w:color w:val="000F9F"/>
          <w:spacing w:val="1"/>
          <w:sz w:val="28"/>
          <w:szCs w:val="28"/>
        </w:rPr>
        <w:t>j</w:t>
      </w:r>
      <w:r>
        <w:rPr>
          <w:rFonts w:ascii="Arial" w:eastAsia="Arial" w:hAnsi="Arial" w:cs="Arial"/>
          <w:b/>
          <w:color w:val="000F9F"/>
          <w:sz w:val="28"/>
          <w:szCs w:val="28"/>
        </w:rPr>
        <w:t>ec</w:t>
      </w:r>
      <w:r>
        <w:rPr>
          <w:rFonts w:ascii="Arial" w:eastAsia="Arial" w:hAnsi="Arial" w:cs="Arial"/>
          <w:b/>
          <w:color w:val="000F9F"/>
          <w:spacing w:val="-2"/>
          <w:sz w:val="28"/>
          <w:szCs w:val="28"/>
        </w:rPr>
        <w:t>t</w:t>
      </w:r>
      <w:r>
        <w:rPr>
          <w:rFonts w:ascii="Arial" w:eastAsia="Arial" w:hAnsi="Arial" w:cs="Arial"/>
          <w:b/>
          <w:color w:val="000F9F"/>
          <w:spacing w:val="1"/>
          <w:sz w:val="28"/>
          <w:szCs w:val="28"/>
        </w:rPr>
        <w:t>i</w:t>
      </w:r>
      <w:r>
        <w:rPr>
          <w:rFonts w:ascii="Arial" w:eastAsia="Arial" w:hAnsi="Arial" w:cs="Arial"/>
          <w:b/>
          <w:color w:val="000F9F"/>
          <w:sz w:val="28"/>
          <w:szCs w:val="28"/>
        </w:rPr>
        <w:t>ves</w:t>
      </w:r>
    </w:p>
    <w:p w14:paraId="7762788A" w14:textId="77777777" w:rsidR="00493FB7" w:rsidRDefault="00493FB7">
      <w:pPr>
        <w:spacing w:before="5" w:line="260" w:lineRule="exact"/>
        <w:rPr>
          <w:sz w:val="26"/>
          <w:szCs w:val="26"/>
        </w:rPr>
      </w:pPr>
    </w:p>
    <w:p w14:paraId="17B75074" w14:textId="77777777" w:rsidR="00493FB7" w:rsidRDefault="00884CCA">
      <w:pPr>
        <w:ind w:left="468"/>
        <w:rPr>
          <w:rFonts w:ascii="Arial" w:eastAsia="Arial" w:hAnsi="Arial" w:cs="Arial"/>
          <w:sz w:val="22"/>
          <w:szCs w:val="22"/>
        </w:rPr>
      </w:pPr>
      <w:r>
        <w:rPr>
          <w:rFonts w:ascii="Arial" w:eastAsia="Arial" w:hAnsi="Arial" w:cs="Arial"/>
          <w:sz w:val="22"/>
          <w:szCs w:val="22"/>
        </w:rPr>
        <w:t xml:space="preserve">1. </w:t>
      </w:r>
      <w:r>
        <w:rPr>
          <w:rFonts w:ascii="Arial" w:eastAsia="Arial" w:hAnsi="Arial" w:cs="Arial"/>
          <w:spacing w:val="54"/>
          <w:sz w:val="22"/>
          <w:szCs w:val="22"/>
        </w:rPr>
        <w:t xml:space="preserve"> </w:t>
      </w:r>
      <w:r>
        <w:rPr>
          <w:rFonts w:ascii="Arial" w:eastAsia="Arial" w:hAnsi="Arial" w:cs="Arial"/>
          <w:spacing w:val="1"/>
          <w:sz w:val="22"/>
          <w:szCs w:val="22"/>
        </w:rPr>
        <w:t>Im</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oved</w:t>
      </w:r>
      <w:r>
        <w:rPr>
          <w:rFonts w:ascii="Arial" w:eastAsia="Arial" w:hAnsi="Arial" w:cs="Arial"/>
          <w:spacing w:val="-1"/>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z w:val="22"/>
          <w:szCs w:val="22"/>
        </w:rPr>
        <w:t>eg</w:t>
      </w:r>
      <w:r>
        <w:rPr>
          <w:rFonts w:ascii="Arial" w:eastAsia="Arial" w:hAnsi="Arial" w:cs="Arial"/>
          <w:spacing w:val="-1"/>
          <w:sz w:val="22"/>
          <w:szCs w:val="22"/>
        </w:rPr>
        <w:t>i</w:t>
      </w:r>
      <w:r>
        <w:rPr>
          <w:rFonts w:ascii="Arial" w:eastAsia="Arial" w:hAnsi="Arial" w:cs="Arial"/>
          <w:sz w:val="22"/>
          <w:szCs w:val="22"/>
        </w:rPr>
        <w:t>c</w:t>
      </w:r>
      <w:r>
        <w:rPr>
          <w:rFonts w:ascii="Arial" w:eastAsia="Arial" w:hAnsi="Arial" w:cs="Arial"/>
          <w:spacing w:val="-1"/>
          <w:sz w:val="22"/>
          <w:szCs w:val="22"/>
        </w:rPr>
        <w:t xml:space="preserve"> </w:t>
      </w:r>
      <w:r>
        <w:rPr>
          <w:rFonts w:ascii="Arial" w:eastAsia="Arial" w:hAnsi="Arial" w:cs="Arial"/>
          <w:sz w:val="22"/>
          <w:szCs w:val="22"/>
        </w:rPr>
        <w:t>co</w:t>
      </w:r>
      <w:r>
        <w:rPr>
          <w:rFonts w:ascii="Arial" w:eastAsia="Arial" w:hAnsi="Arial" w:cs="Arial"/>
          <w:spacing w:val="-2"/>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tm</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z w:val="22"/>
          <w:szCs w:val="22"/>
        </w:rPr>
        <w:t>t</w:t>
      </w:r>
      <w:r>
        <w:rPr>
          <w:rFonts w:ascii="Arial" w:eastAsia="Arial" w:hAnsi="Arial" w:cs="Arial"/>
          <w:spacing w:val="1"/>
          <w:sz w:val="22"/>
          <w:szCs w:val="22"/>
        </w:rPr>
        <w:t xml:space="preserve"> 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z w:val="22"/>
          <w:szCs w:val="22"/>
        </w:rPr>
        <w:t>unde</w:t>
      </w:r>
      <w:r>
        <w:rPr>
          <w:rFonts w:ascii="Arial" w:eastAsia="Arial" w:hAnsi="Arial" w:cs="Arial"/>
          <w:spacing w:val="1"/>
          <w:sz w:val="22"/>
          <w:szCs w:val="22"/>
        </w:rPr>
        <w:t>r</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z w:val="22"/>
          <w:szCs w:val="22"/>
        </w:rPr>
        <w:t>and</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z w:val="22"/>
          <w:szCs w:val="22"/>
        </w:rPr>
        <w:t>g</w:t>
      </w:r>
      <w:r>
        <w:rPr>
          <w:rFonts w:ascii="Arial" w:eastAsia="Arial" w:hAnsi="Arial" w:cs="Arial"/>
          <w:spacing w:val="1"/>
          <w:sz w:val="22"/>
          <w:szCs w:val="22"/>
        </w:rPr>
        <w:t xml:space="preserve"> </w:t>
      </w:r>
      <w:r>
        <w:rPr>
          <w:rFonts w:ascii="Arial" w:eastAsia="Arial" w:hAnsi="Arial" w:cs="Arial"/>
          <w:sz w:val="22"/>
          <w:szCs w:val="22"/>
        </w:rPr>
        <w:t>neg</w:t>
      </w:r>
      <w:r>
        <w:rPr>
          <w:rFonts w:ascii="Arial" w:eastAsia="Arial" w:hAnsi="Arial" w:cs="Arial"/>
          <w:spacing w:val="-1"/>
          <w:sz w:val="22"/>
          <w:szCs w:val="22"/>
        </w:rPr>
        <w:t>l</w:t>
      </w:r>
      <w:r>
        <w:rPr>
          <w:rFonts w:ascii="Arial" w:eastAsia="Arial" w:hAnsi="Arial" w:cs="Arial"/>
          <w:sz w:val="22"/>
          <w:szCs w:val="22"/>
        </w:rPr>
        <w:t>ec</w:t>
      </w:r>
      <w:r>
        <w:rPr>
          <w:rFonts w:ascii="Arial" w:eastAsia="Arial" w:hAnsi="Arial" w:cs="Arial"/>
          <w:spacing w:val="2"/>
          <w:sz w:val="22"/>
          <w:szCs w:val="22"/>
        </w:rPr>
        <w:t>t</w:t>
      </w:r>
      <w:r>
        <w:rPr>
          <w:rFonts w:ascii="Arial" w:eastAsia="Arial" w:hAnsi="Arial" w:cs="Arial"/>
          <w:sz w:val="22"/>
          <w:szCs w:val="22"/>
        </w:rPr>
        <w:t>, s</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z w:val="22"/>
          <w:szCs w:val="22"/>
        </w:rPr>
        <w:t>ce</w:t>
      </w:r>
      <w:r>
        <w:rPr>
          <w:rFonts w:ascii="Arial" w:eastAsia="Arial" w:hAnsi="Arial" w:cs="Arial"/>
          <w:spacing w:val="1"/>
          <w:sz w:val="22"/>
          <w:szCs w:val="22"/>
        </w:rPr>
        <w:t xml:space="preserve"> </w:t>
      </w:r>
      <w:r>
        <w:rPr>
          <w:rFonts w:ascii="Arial" w:eastAsia="Arial" w:hAnsi="Arial" w:cs="Arial"/>
          <w:sz w:val="22"/>
          <w:szCs w:val="22"/>
        </w:rPr>
        <w:t>need</w:t>
      </w:r>
      <w:r>
        <w:rPr>
          <w:rFonts w:ascii="Arial" w:eastAsia="Arial" w:hAnsi="Arial" w:cs="Arial"/>
          <w:spacing w:val="-1"/>
          <w:sz w:val="22"/>
          <w:szCs w:val="22"/>
        </w:rPr>
        <w:t xml:space="preserve"> </w:t>
      </w:r>
      <w:r>
        <w:rPr>
          <w:rFonts w:ascii="Arial" w:eastAsia="Arial" w:hAnsi="Arial" w:cs="Arial"/>
          <w:spacing w:val="-3"/>
          <w:sz w:val="22"/>
          <w:szCs w:val="22"/>
        </w:rPr>
        <w:t>a</w:t>
      </w:r>
      <w:r>
        <w:rPr>
          <w:rFonts w:ascii="Arial" w:eastAsia="Arial" w:hAnsi="Arial" w:cs="Arial"/>
          <w:sz w:val="22"/>
          <w:szCs w:val="22"/>
        </w:rPr>
        <w:t>nd</w:t>
      </w:r>
      <w:r>
        <w:rPr>
          <w:rFonts w:ascii="Arial" w:eastAsia="Arial" w:hAnsi="Arial" w:cs="Arial"/>
          <w:spacing w:val="1"/>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z w:val="22"/>
          <w:szCs w:val="22"/>
        </w:rPr>
        <w:t>ov</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on</w:t>
      </w:r>
    </w:p>
    <w:p w14:paraId="6E96319A" w14:textId="77777777" w:rsidR="00493FB7" w:rsidRDefault="00884CCA">
      <w:pPr>
        <w:spacing w:before="66" w:line="275" w:lineRule="auto"/>
        <w:ind w:left="828" w:right="249" w:hanging="360"/>
        <w:rPr>
          <w:rFonts w:ascii="Arial" w:eastAsia="Arial" w:hAnsi="Arial" w:cs="Arial"/>
          <w:sz w:val="22"/>
          <w:szCs w:val="22"/>
        </w:rPr>
      </w:pPr>
      <w:r>
        <w:rPr>
          <w:rFonts w:ascii="Arial" w:eastAsia="Arial" w:hAnsi="Arial" w:cs="Arial"/>
          <w:sz w:val="22"/>
          <w:szCs w:val="22"/>
        </w:rPr>
        <w:t xml:space="preserve">2. </w:t>
      </w:r>
      <w:r>
        <w:rPr>
          <w:rFonts w:ascii="Arial" w:eastAsia="Arial" w:hAnsi="Arial" w:cs="Arial"/>
          <w:spacing w:val="54"/>
          <w:sz w:val="22"/>
          <w:szCs w:val="22"/>
        </w:rPr>
        <w:t xml:space="preserve"> </w:t>
      </w:r>
      <w:r>
        <w:rPr>
          <w:rFonts w:ascii="Arial" w:eastAsia="Arial" w:hAnsi="Arial" w:cs="Arial"/>
          <w:spacing w:val="1"/>
          <w:sz w:val="22"/>
          <w:szCs w:val="22"/>
        </w:rPr>
        <w:t>Im</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oved</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1"/>
          <w:sz w:val="22"/>
          <w:szCs w:val="22"/>
        </w:rPr>
        <w:t>w</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eness</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3"/>
          <w:sz w:val="22"/>
          <w:szCs w:val="22"/>
        </w:rPr>
        <w:t>n</w:t>
      </w:r>
      <w:r>
        <w:rPr>
          <w:rFonts w:ascii="Arial" w:eastAsia="Arial" w:hAnsi="Arial" w:cs="Arial"/>
          <w:sz w:val="22"/>
          <w:szCs w:val="22"/>
        </w:rPr>
        <w:t>d</w:t>
      </w:r>
      <w:r>
        <w:rPr>
          <w:rFonts w:ascii="Arial" w:eastAsia="Arial" w:hAnsi="Arial" w:cs="Arial"/>
          <w:spacing w:val="1"/>
          <w:sz w:val="22"/>
          <w:szCs w:val="22"/>
        </w:rPr>
        <w:t xml:space="preserve"> r</w:t>
      </w:r>
      <w:r>
        <w:rPr>
          <w:rFonts w:ascii="Arial" w:eastAsia="Arial" w:hAnsi="Arial" w:cs="Arial"/>
          <w:sz w:val="22"/>
          <w:szCs w:val="22"/>
        </w:rPr>
        <w:t>ecogn</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rFonts w:ascii="Arial" w:eastAsia="Arial" w:hAnsi="Arial" w:cs="Arial"/>
          <w:spacing w:val="-1"/>
          <w:sz w:val="22"/>
          <w:szCs w:val="22"/>
        </w:rPr>
        <w:t xml:space="preserve"> </w:t>
      </w:r>
      <w:r>
        <w:rPr>
          <w:rFonts w:ascii="Arial" w:eastAsia="Arial" w:hAnsi="Arial" w:cs="Arial"/>
          <w:sz w:val="22"/>
          <w:szCs w:val="22"/>
        </w:rPr>
        <w:t>of neg</w:t>
      </w:r>
      <w:r>
        <w:rPr>
          <w:rFonts w:ascii="Arial" w:eastAsia="Arial" w:hAnsi="Arial" w:cs="Arial"/>
          <w:spacing w:val="-1"/>
          <w:sz w:val="22"/>
          <w:szCs w:val="22"/>
        </w:rPr>
        <w:t>l</w:t>
      </w:r>
      <w:r>
        <w:rPr>
          <w:rFonts w:ascii="Arial" w:eastAsia="Arial" w:hAnsi="Arial" w:cs="Arial"/>
          <w:sz w:val="22"/>
          <w:szCs w:val="22"/>
        </w:rPr>
        <w:t>ect</w:t>
      </w:r>
      <w:r>
        <w:rPr>
          <w:rFonts w:ascii="Arial" w:eastAsia="Arial" w:hAnsi="Arial" w:cs="Arial"/>
          <w:spacing w:val="-1"/>
          <w:sz w:val="22"/>
          <w:szCs w:val="22"/>
        </w:rPr>
        <w:t xml:space="preserve"> </w:t>
      </w:r>
      <w:r>
        <w:rPr>
          <w:rFonts w:ascii="Arial" w:eastAsia="Arial" w:hAnsi="Arial" w:cs="Arial"/>
          <w:sz w:val="22"/>
          <w:szCs w:val="22"/>
        </w:rPr>
        <w:t>unde</w:t>
      </w:r>
      <w:r>
        <w:rPr>
          <w:rFonts w:ascii="Arial" w:eastAsia="Arial" w:hAnsi="Arial" w:cs="Arial"/>
          <w:spacing w:val="1"/>
          <w:sz w:val="22"/>
          <w:szCs w:val="22"/>
        </w:rPr>
        <w:t>r</w:t>
      </w:r>
      <w:r>
        <w:rPr>
          <w:rFonts w:ascii="Arial" w:eastAsia="Arial" w:hAnsi="Arial" w:cs="Arial"/>
          <w:sz w:val="22"/>
          <w:szCs w:val="22"/>
        </w:rPr>
        <w:t>p</w:t>
      </w:r>
      <w:r>
        <w:rPr>
          <w:rFonts w:ascii="Arial" w:eastAsia="Arial" w:hAnsi="Arial" w:cs="Arial"/>
          <w:spacing w:val="-1"/>
          <w:sz w:val="22"/>
          <w:szCs w:val="22"/>
        </w:rPr>
        <w:t>i</w:t>
      </w:r>
      <w:r>
        <w:rPr>
          <w:rFonts w:ascii="Arial" w:eastAsia="Arial" w:hAnsi="Arial" w:cs="Arial"/>
          <w:sz w:val="22"/>
          <w:szCs w:val="22"/>
        </w:rPr>
        <w:t>nned</w:t>
      </w:r>
      <w:r>
        <w:rPr>
          <w:rFonts w:ascii="Arial" w:eastAsia="Arial" w:hAnsi="Arial" w:cs="Arial"/>
          <w:spacing w:val="1"/>
          <w:sz w:val="22"/>
          <w:szCs w:val="22"/>
        </w:rPr>
        <w:t xml:space="preserve"> </w:t>
      </w:r>
      <w:r>
        <w:rPr>
          <w:rFonts w:ascii="Arial" w:eastAsia="Arial" w:hAnsi="Arial" w:cs="Arial"/>
          <w:sz w:val="22"/>
          <w:szCs w:val="22"/>
        </w:rPr>
        <w:t>by</w:t>
      </w:r>
      <w:r>
        <w:rPr>
          <w:rFonts w:ascii="Arial" w:eastAsia="Arial" w:hAnsi="Arial" w:cs="Arial"/>
          <w:spacing w:val="-1"/>
          <w:sz w:val="22"/>
          <w:szCs w:val="22"/>
        </w:rPr>
        <w:t xml:space="preserve"> </w:t>
      </w:r>
      <w:r>
        <w:rPr>
          <w:rFonts w:ascii="Arial" w:eastAsia="Arial" w:hAnsi="Arial" w:cs="Arial"/>
          <w:sz w:val="22"/>
          <w:szCs w:val="22"/>
        </w:rPr>
        <w:t>co</w:t>
      </w:r>
      <w:r>
        <w:rPr>
          <w:rFonts w:ascii="Arial" w:eastAsia="Arial" w:hAnsi="Arial" w:cs="Arial"/>
          <w:spacing w:val="-2"/>
          <w:sz w:val="22"/>
          <w:szCs w:val="22"/>
        </w:rPr>
        <w:t>m</w:t>
      </w:r>
      <w:r>
        <w:rPr>
          <w:rFonts w:ascii="Arial" w:eastAsia="Arial" w:hAnsi="Arial" w:cs="Arial"/>
          <w:spacing w:val="1"/>
          <w:sz w:val="22"/>
          <w:szCs w:val="22"/>
        </w:rPr>
        <w:t>m</w:t>
      </w:r>
      <w:r>
        <w:rPr>
          <w:rFonts w:ascii="Arial" w:eastAsia="Arial" w:hAnsi="Arial" w:cs="Arial"/>
          <w:sz w:val="22"/>
          <w:szCs w:val="22"/>
        </w:rPr>
        <w:t>on</w:t>
      </w:r>
      <w:r>
        <w:rPr>
          <w:rFonts w:ascii="Arial" w:eastAsia="Arial" w:hAnsi="Arial" w:cs="Arial"/>
          <w:spacing w:val="-1"/>
          <w:sz w:val="22"/>
          <w:szCs w:val="22"/>
        </w:rPr>
        <w:t xml:space="preserve"> l</w:t>
      </w:r>
      <w:r>
        <w:rPr>
          <w:rFonts w:ascii="Arial" w:eastAsia="Arial" w:hAnsi="Arial" w:cs="Arial"/>
          <w:sz w:val="22"/>
          <w:szCs w:val="22"/>
        </w:rPr>
        <w:t>anguage, app</w:t>
      </w:r>
      <w:r>
        <w:rPr>
          <w:rFonts w:ascii="Arial" w:eastAsia="Arial" w:hAnsi="Arial" w:cs="Arial"/>
          <w:spacing w:val="1"/>
          <w:sz w:val="22"/>
          <w:szCs w:val="22"/>
        </w:rPr>
        <w:t>r</w:t>
      </w:r>
      <w:r>
        <w:rPr>
          <w:rFonts w:ascii="Arial" w:eastAsia="Arial" w:hAnsi="Arial" w:cs="Arial"/>
          <w:sz w:val="22"/>
          <w:szCs w:val="22"/>
        </w:rPr>
        <w:t>oach</w:t>
      </w:r>
    </w:p>
    <w:p w14:paraId="12F9DB62" w14:textId="4E029958" w:rsidR="00493FB7" w:rsidRDefault="00884CCA">
      <w:pPr>
        <w:spacing w:before="6" w:line="275" w:lineRule="auto"/>
        <w:ind w:left="828" w:right="725" w:hanging="360"/>
        <w:rPr>
          <w:rFonts w:ascii="Arial" w:eastAsia="Arial" w:hAnsi="Arial" w:cs="Arial"/>
          <w:sz w:val="22"/>
          <w:szCs w:val="22"/>
        </w:rPr>
      </w:pPr>
      <w:r>
        <w:rPr>
          <w:rFonts w:ascii="Arial" w:eastAsia="Arial" w:hAnsi="Arial" w:cs="Arial"/>
          <w:sz w:val="22"/>
          <w:szCs w:val="22"/>
        </w:rPr>
        <w:t xml:space="preserve">3. </w:t>
      </w:r>
      <w:r>
        <w:rPr>
          <w:rFonts w:ascii="Arial" w:eastAsia="Arial" w:hAnsi="Arial" w:cs="Arial"/>
          <w:spacing w:val="54"/>
          <w:sz w:val="22"/>
          <w:szCs w:val="22"/>
        </w:rPr>
        <w:t xml:space="preserve"> </w:t>
      </w:r>
      <w:r>
        <w:rPr>
          <w:rFonts w:ascii="Arial" w:eastAsia="Arial" w:hAnsi="Arial" w:cs="Arial"/>
          <w:spacing w:val="-1"/>
          <w:sz w:val="22"/>
          <w:szCs w:val="22"/>
        </w:rPr>
        <w:t>P</w:t>
      </w:r>
      <w:r>
        <w:rPr>
          <w:rFonts w:ascii="Arial" w:eastAsia="Arial" w:hAnsi="Arial" w:cs="Arial"/>
          <w:spacing w:val="1"/>
          <w:sz w:val="22"/>
          <w:szCs w:val="22"/>
        </w:rPr>
        <w:t>r</w:t>
      </w:r>
      <w:r>
        <w:rPr>
          <w:rFonts w:ascii="Arial" w:eastAsia="Arial" w:hAnsi="Arial" w:cs="Arial"/>
          <w:sz w:val="22"/>
          <w:szCs w:val="22"/>
        </w:rPr>
        <w:t>event and</w:t>
      </w:r>
      <w:r>
        <w:rPr>
          <w:rFonts w:ascii="Arial" w:eastAsia="Arial" w:hAnsi="Arial" w:cs="Arial"/>
          <w:spacing w:val="-1"/>
          <w:sz w:val="22"/>
          <w:szCs w:val="22"/>
        </w:rPr>
        <w:t xml:space="preserve"> </w:t>
      </w:r>
      <w:proofErr w:type="spellStart"/>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se</w:t>
      </w:r>
      <w:proofErr w:type="spellEnd"/>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pacing w:val="-1"/>
          <w:sz w:val="22"/>
          <w:szCs w:val="22"/>
        </w:rPr>
        <w:t>i</w:t>
      </w:r>
      <w:r>
        <w:rPr>
          <w:rFonts w:ascii="Arial" w:eastAsia="Arial" w:hAnsi="Arial" w:cs="Arial"/>
          <w:sz w:val="22"/>
          <w:szCs w:val="22"/>
        </w:rPr>
        <w:t>nc</w:t>
      </w:r>
      <w:r>
        <w:rPr>
          <w:rFonts w:ascii="Arial" w:eastAsia="Arial" w:hAnsi="Arial" w:cs="Arial"/>
          <w:spacing w:val="-1"/>
          <w:sz w:val="22"/>
          <w:szCs w:val="22"/>
        </w:rPr>
        <w:t>i</w:t>
      </w:r>
      <w:r>
        <w:rPr>
          <w:rFonts w:ascii="Arial" w:eastAsia="Arial" w:hAnsi="Arial" w:cs="Arial"/>
          <w:sz w:val="22"/>
          <w:szCs w:val="22"/>
        </w:rPr>
        <w:t>den</w:t>
      </w:r>
      <w:r>
        <w:rPr>
          <w:rFonts w:ascii="Arial" w:eastAsia="Arial" w:hAnsi="Arial" w:cs="Arial"/>
          <w:spacing w:val="1"/>
          <w:sz w:val="22"/>
          <w:szCs w:val="22"/>
        </w:rPr>
        <w:t>t</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3"/>
          <w:sz w:val="22"/>
          <w:szCs w:val="22"/>
        </w:rPr>
        <w:t xml:space="preserve"> </w:t>
      </w:r>
      <w:r>
        <w:rPr>
          <w:rFonts w:ascii="Arial" w:eastAsia="Arial" w:hAnsi="Arial" w:cs="Arial"/>
          <w:sz w:val="22"/>
          <w:szCs w:val="22"/>
        </w:rPr>
        <w:t>neg</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2"/>
          <w:sz w:val="22"/>
          <w:szCs w:val="22"/>
        </w:rPr>
        <w:t>c</w:t>
      </w:r>
      <w:r>
        <w:rPr>
          <w:rFonts w:ascii="Arial" w:eastAsia="Arial" w:hAnsi="Arial" w:cs="Arial"/>
          <w:sz w:val="22"/>
          <w:szCs w:val="22"/>
        </w:rPr>
        <w:t>t</w:t>
      </w:r>
      <w:r>
        <w:rPr>
          <w:rFonts w:ascii="Arial" w:eastAsia="Arial" w:hAnsi="Arial" w:cs="Arial"/>
          <w:spacing w:val="3"/>
          <w:sz w:val="22"/>
          <w:szCs w:val="22"/>
        </w:rPr>
        <w:t xml:space="preserve"> </w:t>
      </w:r>
      <w:r>
        <w:rPr>
          <w:rFonts w:ascii="Arial" w:eastAsia="Arial" w:hAnsi="Arial" w:cs="Arial"/>
          <w:sz w:val="22"/>
          <w:szCs w:val="22"/>
        </w:rPr>
        <w:t>a</w:t>
      </w:r>
      <w:r>
        <w:rPr>
          <w:rFonts w:ascii="Arial" w:eastAsia="Arial" w:hAnsi="Arial" w:cs="Arial"/>
          <w:spacing w:val="-3"/>
          <w:sz w:val="22"/>
          <w:szCs w:val="22"/>
        </w:rPr>
        <w:t>n</w:t>
      </w:r>
      <w:r>
        <w:rPr>
          <w:rFonts w:ascii="Arial" w:eastAsia="Arial" w:hAnsi="Arial" w:cs="Arial"/>
          <w:sz w:val="22"/>
          <w:szCs w:val="22"/>
        </w:rPr>
        <w:t>d</w:t>
      </w:r>
      <w:r>
        <w:rPr>
          <w:rFonts w:ascii="Arial" w:eastAsia="Arial" w:hAnsi="Arial" w:cs="Arial"/>
          <w:spacing w:val="1"/>
          <w:sz w:val="22"/>
          <w:szCs w:val="22"/>
        </w:rPr>
        <w:t xml:space="preserve"> </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z w:val="22"/>
          <w:szCs w:val="22"/>
        </w:rPr>
        <w:t>ove</w:t>
      </w:r>
      <w:r>
        <w:rPr>
          <w:rFonts w:ascii="Arial" w:eastAsia="Arial" w:hAnsi="Arial" w:cs="Arial"/>
          <w:spacing w:val="-4"/>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pacing w:val="-3"/>
          <w:sz w:val="22"/>
          <w:szCs w:val="22"/>
        </w:rPr>
        <w:t>e</w:t>
      </w:r>
      <w:r>
        <w:rPr>
          <w:rFonts w:ascii="Arial" w:eastAsia="Arial" w:hAnsi="Arial" w:cs="Arial"/>
          <w:spacing w:val="1"/>
          <w:sz w:val="22"/>
          <w:szCs w:val="22"/>
        </w:rPr>
        <w:t>ff</w:t>
      </w:r>
      <w:r>
        <w:rPr>
          <w:rFonts w:ascii="Arial" w:eastAsia="Arial" w:hAnsi="Arial" w:cs="Arial"/>
          <w:sz w:val="22"/>
          <w:szCs w:val="22"/>
        </w:rPr>
        <w:t>e</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ve</w:t>
      </w:r>
      <w:r>
        <w:rPr>
          <w:rFonts w:ascii="Arial" w:eastAsia="Arial" w:hAnsi="Arial" w:cs="Arial"/>
          <w:spacing w:val="-3"/>
          <w:sz w:val="22"/>
          <w:szCs w:val="22"/>
        </w:rPr>
        <w:t>n</w:t>
      </w:r>
      <w:r>
        <w:rPr>
          <w:rFonts w:ascii="Arial" w:eastAsia="Arial" w:hAnsi="Arial" w:cs="Arial"/>
          <w:sz w:val="22"/>
          <w:szCs w:val="22"/>
        </w:rPr>
        <w:t>ess</w:t>
      </w:r>
      <w:r>
        <w:rPr>
          <w:rFonts w:ascii="Arial" w:eastAsia="Arial" w:hAnsi="Arial" w:cs="Arial"/>
          <w:spacing w:val="2"/>
          <w:sz w:val="22"/>
          <w:szCs w:val="22"/>
        </w:rPr>
        <w:t xml:space="preserve"> </w:t>
      </w:r>
      <w:r>
        <w:rPr>
          <w:rFonts w:ascii="Arial" w:eastAsia="Arial" w:hAnsi="Arial" w:cs="Arial"/>
          <w:sz w:val="22"/>
          <w:szCs w:val="22"/>
        </w:rPr>
        <w:t xml:space="preserve">of </w:t>
      </w:r>
      <w:r>
        <w:rPr>
          <w:rFonts w:ascii="Arial" w:eastAsia="Arial" w:hAnsi="Arial" w:cs="Arial"/>
          <w:spacing w:val="1"/>
          <w:sz w:val="22"/>
          <w:szCs w:val="22"/>
        </w:rPr>
        <w:t>r</w:t>
      </w:r>
      <w:r>
        <w:rPr>
          <w:rFonts w:ascii="Arial" w:eastAsia="Arial" w:hAnsi="Arial" w:cs="Arial"/>
          <w:sz w:val="22"/>
          <w:szCs w:val="22"/>
        </w:rPr>
        <w:t>esponses</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z w:val="22"/>
          <w:szCs w:val="22"/>
        </w:rPr>
        <w:t>neg</w:t>
      </w:r>
      <w:r>
        <w:rPr>
          <w:rFonts w:ascii="Arial" w:eastAsia="Arial" w:hAnsi="Arial" w:cs="Arial"/>
          <w:spacing w:val="-1"/>
          <w:sz w:val="22"/>
          <w:szCs w:val="22"/>
        </w:rPr>
        <w:t>l</w:t>
      </w:r>
      <w:r>
        <w:rPr>
          <w:rFonts w:ascii="Arial" w:eastAsia="Arial" w:hAnsi="Arial" w:cs="Arial"/>
          <w:sz w:val="22"/>
          <w:szCs w:val="22"/>
        </w:rPr>
        <w:t>ect</w:t>
      </w:r>
      <w:r w:rsidR="00E81B70">
        <w:rPr>
          <w:rFonts w:ascii="Arial" w:eastAsia="Arial" w:hAnsi="Arial" w:cs="Arial"/>
          <w:sz w:val="22"/>
          <w:szCs w:val="22"/>
        </w:rPr>
        <w:t xml:space="preserve"> including assessment </w:t>
      </w:r>
    </w:p>
    <w:p w14:paraId="54C1ADB8" w14:textId="50B329DE" w:rsidR="00E81B70" w:rsidRDefault="00E81B70">
      <w:pPr>
        <w:spacing w:before="6" w:line="275" w:lineRule="auto"/>
        <w:ind w:left="828" w:right="725" w:hanging="360"/>
        <w:rPr>
          <w:rFonts w:ascii="Arial" w:eastAsia="Arial" w:hAnsi="Arial" w:cs="Arial"/>
          <w:sz w:val="22"/>
          <w:szCs w:val="22"/>
        </w:rPr>
      </w:pPr>
      <w:r>
        <w:rPr>
          <w:rFonts w:ascii="Arial" w:eastAsia="Arial" w:hAnsi="Arial" w:cs="Arial"/>
          <w:sz w:val="22"/>
          <w:szCs w:val="22"/>
        </w:rPr>
        <w:t>4.   Improved use of the G</w:t>
      </w:r>
      <w:r w:rsidR="00BC5DB3">
        <w:rPr>
          <w:rFonts w:ascii="Arial" w:eastAsia="Arial" w:hAnsi="Arial" w:cs="Arial"/>
          <w:sz w:val="22"/>
          <w:szCs w:val="22"/>
        </w:rPr>
        <w:t xml:space="preserve">raded </w:t>
      </w:r>
      <w:r>
        <w:rPr>
          <w:rFonts w:ascii="Arial" w:eastAsia="Arial" w:hAnsi="Arial" w:cs="Arial"/>
          <w:sz w:val="22"/>
          <w:szCs w:val="22"/>
        </w:rPr>
        <w:t>C</w:t>
      </w:r>
      <w:r w:rsidR="00BC5DB3">
        <w:rPr>
          <w:rFonts w:ascii="Arial" w:eastAsia="Arial" w:hAnsi="Arial" w:cs="Arial"/>
          <w:sz w:val="22"/>
          <w:szCs w:val="22"/>
        </w:rPr>
        <w:t xml:space="preserve">are </w:t>
      </w:r>
      <w:r>
        <w:rPr>
          <w:rFonts w:ascii="Arial" w:eastAsia="Arial" w:hAnsi="Arial" w:cs="Arial"/>
          <w:sz w:val="22"/>
          <w:szCs w:val="22"/>
        </w:rPr>
        <w:t>P</w:t>
      </w:r>
      <w:r w:rsidR="00BC5DB3">
        <w:rPr>
          <w:rFonts w:ascii="Arial" w:eastAsia="Arial" w:hAnsi="Arial" w:cs="Arial"/>
          <w:sz w:val="22"/>
          <w:szCs w:val="22"/>
        </w:rPr>
        <w:t xml:space="preserve">rofile </w:t>
      </w:r>
      <w:r>
        <w:rPr>
          <w:rFonts w:ascii="Arial" w:eastAsia="Arial" w:hAnsi="Arial" w:cs="Arial"/>
          <w:sz w:val="22"/>
          <w:szCs w:val="22"/>
        </w:rPr>
        <w:t>2</w:t>
      </w:r>
      <w:r w:rsidR="00E90295">
        <w:rPr>
          <w:rFonts w:ascii="Arial" w:eastAsia="Arial" w:hAnsi="Arial" w:cs="Arial"/>
          <w:sz w:val="22"/>
          <w:szCs w:val="22"/>
        </w:rPr>
        <w:t xml:space="preserve"> (GCP2)</w:t>
      </w:r>
      <w:r>
        <w:rPr>
          <w:rFonts w:ascii="Arial" w:eastAsia="Arial" w:hAnsi="Arial" w:cs="Arial"/>
          <w:sz w:val="22"/>
          <w:szCs w:val="22"/>
        </w:rPr>
        <w:t xml:space="preserve"> assessment tool including the antenatal version</w:t>
      </w:r>
    </w:p>
    <w:p w14:paraId="1661EA96" w14:textId="57948EC8" w:rsidR="00493FB7" w:rsidRDefault="00E81B70">
      <w:pPr>
        <w:spacing w:before="8"/>
        <w:ind w:left="468"/>
        <w:rPr>
          <w:rFonts w:ascii="Arial" w:eastAsia="Arial" w:hAnsi="Arial" w:cs="Arial"/>
          <w:sz w:val="22"/>
          <w:szCs w:val="22"/>
        </w:rPr>
        <w:sectPr w:rsidR="00493FB7">
          <w:pgSz w:w="11920" w:h="16840"/>
          <w:pgMar w:top="1380" w:right="1340" w:bottom="280" w:left="1320" w:header="0" w:footer="1029" w:gutter="0"/>
          <w:cols w:space="720"/>
        </w:sectPr>
      </w:pPr>
      <w:r>
        <w:rPr>
          <w:rFonts w:ascii="Arial" w:eastAsia="Arial" w:hAnsi="Arial" w:cs="Arial"/>
          <w:sz w:val="22"/>
          <w:szCs w:val="22"/>
        </w:rPr>
        <w:t>5</w:t>
      </w:r>
      <w:r w:rsidR="00884CCA">
        <w:rPr>
          <w:rFonts w:ascii="Arial" w:eastAsia="Arial" w:hAnsi="Arial" w:cs="Arial"/>
          <w:sz w:val="22"/>
          <w:szCs w:val="22"/>
        </w:rPr>
        <w:t xml:space="preserve">. </w:t>
      </w:r>
      <w:r w:rsidR="00884CCA">
        <w:rPr>
          <w:rFonts w:ascii="Arial" w:eastAsia="Arial" w:hAnsi="Arial" w:cs="Arial"/>
          <w:spacing w:val="54"/>
          <w:sz w:val="22"/>
          <w:szCs w:val="22"/>
        </w:rPr>
        <w:t xml:space="preserve"> </w:t>
      </w:r>
      <w:r w:rsidR="00884CCA">
        <w:rPr>
          <w:rFonts w:ascii="Arial" w:eastAsia="Arial" w:hAnsi="Arial" w:cs="Arial"/>
          <w:spacing w:val="1"/>
          <w:sz w:val="22"/>
          <w:szCs w:val="22"/>
        </w:rPr>
        <w:t>Im</w:t>
      </w:r>
      <w:r w:rsidR="00884CCA">
        <w:rPr>
          <w:rFonts w:ascii="Arial" w:eastAsia="Arial" w:hAnsi="Arial" w:cs="Arial"/>
          <w:spacing w:val="-3"/>
          <w:sz w:val="22"/>
          <w:szCs w:val="22"/>
        </w:rPr>
        <w:t>p</w:t>
      </w:r>
      <w:r w:rsidR="00884CCA">
        <w:rPr>
          <w:rFonts w:ascii="Arial" w:eastAsia="Arial" w:hAnsi="Arial" w:cs="Arial"/>
          <w:spacing w:val="1"/>
          <w:sz w:val="22"/>
          <w:szCs w:val="22"/>
        </w:rPr>
        <w:t>r</w:t>
      </w:r>
      <w:r w:rsidR="00884CCA">
        <w:rPr>
          <w:rFonts w:ascii="Arial" w:eastAsia="Arial" w:hAnsi="Arial" w:cs="Arial"/>
          <w:sz w:val="22"/>
          <w:szCs w:val="22"/>
        </w:rPr>
        <w:t>oved</w:t>
      </w:r>
      <w:r w:rsidR="00884CCA">
        <w:rPr>
          <w:rFonts w:ascii="Arial" w:eastAsia="Arial" w:hAnsi="Arial" w:cs="Arial"/>
          <w:spacing w:val="-1"/>
          <w:sz w:val="22"/>
          <w:szCs w:val="22"/>
        </w:rPr>
        <w:t xml:space="preserve"> </w:t>
      </w:r>
      <w:r w:rsidR="00884CCA">
        <w:rPr>
          <w:rFonts w:ascii="Arial" w:eastAsia="Arial" w:hAnsi="Arial" w:cs="Arial"/>
          <w:sz w:val="22"/>
          <w:szCs w:val="22"/>
        </w:rPr>
        <w:t>co</w:t>
      </w:r>
      <w:r w:rsidR="00884CCA">
        <w:rPr>
          <w:rFonts w:ascii="Arial" w:eastAsia="Arial" w:hAnsi="Arial" w:cs="Arial"/>
          <w:spacing w:val="-2"/>
          <w:sz w:val="22"/>
          <w:szCs w:val="22"/>
        </w:rPr>
        <w:t>m</w:t>
      </w:r>
      <w:r w:rsidR="00884CCA">
        <w:rPr>
          <w:rFonts w:ascii="Arial" w:eastAsia="Arial" w:hAnsi="Arial" w:cs="Arial"/>
          <w:spacing w:val="1"/>
          <w:sz w:val="22"/>
          <w:szCs w:val="22"/>
        </w:rPr>
        <w:t>m</w:t>
      </w:r>
      <w:r w:rsidR="00884CCA">
        <w:rPr>
          <w:rFonts w:ascii="Arial" w:eastAsia="Arial" w:hAnsi="Arial" w:cs="Arial"/>
          <w:sz w:val="22"/>
          <w:szCs w:val="22"/>
        </w:rPr>
        <w:t>un</w:t>
      </w:r>
      <w:r w:rsidR="00884CCA">
        <w:rPr>
          <w:rFonts w:ascii="Arial" w:eastAsia="Arial" w:hAnsi="Arial" w:cs="Arial"/>
          <w:spacing w:val="-1"/>
          <w:sz w:val="22"/>
          <w:szCs w:val="22"/>
        </w:rPr>
        <w:t>i</w:t>
      </w:r>
      <w:r w:rsidR="00884CCA">
        <w:rPr>
          <w:rFonts w:ascii="Arial" w:eastAsia="Arial" w:hAnsi="Arial" w:cs="Arial"/>
          <w:spacing w:val="1"/>
          <w:sz w:val="22"/>
          <w:szCs w:val="22"/>
        </w:rPr>
        <w:t>t</w:t>
      </w:r>
      <w:r w:rsidR="00884CCA">
        <w:rPr>
          <w:rFonts w:ascii="Arial" w:eastAsia="Arial" w:hAnsi="Arial" w:cs="Arial"/>
          <w:sz w:val="22"/>
          <w:szCs w:val="22"/>
        </w:rPr>
        <w:t>y</w:t>
      </w:r>
      <w:r w:rsidR="00884CCA">
        <w:rPr>
          <w:rFonts w:ascii="Arial" w:eastAsia="Arial" w:hAnsi="Arial" w:cs="Arial"/>
          <w:spacing w:val="-1"/>
          <w:sz w:val="22"/>
          <w:szCs w:val="22"/>
        </w:rPr>
        <w:t xml:space="preserve"> </w:t>
      </w:r>
      <w:r w:rsidR="00884CCA">
        <w:rPr>
          <w:rFonts w:ascii="Arial" w:eastAsia="Arial" w:hAnsi="Arial" w:cs="Arial"/>
          <w:sz w:val="22"/>
          <w:szCs w:val="22"/>
        </w:rPr>
        <w:t>pa</w:t>
      </w:r>
      <w:r w:rsidR="00884CCA">
        <w:rPr>
          <w:rFonts w:ascii="Arial" w:eastAsia="Arial" w:hAnsi="Arial" w:cs="Arial"/>
          <w:spacing w:val="-2"/>
          <w:sz w:val="22"/>
          <w:szCs w:val="22"/>
        </w:rPr>
        <w:t>r</w:t>
      </w:r>
      <w:r w:rsidR="00884CCA">
        <w:rPr>
          <w:rFonts w:ascii="Arial" w:eastAsia="Arial" w:hAnsi="Arial" w:cs="Arial"/>
          <w:spacing w:val="1"/>
          <w:sz w:val="22"/>
          <w:szCs w:val="22"/>
        </w:rPr>
        <w:t>t</w:t>
      </w:r>
      <w:r w:rsidR="00884CCA">
        <w:rPr>
          <w:rFonts w:ascii="Arial" w:eastAsia="Arial" w:hAnsi="Arial" w:cs="Arial"/>
          <w:spacing w:val="-1"/>
          <w:sz w:val="22"/>
          <w:szCs w:val="22"/>
        </w:rPr>
        <w:t>i</w:t>
      </w:r>
      <w:r w:rsidR="00884CCA">
        <w:rPr>
          <w:rFonts w:ascii="Arial" w:eastAsia="Arial" w:hAnsi="Arial" w:cs="Arial"/>
          <w:sz w:val="22"/>
          <w:szCs w:val="22"/>
        </w:rPr>
        <w:t>c</w:t>
      </w:r>
      <w:r w:rsidR="00884CCA">
        <w:rPr>
          <w:rFonts w:ascii="Arial" w:eastAsia="Arial" w:hAnsi="Arial" w:cs="Arial"/>
          <w:spacing w:val="-1"/>
          <w:sz w:val="22"/>
          <w:szCs w:val="22"/>
        </w:rPr>
        <w:t>i</w:t>
      </w:r>
      <w:r w:rsidR="00884CCA">
        <w:rPr>
          <w:rFonts w:ascii="Arial" w:eastAsia="Arial" w:hAnsi="Arial" w:cs="Arial"/>
          <w:sz w:val="22"/>
          <w:szCs w:val="22"/>
        </w:rPr>
        <w:t>pa</w:t>
      </w:r>
      <w:r w:rsidR="00884CCA">
        <w:rPr>
          <w:rFonts w:ascii="Arial" w:eastAsia="Arial" w:hAnsi="Arial" w:cs="Arial"/>
          <w:spacing w:val="1"/>
          <w:sz w:val="22"/>
          <w:szCs w:val="22"/>
        </w:rPr>
        <w:t>t</w:t>
      </w:r>
      <w:r w:rsidR="00884CCA">
        <w:rPr>
          <w:rFonts w:ascii="Arial" w:eastAsia="Arial" w:hAnsi="Arial" w:cs="Arial"/>
          <w:spacing w:val="-1"/>
          <w:sz w:val="22"/>
          <w:szCs w:val="22"/>
        </w:rPr>
        <w:t>i</w:t>
      </w:r>
      <w:r w:rsidR="00884CCA">
        <w:rPr>
          <w:rFonts w:ascii="Arial" w:eastAsia="Arial" w:hAnsi="Arial" w:cs="Arial"/>
          <w:sz w:val="22"/>
          <w:szCs w:val="22"/>
        </w:rPr>
        <w:t>on,</w:t>
      </w:r>
      <w:r w:rsidR="00884CCA">
        <w:rPr>
          <w:rFonts w:ascii="Arial" w:eastAsia="Arial" w:hAnsi="Arial" w:cs="Arial"/>
          <w:spacing w:val="3"/>
          <w:sz w:val="22"/>
          <w:szCs w:val="22"/>
        </w:rPr>
        <w:t xml:space="preserve"> </w:t>
      </w:r>
      <w:r w:rsidR="00884CCA">
        <w:rPr>
          <w:rFonts w:ascii="Arial" w:eastAsia="Arial" w:hAnsi="Arial" w:cs="Arial"/>
          <w:spacing w:val="-1"/>
          <w:sz w:val="22"/>
          <w:szCs w:val="22"/>
        </w:rPr>
        <w:t>i</w:t>
      </w:r>
      <w:r w:rsidR="00884CCA">
        <w:rPr>
          <w:rFonts w:ascii="Arial" w:eastAsia="Arial" w:hAnsi="Arial" w:cs="Arial"/>
          <w:sz w:val="22"/>
          <w:szCs w:val="22"/>
        </w:rPr>
        <w:t>nc</w:t>
      </w:r>
      <w:r w:rsidR="00884CCA">
        <w:rPr>
          <w:rFonts w:ascii="Arial" w:eastAsia="Arial" w:hAnsi="Arial" w:cs="Arial"/>
          <w:spacing w:val="-1"/>
          <w:sz w:val="22"/>
          <w:szCs w:val="22"/>
        </w:rPr>
        <w:t>l</w:t>
      </w:r>
      <w:r w:rsidR="00884CCA">
        <w:rPr>
          <w:rFonts w:ascii="Arial" w:eastAsia="Arial" w:hAnsi="Arial" w:cs="Arial"/>
          <w:sz w:val="22"/>
          <w:szCs w:val="22"/>
        </w:rPr>
        <w:t>ud</w:t>
      </w:r>
      <w:r w:rsidR="00884CCA">
        <w:rPr>
          <w:rFonts w:ascii="Arial" w:eastAsia="Arial" w:hAnsi="Arial" w:cs="Arial"/>
          <w:spacing w:val="-1"/>
          <w:sz w:val="22"/>
          <w:szCs w:val="22"/>
        </w:rPr>
        <w:t>i</w:t>
      </w:r>
      <w:r w:rsidR="00884CCA">
        <w:rPr>
          <w:rFonts w:ascii="Arial" w:eastAsia="Arial" w:hAnsi="Arial" w:cs="Arial"/>
          <w:sz w:val="22"/>
          <w:szCs w:val="22"/>
        </w:rPr>
        <w:t>ng</w:t>
      </w:r>
      <w:r w:rsidR="00884CCA">
        <w:rPr>
          <w:rFonts w:ascii="Arial" w:eastAsia="Arial" w:hAnsi="Arial" w:cs="Arial"/>
          <w:spacing w:val="1"/>
          <w:sz w:val="22"/>
          <w:szCs w:val="22"/>
        </w:rPr>
        <w:t xml:space="preserve"> </w:t>
      </w:r>
      <w:r w:rsidR="00884CCA">
        <w:rPr>
          <w:rFonts w:ascii="Arial" w:eastAsia="Arial" w:hAnsi="Arial" w:cs="Arial"/>
          <w:sz w:val="22"/>
          <w:szCs w:val="22"/>
        </w:rPr>
        <w:t>vo</w:t>
      </w:r>
      <w:r w:rsidR="00884CCA">
        <w:rPr>
          <w:rFonts w:ascii="Arial" w:eastAsia="Arial" w:hAnsi="Arial" w:cs="Arial"/>
          <w:spacing w:val="-1"/>
          <w:sz w:val="22"/>
          <w:szCs w:val="22"/>
        </w:rPr>
        <w:t>i</w:t>
      </w:r>
      <w:r w:rsidR="00884CCA">
        <w:rPr>
          <w:rFonts w:ascii="Arial" w:eastAsia="Arial" w:hAnsi="Arial" w:cs="Arial"/>
          <w:spacing w:val="1"/>
          <w:sz w:val="22"/>
          <w:szCs w:val="22"/>
        </w:rPr>
        <w:t>c</w:t>
      </w:r>
      <w:r w:rsidR="00884CCA">
        <w:rPr>
          <w:rFonts w:ascii="Arial" w:eastAsia="Arial" w:hAnsi="Arial" w:cs="Arial"/>
          <w:sz w:val="22"/>
          <w:szCs w:val="22"/>
        </w:rPr>
        <w:t>e</w:t>
      </w:r>
      <w:r w:rsidR="00884CCA">
        <w:rPr>
          <w:rFonts w:ascii="Arial" w:eastAsia="Arial" w:hAnsi="Arial" w:cs="Arial"/>
          <w:spacing w:val="-1"/>
          <w:sz w:val="22"/>
          <w:szCs w:val="22"/>
        </w:rPr>
        <w:t xml:space="preserve"> </w:t>
      </w:r>
      <w:r w:rsidR="00884CCA">
        <w:rPr>
          <w:rFonts w:ascii="Arial" w:eastAsia="Arial" w:hAnsi="Arial" w:cs="Arial"/>
          <w:sz w:val="22"/>
          <w:szCs w:val="22"/>
        </w:rPr>
        <w:t>of ch</w:t>
      </w:r>
      <w:r w:rsidR="00884CCA">
        <w:rPr>
          <w:rFonts w:ascii="Arial" w:eastAsia="Arial" w:hAnsi="Arial" w:cs="Arial"/>
          <w:spacing w:val="-1"/>
          <w:sz w:val="22"/>
          <w:szCs w:val="22"/>
        </w:rPr>
        <w:t>il</w:t>
      </w:r>
      <w:r w:rsidR="00884CCA">
        <w:rPr>
          <w:rFonts w:ascii="Arial" w:eastAsia="Arial" w:hAnsi="Arial" w:cs="Arial"/>
          <w:sz w:val="22"/>
          <w:szCs w:val="22"/>
        </w:rPr>
        <w:t>d</w:t>
      </w:r>
      <w:r w:rsidR="00884CCA">
        <w:rPr>
          <w:rFonts w:ascii="Arial" w:eastAsia="Arial" w:hAnsi="Arial" w:cs="Arial"/>
          <w:spacing w:val="1"/>
          <w:sz w:val="22"/>
          <w:szCs w:val="22"/>
        </w:rPr>
        <w:t>r</w:t>
      </w:r>
      <w:r w:rsidR="00884CCA">
        <w:rPr>
          <w:rFonts w:ascii="Arial" w:eastAsia="Arial" w:hAnsi="Arial" w:cs="Arial"/>
          <w:sz w:val="22"/>
          <w:szCs w:val="22"/>
        </w:rPr>
        <w:t>en</w:t>
      </w:r>
      <w:r w:rsidR="00884CCA">
        <w:rPr>
          <w:rFonts w:ascii="Arial" w:eastAsia="Arial" w:hAnsi="Arial" w:cs="Arial"/>
          <w:spacing w:val="1"/>
          <w:sz w:val="22"/>
          <w:szCs w:val="22"/>
        </w:rPr>
        <w:t xml:space="preserve"> </w:t>
      </w:r>
      <w:r w:rsidR="00884CCA">
        <w:rPr>
          <w:rFonts w:ascii="Arial" w:eastAsia="Arial" w:hAnsi="Arial" w:cs="Arial"/>
          <w:sz w:val="22"/>
          <w:szCs w:val="22"/>
        </w:rPr>
        <w:t>and</w:t>
      </w:r>
      <w:r w:rsidR="00884CCA">
        <w:rPr>
          <w:rFonts w:ascii="Arial" w:eastAsia="Arial" w:hAnsi="Arial" w:cs="Arial"/>
          <w:spacing w:val="-1"/>
          <w:sz w:val="22"/>
          <w:szCs w:val="22"/>
        </w:rPr>
        <w:t xml:space="preserve"> </w:t>
      </w:r>
      <w:r w:rsidR="00884CCA">
        <w:rPr>
          <w:rFonts w:ascii="Arial" w:eastAsia="Arial" w:hAnsi="Arial" w:cs="Arial"/>
          <w:sz w:val="22"/>
          <w:szCs w:val="22"/>
        </w:rPr>
        <w:t>young</w:t>
      </w:r>
      <w:r w:rsidR="00884CCA">
        <w:rPr>
          <w:rFonts w:ascii="Arial" w:eastAsia="Arial" w:hAnsi="Arial" w:cs="Arial"/>
          <w:spacing w:val="1"/>
          <w:sz w:val="22"/>
          <w:szCs w:val="22"/>
        </w:rPr>
        <w:t xml:space="preserve"> </w:t>
      </w:r>
      <w:r w:rsidR="00884CCA">
        <w:rPr>
          <w:rFonts w:ascii="Arial" w:eastAsia="Arial" w:hAnsi="Arial" w:cs="Arial"/>
          <w:spacing w:val="-3"/>
          <w:sz w:val="22"/>
          <w:szCs w:val="22"/>
        </w:rPr>
        <w:t>p</w:t>
      </w:r>
      <w:r w:rsidR="00884CCA">
        <w:rPr>
          <w:rFonts w:ascii="Arial" w:eastAsia="Arial" w:hAnsi="Arial" w:cs="Arial"/>
          <w:sz w:val="22"/>
          <w:szCs w:val="22"/>
        </w:rPr>
        <w:t>eop</w:t>
      </w:r>
      <w:r w:rsidR="00884CCA">
        <w:rPr>
          <w:rFonts w:ascii="Arial" w:eastAsia="Arial" w:hAnsi="Arial" w:cs="Arial"/>
          <w:spacing w:val="-1"/>
          <w:sz w:val="22"/>
          <w:szCs w:val="22"/>
        </w:rPr>
        <w:t>l</w:t>
      </w:r>
      <w:r w:rsidR="00884CCA">
        <w:rPr>
          <w:rFonts w:ascii="Arial" w:eastAsia="Arial" w:hAnsi="Arial" w:cs="Arial"/>
          <w:sz w:val="22"/>
          <w:szCs w:val="22"/>
        </w:rPr>
        <w:t>e</w:t>
      </w:r>
    </w:p>
    <w:p w14:paraId="457147DF" w14:textId="78544BFD" w:rsidR="00493FB7" w:rsidRDefault="00884CCA">
      <w:pPr>
        <w:spacing w:before="65" w:line="300" w:lineRule="exact"/>
        <w:ind w:left="126"/>
        <w:rPr>
          <w:rFonts w:ascii="Arial" w:eastAsia="Arial" w:hAnsi="Arial" w:cs="Arial"/>
          <w:sz w:val="28"/>
          <w:szCs w:val="28"/>
        </w:rPr>
      </w:pPr>
      <w:r>
        <w:rPr>
          <w:rFonts w:ascii="Arial" w:eastAsia="Arial" w:hAnsi="Arial" w:cs="Arial"/>
          <w:b/>
          <w:color w:val="000F9F"/>
          <w:spacing w:val="1"/>
          <w:position w:val="-1"/>
          <w:sz w:val="28"/>
          <w:szCs w:val="28"/>
        </w:rPr>
        <w:lastRenderedPageBreak/>
        <w:t>K</w:t>
      </w:r>
      <w:r>
        <w:rPr>
          <w:rFonts w:ascii="Arial" w:eastAsia="Arial" w:hAnsi="Arial" w:cs="Arial"/>
          <w:b/>
          <w:color w:val="000F9F"/>
          <w:position w:val="-1"/>
          <w:sz w:val="28"/>
          <w:szCs w:val="28"/>
        </w:rPr>
        <w:t>ey</w:t>
      </w:r>
      <w:r>
        <w:rPr>
          <w:rFonts w:ascii="Arial" w:eastAsia="Arial" w:hAnsi="Arial" w:cs="Arial"/>
          <w:b/>
          <w:color w:val="000F9F"/>
          <w:spacing w:val="-1"/>
          <w:position w:val="-1"/>
          <w:sz w:val="28"/>
          <w:szCs w:val="28"/>
        </w:rPr>
        <w:t xml:space="preserve"> p</w:t>
      </w:r>
      <w:r>
        <w:rPr>
          <w:rFonts w:ascii="Arial" w:eastAsia="Arial" w:hAnsi="Arial" w:cs="Arial"/>
          <w:b/>
          <w:color w:val="000F9F"/>
          <w:spacing w:val="1"/>
          <w:position w:val="-1"/>
          <w:sz w:val="28"/>
          <w:szCs w:val="28"/>
        </w:rPr>
        <w:t>r</w:t>
      </w:r>
      <w:r>
        <w:rPr>
          <w:rFonts w:ascii="Arial" w:eastAsia="Arial" w:hAnsi="Arial" w:cs="Arial"/>
          <w:b/>
          <w:color w:val="000F9F"/>
          <w:spacing w:val="-1"/>
          <w:position w:val="-1"/>
          <w:sz w:val="28"/>
          <w:szCs w:val="28"/>
        </w:rPr>
        <w:t>i</w:t>
      </w:r>
      <w:r>
        <w:rPr>
          <w:rFonts w:ascii="Arial" w:eastAsia="Arial" w:hAnsi="Arial" w:cs="Arial"/>
          <w:b/>
          <w:color w:val="000F9F"/>
          <w:spacing w:val="1"/>
          <w:position w:val="-1"/>
          <w:sz w:val="28"/>
          <w:szCs w:val="28"/>
        </w:rPr>
        <w:t>n</w:t>
      </w:r>
      <w:r>
        <w:rPr>
          <w:rFonts w:ascii="Arial" w:eastAsia="Arial" w:hAnsi="Arial" w:cs="Arial"/>
          <w:b/>
          <w:color w:val="000F9F"/>
          <w:spacing w:val="-3"/>
          <w:position w:val="-1"/>
          <w:sz w:val="28"/>
          <w:szCs w:val="28"/>
        </w:rPr>
        <w:t>c</w:t>
      </w:r>
      <w:r>
        <w:rPr>
          <w:rFonts w:ascii="Arial" w:eastAsia="Arial" w:hAnsi="Arial" w:cs="Arial"/>
          <w:b/>
          <w:color w:val="000F9F"/>
          <w:spacing w:val="-1"/>
          <w:position w:val="-1"/>
          <w:sz w:val="28"/>
          <w:szCs w:val="28"/>
        </w:rPr>
        <w:t>i</w:t>
      </w:r>
      <w:r>
        <w:rPr>
          <w:rFonts w:ascii="Arial" w:eastAsia="Arial" w:hAnsi="Arial" w:cs="Arial"/>
          <w:b/>
          <w:color w:val="000F9F"/>
          <w:spacing w:val="1"/>
          <w:position w:val="-1"/>
          <w:sz w:val="28"/>
          <w:szCs w:val="28"/>
        </w:rPr>
        <w:t>pl</w:t>
      </w:r>
      <w:r>
        <w:rPr>
          <w:rFonts w:ascii="Arial" w:eastAsia="Arial" w:hAnsi="Arial" w:cs="Arial"/>
          <w:b/>
          <w:color w:val="000F9F"/>
          <w:position w:val="-1"/>
          <w:sz w:val="28"/>
          <w:szCs w:val="28"/>
        </w:rPr>
        <w:t>es</w:t>
      </w:r>
    </w:p>
    <w:p w14:paraId="25DF0583" w14:textId="77777777" w:rsidR="00493FB7" w:rsidRDefault="00493FB7">
      <w:pPr>
        <w:spacing w:line="200" w:lineRule="exact"/>
      </w:pPr>
    </w:p>
    <w:p w14:paraId="77E341B6" w14:textId="77777777" w:rsidR="00493FB7" w:rsidRDefault="00493FB7">
      <w:pPr>
        <w:spacing w:line="200" w:lineRule="exact"/>
      </w:pPr>
    </w:p>
    <w:p w14:paraId="645CDC20" w14:textId="54F4207F" w:rsidR="00493FB7" w:rsidRDefault="003B4C78">
      <w:pPr>
        <w:spacing w:line="200" w:lineRule="exact"/>
      </w:pPr>
      <w:r>
        <w:pict w14:anchorId="7ED2CB17">
          <v:group id="_x0000_s1309" style="position:absolute;margin-left:64.5pt;margin-top:114.9pt;width:455.15pt;height:564.75pt;z-index:-251669504;mso-position-horizontal-relative:page;mso-position-vertical-relative:page" coordorigin="1290,2298" coordsize="9103,10845">
            <v:shape id="_x0000_s1356" style="position:absolute;left:1301;top:2314;width:9079;height:10812" coordorigin="1301,2314" coordsize="9079,10812" path="m1301,13126r9079,l10380,2314r-9079,l1301,13126xe" fillcolor="#b6dde8" stroked="f">
              <v:path arrowok="t"/>
            </v:shape>
            <v:shape id="_x0000_s1355" style="position:absolute;left:1402;top:2318;width:8930;height:274" coordorigin="1402,2318" coordsize="8930,274" path="m1402,2592r8930,l10332,2318r-8930,l1402,2592xe" fillcolor="#b6dde8" stroked="f">
              <v:path arrowok="t"/>
            </v:shape>
            <v:shape id="_x0000_s1354" style="position:absolute;left:1402;top:2592;width:8930;height:274" coordorigin="1402,2592" coordsize="8930,274" path="m1402,2866r8930,l10332,2592r-8930,l1402,2866xe" fillcolor="#b6dde8" stroked="f">
              <v:path arrowok="t"/>
            </v:shape>
            <v:shape id="_x0000_s1353" style="position:absolute;left:1402;top:2866;width:8930;height:274" coordorigin="1402,2866" coordsize="8930,274" path="m1402,3139r8930,l10332,2866r-8930,l1402,3139xe" fillcolor="#b6dde8" stroked="f">
              <v:path arrowok="t"/>
            </v:shape>
            <v:shape id="_x0000_s1352" style="position:absolute;left:1402;top:3139;width:8930;height:250" coordorigin="1402,3139" coordsize="8930,250" path="m1402,3389r8930,l10332,3139r-8930,l1402,3389xe" fillcolor="#b6dde8" stroked="f">
              <v:path arrowok="t"/>
            </v:shape>
            <v:shape id="_x0000_s1351" style="position:absolute;left:1402;top:3389;width:8930;height:254" coordorigin="1402,3389" coordsize="8930,254" path="m1402,3643r8930,l10332,3389r-8930,l1402,3643xe" fillcolor="#b6dde8" stroked="f">
              <v:path arrowok="t"/>
            </v:shape>
            <v:shape id="_x0000_s1350" style="position:absolute;left:1402;top:3643;width:8930;height:271" coordorigin="1402,3643" coordsize="8930,271" path="m1402,3914r8930,l10332,3643r-8930,l1402,3914xe" fillcolor="#b6dde8" stroked="f">
              <v:path arrowok="t"/>
            </v:shape>
            <v:shape id="_x0000_s1349" style="position:absolute;left:1402;top:3914;width:8930;height:264" coordorigin="1402,3914" coordsize="8930,264" path="m1402,4178r8930,l10332,3914r-8930,l1402,4178xe" fillcolor="#b6dde8" stroked="f">
              <v:path arrowok="t"/>
            </v:shape>
            <v:shape id="_x0000_s1348" style="position:absolute;left:1402;top:4178;width:8930;height:264" coordorigin="1402,4178" coordsize="8930,264" path="m1402,4442r8930,l10332,4178r-8930,l1402,4442xe" fillcolor="#b6dde8" stroked="f">
              <v:path arrowok="t"/>
            </v:shape>
            <v:shape id="_x0000_s1347" style="position:absolute;left:1402;top:4442;width:8930;height:264" coordorigin="1402,4442" coordsize="8930,264" path="m1402,4706r8930,l10332,4442r-8930,l1402,4706xe" fillcolor="#b6dde8" stroked="f">
              <v:path arrowok="t"/>
            </v:shape>
            <v:shape id="_x0000_s1346" style="position:absolute;left:1402;top:4706;width:8930;height:274" coordorigin="1402,4706" coordsize="8930,274" path="m1402,4980r8930,l10332,4706r-8930,l1402,4980xe" fillcolor="#b6dde8" stroked="f">
              <v:path arrowok="t"/>
            </v:shape>
            <v:shape id="_x0000_s1345" style="position:absolute;left:1402;top:4980;width:8930;height:271" coordorigin="1402,4980" coordsize="8930,271" path="m1402,5251r8930,l10332,4980r-8930,l1402,5251xe" fillcolor="#b6dde8" stroked="f">
              <v:path arrowok="t"/>
            </v:shape>
            <v:shape id="_x0000_s1344" style="position:absolute;left:1402;top:5251;width:8930;height:274" coordorigin="1402,5251" coordsize="8930,274" path="m1402,5525r8930,l10332,5251r-8930,l1402,5525xe" fillcolor="#b6dde8" stroked="f">
              <v:path arrowok="t"/>
            </v:shape>
            <v:shape id="_x0000_s1343" style="position:absolute;left:1402;top:5525;width:8930;height:252" coordorigin="1402,5525" coordsize="8930,252" path="m1402,5777r8930,l10332,5525r-8930,l1402,5777xe" fillcolor="#b6dde8" stroked="f">
              <v:path arrowok="t"/>
            </v:shape>
            <v:shape id="_x0000_s1342" style="position:absolute;left:1402;top:5777;width:8930;height:254" coordorigin="1402,5777" coordsize="8930,254" path="m1402,6031r8930,l10332,5777r-8930,l1402,6031xe" fillcolor="#b6dde8" stroked="f">
              <v:path arrowok="t"/>
            </v:shape>
            <v:shape id="_x0000_s1341" style="position:absolute;left:1402;top:6031;width:8930;height:274" coordorigin="1402,6031" coordsize="8930,274" path="m1402,6305r8930,l10332,6031r-8930,l1402,6305xe" fillcolor="#b6dde8" stroked="f">
              <v:path arrowok="t"/>
            </v:shape>
            <v:shape id="_x0000_s1340" style="position:absolute;left:1402;top:6305;width:8930;height:271" coordorigin="1402,6305" coordsize="8930,271" path="m1402,6576r8930,l10332,6305r-8930,l1402,6576xe" fillcolor="#b6dde8" stroked="f">
              <v:path arrowok="t"/>
            </v:shape>
            <v:shape id="_x0000_s1339" style="position:absolute;left:1402;top:6576;width:8930;height:274" coordorigin="1402,6576" coordsize="8930,274" path="m1402,6850r8930,l10332,6576r-8930,l1402,6850xe" fillcolor="#b6dde8" stroked="f">
              <v:path arrowok="t"/>
            </v:shape>
            <v:shape id="_x0000_s1338" style="position:absolute;left:1402;top:6850;width:8930;height:252" coordorigin="1402,6850" coordsize="8930,252" path="m1402,7102r8930,l10332,6850r-8930,l1402,7102xe" fillcolor="#b6dde8" stroked="f">
              <v:path arrowok="t"/>
            </v:shape>
            <v:shape id="_x0000_s1337" style="position:absolute;left:1402;top:7102;width:8930;height:254" coordorigin="1402,7102" coordsize="8930,254" path="m1402,7356r8930,l10332,7102r-8930,l1402,7356xe" fillcolor="#b6dde8" stroked="f">
              <v:path arrowok="t"/>
            </v:shape>
            <v:shape id="_x0000_s1336" style="position:absolute;left:1402;top:7356;width:8930;height:274" coordorigin="1402,7356" coordsize="8930,274" path="m1402,7630r8930,l10332,7356r-8930,l1402,7630xe" fillcolor="#b6dde8" stroked="f">
              <v:path arrowok="t"/>
            </v:shape>
            <v:shape id="_x0000_s1335" style="position:absolute;left:1402;top:7630;width:8930;height:250" coordorigin="1402,7630" coordsize="8930,250" path="m1402,7879r8930,l10332,7630r-8930,l1402,7879xe" fillcolor="#b6dde8" stroked="f">
              <v:path arrowok="t"/>
            </v:shape>
            <v:shape id="_x0000_s1334" style="position:absolute;left:1402;top:7879;width:8930;height:252" coordorigin="1402,7879" coordsize="8930,252" path="m1402,8131r8930,l10332,7879r-8930,l1402,8131xe" fillcolor="#b6dde8" stroked="f">
              <v:path arrowok="t"/>
            </v:shape>
            <v:shape id="_x0000_s1333" style="position:absolute;left:1402;top:8131;width:8930;height:290" coordorigin="1402,8131" coordsize="8930,290" path="m1402,8422r8930,l10332,8131r-8930,l1402,8422xe" fillcolor="#b6dde8" stroked="f">
              <v:path arrowok="t"/>
            </v:shape>
            <v:shape id="_x0000_s1332" style="position:absolute;left:1402;top:8422;width:8930;height:271" coordorigin="1402,8422" coordsize="8930,271" path="m1402,8693r8930,l10332,8422r-8930,l1402,8693xe" fillcolor="#b6dde8" stroked="f">
              <v:path arrowok="t"/>
            </v:shape>
            <v:shape id="_x0000_s1331" style="position:absolute;left:1402;top:8693;width:8930;height:274" coordorigin="1402,8693" coordsize="8930,274" path="m1402,8966r8930,l10332,8693r-8930,l1402,8966xe" fillcolor="#b6dde8" stroked="f">
              <v:path arrowok="t"/>
            </v:shape>
            <v:shape id="_x0000_s1330" style="position:absolute;left:1402;top:8966;width:8930;height:252" coordorigin="1402,8966" coordsize="8930,252" path="m1402,9218r8930,l10332,8966r-8930,l1402,9218xe" fillcolor="#b6dde8" stroked="f">
              <v:path arrowok="t"/>
            </v:shape>
            <v:shape id="_x0000_s1329" style="position:absolute;left:1402;top:9218;width:8930;height:252" coordorigin="1402,9218" coordsize="8930,252" path="m1402,9470r8930,l10332,9218r-8930,l1402,9470xe" fillcolor="#b6dde8" stroked="f">
              <v:path arrowok="t"/>
            </v:shape>
            <v:shape id="_x0000_s1328" style="position:absolute;left:1402;top:9470;width:8930;height:274" coordorigin="1402,9470" coordsize="8930,274" path="m1402,9744r8930,l10332,9470r-8930,l1402,9744xe" fillcolor="#b6dde8" stroked="f">
              <v:path arrowok="t"/>
            </v:shape>
            <v:shape id="_x0000_s1327" style="position:absolute;left:1402;top:9744;width:8930;height:252" coordorigin="1402,9744" coordsize="8930,252" path="m1402,9996r8930,l10332,9744r-8930,l1402,9996xe" fillcolor="#b6dde8" stroked="f">
              <v:path arrowok="t"/>
            </v:shape>
            <v:shape id="_x0000_s1326" style="position:absolute;left:1402;top:9996;width:8930;height:252" coordorigin="1402,9996" coordsize="8930,252" path="m1402,10248r8930,l10332,9996r-8930,l1402,10248xe" fillcolor="#b6dde8" stroked="f">
              <v:path arrowok="t"/>
            </v:shape>
            <v:shape id="_x0000_s1325" style="position:absolute;left:1402;top:10248;width:8930;height:252" coordorigin="1402,10248" coordsize="8930,252" path="m1402,10500r8930,l10332,10248r-8930,l1402,10500xe" fillcolor="#b6dde8" stroked="f">
              <v:path arrowok="t"/>
            </v:shape>
            <v:shape id="_x0000_s1324" style="position:absolute;left:1402;top:10500;width:8930;height:274" coordorigin="1402,10500" coordsize="8930,274" path="m1402,10774r8930,l10332,10500r-8930,l1402,10774xe" fillcolor="#b6dde8" stroked="f">
              <v:path arrowok="t"/>
            </v:shape>
            <v:shape id="_x0000_s1323" style="position:absolute;left:1402;top:10774;width:8930;height:252" coordorigin="1402,10774" coordsize="8930,252" path="m1402,11026r8930,l10332,10774r-8930,l1402,11026xe" fillcolor="#b6dde8" stroked="f">
              <v:path arrowok="t"/>
            </v:shape>
            <v:shape id="_x0000_s1322" style="position:absolute;left:1402;top:11026;width:8930;height:252" coordorigin="1402,11026" coordsize="8930,252" path="m1402,11278r8930,l10332,11026r-8930,l1402,11278xe" fillcolor="#b6dde8" stroked="f">
              <v:path arrowok="t"/>
            </v:shape>
            <v:shape id="_x0000_s1321" style="position:absolute;left:1402;top:11278;width:8930;height:252" coordorigin="1402,11278" coordsize="8930,252" path="m1402,11530r8930,l10332,11278r-8930,l1402,11530xe" fillcolor="#b6dde8" stroked="f">
              <v:path arrowok="t"/>
            </v:shape>
            <v:shape id="_x0000_s1320" style="position:absolute;left:1402;top:11530;width:8930;height:252" coordorigin="1402,11530" coordsize="8930,252" path="m1402,11782r8930,l10332,11530r-8930,l1402,11782xe" fillcolor="#b6dde8" stroked="f">
              <v:path arrowok="t"/>
            </v:shape>
            <v:shape id="_x0000_s1319" style="position:absolute;left:1402;top:11782;width:8930;height:252" coordorigin="1402,11782" coordsize="8930,252" path="m1402,12034r8930,l10332,11782r-8930,l1402,12034xe" fillcolor="#b6dde8" stroked="f">
              <v:path arrowok="t"/>
            </v:shape>
            <v:shape id="_x0000_s1318" style="position:absolute;left:1402;top:12034;width:8930;height:274" coordorigin="1402,12034" coordsize="8930,274" path="m1402,12307r8930,l10332,12034r-8930,l1402,12307xe" fillcolor="#b6dde8" stroked="f">
              <v:path arrowok="t"/>
            </v:shape>
            <v:shape id="_x0000_s1317" style="position:absolute;left:1402;top:12307;width:8930;height:274" coordorigin="1402,12307" coordsize="8930,274" path="m1402,12581r8930,l10332,12307r-8930,l1402,12581xe" fillcolor="#b6dde8" stroked="f">
              <v:path arrowok="t"/>
            </v:shape>
            <v:shape id="_x0000_s1316" style="position:absolute;left:1402;top:12581;width:8930;height:274" coordorigin="1402,12581" coordsize="8930,274" path="m1402,12854r8930,l10332,12581r-8930,l1402,12854xe" fillcolor="#b6dde8" stroked="f">
              <v:path arrowok="t"/>
            </v:shape>
            <v:shape id="_x0000_s1315" style="position:absolute;left:1402;top:12854;width:8930;height:271" coordorigin="1402,12854" coordsize="8930,271" path="m1402,13126r8930,l10332,12854r-8930,l1402,13126xe" fillcolor="#b6dde8" stroked="f">
              <v:path arrowok="t"/>
            </v:shape>
            <v:shape id="_x0000_s1314" style="position:absolute;left:1301;top:2309;width:9082;height:0" coordorigin="1301,2309" coordsize="9082,0" path="m1301,2309r9081,e" filled="f" strokeweight=".20497mm">
              <v:path arrowok="t"/>
            </v:shape>
            <v:shape id="_x0000_s1313" style="position:absolute;left:1301;top:2316;width:9082;height:0" coordorigin="1301,2316" coordsize="9082,0" path="m1301,2316r9081,e" filled="f" strokecolor="#b6dde8" strokeweight=".1196mm">
              <v:path arrowok="t"/>
            </v:shape>
            <v:shape id="_x0000_s1312" style="position:absolute;left:1296;top:2304;width:0;height:10834" coordorigin="1296,2304" coordsize="0,10834" path="m1296,2304r,10834e" filled="f" strokeweight=".20497mm">
              <v:path arrowok="t"/>
            </v:shape>
            <v:shape id="_x0000_s1311" style="position:absolute;left:1301;top:13133;width:9082;height:0" coordorigin="1301,13133" coordsize="9082,0" path="m1301,13133r9081,e" filled="f" strokeweight=".58pt">
              <v:path arrowok="t"/>
            </v:shape>
            <v:shape id="_x0000_s1310" style="position:absolute;left:10387;top:2304;width:0;height:10834" coordorigin="10387,2304" coordsize="0,10834" path="m10387,2304r,10834e" filled="f" strokeweight=".58pt">
              <v:path arrowok="t"/>
            </v:shape>
            <w10:wrap anchorx="page" anchory="page"/>
          </v:group>
        </w:pict>
      </w:r>
    </w:p>
    <w:p w14:paraId="59759EF3" w14:textId="77777777" w:rsidR="00493FB7" w:rsidRDefault="00493FB7">
      <w:pPr>
        <w:spacing w:before="2" w:line="200" w:lineRule="exact"/>
      </w:pPr>
    </w:p>
    <w:p w14:paraId="105FBCA0" w14:textId="77777777" w:rsidR="00493FB7" w:rsidRDefault="00884CCA">
      <w:pPr>
        <w:spacing w:before="32" w:line="240" w:lineRule="exact"/>
        <w:ind w:left="102"/>
        <w:rPr>
          <w:rFonts w:ascii="Arial" w:eastAsia="Arial" w:hAnsi="Arial" w:cs="Arial"/>
          <w:sz w:val="22"/>
          <w:szCs w:val="22"/>
        </w:rPr>
      </w:pPr>
      <w:r>
        <w:rPr>
          <w:rFonts w:ascii="Arial" w:eastAsia="Arial" w:hAnsi="Arial" w:cs="Arial"/>
          <w:b/>
          <w:spacing w:val="2"/>
          <w:position w:val="-1"/>
          <w:sz w:val="22"/>
          <w:szCs w:val="22"/>
        </w:rPr>
        <w:t>T</w:t>
      </w:r>
      <w:r>
        <w:rPr>
          <w:rFonts w:ascii="Arial" w:eastAsia="Arial" w:hAnsi="Arial" w:cs="Arial"/>
          <w:b/>
          <w:position w:val="-1"/>
          <w:sz w:val="22"/>
          <w:szCs w:val="22"/>
        </w:rPr>
        <w:t>he</w:t>
      </w:r>
      <w:r>
        <w:rPr>
          <w:rFonts w:ascii="Arial" w:eastAsia="Arial" w:hAnsi="Arial" w:cs="Arial"/>
          <w:b/>
          <w:spacing w:val="-1"/>
          <w:position w:val="-1"/>
          <w:sz w:val="22"/>
          <w:szCs w:val="22"/>
        </w:rPr>
        <w:t xml:space="preserve"> </w:t>
      </w:r>
      <w:r>
        <w:rPr>
          <w:rFonts w:ascii="Arial" w:eastAsia="Arial" w:hAnsi="Arial" w:cs="Arial"/>
          <w:b/>
          <w:position w:val="-1"/>
          <w:sz w:val="22"/>
          <w:szCs w:val="22"/>
        </w:rPr>
        <w:t>s</w:t>
      </w:r>
      <w:r>
        <w:rPr>
          <w:rFonts w:ascii="Arial" w:eastAsia="Arial" w:hAnsi="Arial" w:cs="Arial"/>
          <w:b/>
          <w:spacing w:val="1"/>
          <w:position w:val="-1"/>
          <w:sz w:val="22"/>
          <w:szCs w:val="22"/>
        </w:rPr>
        <w:t>tr</w:t>
      </w:r>
      <w:r>
        <w:rPr>
          <w:rFonts w:ascii="Arial" w:eastAsia="Arial" w:hAnsi="Arial" w:cs="Arial"/>
          <w:b/>
          <w:spacing w:val="-3"/>
          <w:position w:val="-1"/>
          <w:sz w:val="22"/>
          <w:szCs w:val="22"/>
        </w:rPr>
        <w:t>a</w:t>
      </w:r>
      <w:r>
        <w:rPr>
          <w:rFonts w:ascii="Arial" w:eastAsia="Arial" w:hAnsi="Arial" w:cs="Arial"/>
          <w:b/>
          <w:spacing w:val="1"/>
          <w:position w:val="-1"/>
          <w:sz w:val="22"/>
          <w:szCs w:val="22"/>
        </w:rPr>
        <w:t>t</w:t>
      </w:r>
      <w:r>
        <w:rPr>
          <w:rFonts w:ascii="Arial" w:eastAsia="Arial" w:hAnsi="Arial" w:cs="Arial"/>
          <w:b/>
          <w:position w:val="-1"/>
          <w:sz w:val="22"/>
          <w:szCs w:val="22"/>
        </w:rPr>
        <w:t>egy</w:t>
      </w:r>
      <w:r>
        <w:rPr>
          <w:rFonts w:ascii="Arial" w:eastAsia="Arial" w:hAnsi="Arial" w:cs="Arial"/>
          <w:b/>
          <w:spacing w:val="-1"/>
          <w:position w:val="-1"/>
          <w:sz w:val="22"/>
          <w:szCs w:val="22"/>
        </w:rPr>
        <w:t xml:space="preserve"> </w:t>
      </w:r>
      <w:r>
        <w:rPr>
          <w:rFonts w:ascii="Arial" w:eastAsia="Arial" w:hAnsi="Arial" w:cs="Arial"/>
          <w:b/>
          <w:spacing w:val="1"/>
          <w:position w:val="-1"/>
          <w:sz w:val="22"/>
          <w:szCs w:val="22"/>
        </w:rPr>
        <w:t>r</w:t>
      </w:r>
      <w:r>
        <w:rPr>
          <w:rFonts w:ascii="Arial" w:eastAsia="Arial" w:hAnsi="Arial" w:cs="Arial"/>
          <w:b/>
          <w:position w:val="-1"/>
          <w:sz w:val="22"/>
          <w:szCs w:val="22"/>
        </w:rPr>
        <w:t>es</w:t>
      </w:r>
      <w:r>
        <w:rPr>
          <w:rFonts w:ascii="Arial" w:eastAsia="Arial" w:hAnsi="Arial" w:cs="Arial"/>
          <w:b/>
          <w:spacing w:val="1"/>
          <w:position w:val="-1"/>
          <w:sz w:val="22"/>
          <w:szCs w:val="22"/>
        </w:rPr>
        <w:t>t</w:t>
      </w:r>
      <w:r>
        <w:rPr>
          <w:rFonts w:ascii="Arial" w:eastAsia="Arial" w:hAnsi="Arial" w:cs="Arial"/>
          <w:b/>
          <w:position w:val="-1"/>
          <w:sz w:val="22"/>
          <w:szCs w:val="22"/>
        </w:rPr>
        <w:t>s</w:t>
      </w:r>
      <w:r>
        <w:rPr>
          <w:rFonts w:ascii="Arial" w:eastAsia="Arial" w:hAnsi="Arial" w:cs="Arial"/>
          <w:b/>
          <w:spacing w:val="-1"/>
          <w:position w:val="-1"/>
          <w:sz w:val="22"/>
          <w:szCs w:val="22"/>
        </w:rPr>
        <w:t xml:space="preserve"> </w:t>
      </w:r>
      <w:r>
        <w:rPr>
          <w:rFonts w:ascii="Arial" w:eastAsia="Arial" w:hAnsi="Arial" w:cs="Arial"/>
          <w:b/>
          <w:position w:val="-1"/>
          <w:sz w:val="22"/>
          <w:szCs w:val="22"/>
        </w:rPr>
        <w:t>on</w:t>
      </w:r>
      <w:r>
        <w:rPr>
          <w:rFonts w:ascii="Arial" w:eastAsia="Arial" w:hAnsi="Arial" w:cs="Arial"/>
          <w:b/>
          <w:spacing w:val="-1"/>
          <w:position w:val="-1"/>
          <w:sz w:val="22"/>
          <w:szCs w:val="22"/>
        </w:rPr>
        <w:t xml:space="preserve"> </w:t>
      </w:r>
      <w:r>
        <w:rPr>
          <w:rFonts w:ascii="Arial" w:eastAsia="Arial" w:hAnsi="Arial" w:cs="Arial"/>
          <w:b/>
          <w:spacing w:val="-2"/>
          <w:position w:val="-1"/>
          <w:sz w:val="22"/>
          <w:szCs w:val="22"/>
        </w:rPr>
        <w:t>t</w:t>
      </w:r>
      <w:r>
        <w:rPr>
          <w:rFonts w:ascii="Arial" w:eastAsia="Arial" w:hAnsi="Arial" w:cs="Arial"/>
          <w:b/>
          <w:position w:val="-1"/>
          <w:sz w:val="22"/>
          <w:szCs w:val="22"/>
        </w:rPr>
        <w:t>he</w:t>
      </w:r>
      <w:r>
        <w:rPr>
          <w:rFonts w:ascii="Arial" w:eastAsia="Arial" w:hAnsi="Arial" w:cs="Arial"/>
          <w:b/>
          <w:spacing w:val="1"/>
          <w:position w:val="-1"/>
          <w:sz w:val="22"/>
          <w:szCs w:val="22"/>
        </w:rPr>
        <w:t xml:space="preserve"> f</w:t>
      </w:r>
      <w:r>
        <w:rPr>
          <w:rFonts w:ascii="Arial" w:eastAsia="Arial" w:hAnsi="Arial" w:cs="Arial"/>
          <w:b/>
          <w:spacing w:val="-3"/>
          <w:position w:val="-1"/>
          <w:sz w:val="22"/>
          <w:szCs w:val="22"/>
        </w:rPr>
        <w:t>o</w:t>
      </w:r>
      <w:r>
        <w:rPr>
          <w:rFonts w:ascii="Arial" w:eastAsia="Arial" w:hAnsi="Arial" w:cs="Arial"/>
          <w:b/>
          <w:spacing w:val="1"/>
          <w:position w:val="-1"/>
          <w:sz w:val="22"/>
          <w:szCs w:val="22"/>
        </w:rPr>
        <w:t>ll</w:t>
      </w:r>
      <w:r>
        <w:rPr>
          <w:rFonts w:ascii="Arial" w:eastAsia="Arial" w:hAnsi="Arial" w:cs="Arial"/>
          <w:b/>
          <w:spacing w:val="-3"/>
          <w:position w:val="-1"/>
          <w:sz w:val="22"/>
          <w:szCs w:val="22"/>
        </w:rPr>
        <w:t>o</w:t>
      </w:r>
      <w:r>
        <w:rPr>
          <w:rFonts w:ascii="Arial" w:eastAsia="Arial" w:hAnsi="Arial" w:cs="Arial"/>
          <w:b/>
          <w:spacing w:val="1"/>
          <w:position w:val="-1"/>
          <w:sz w:val="22"/>
          <w:szCs w:val="22"/>
        </w:rPr>
        <w:t>wi</w:t>
      </w:r>
      <w:r>
        <w:rPr>
          <w:rFonts w:ascii="Arial" w:eastAsia="Arial" w:hAnsi="Arial" w:cs="Arial"/>
          <w:b/>
          <w:position w:val="-1"/>
          <w:sz w:val="22"/>
          <w:szCs w:val="22"/>
        </w:rPr>
        <w:t>ng</w:t>
      </w:r>
      <w:r>
        <w:rPr>
          <w:rFonts w:ascii="Arial" w:eastAsia="Arial" w:hAnsi="Arial" w:cs="Arial"/>
          <w:b/>
          <w:spacing w:val="-1"/>
          <w:position w:val="-1"/>
          <w:sz w:val="22"/>
          <w:szCs w:val="22"/>
        </w:rPr>
        <w:t xml:space="preserve"> </w:t>
      </w:r>
      <w:r>
        <w:rPr>
          <w:rFonts w:ascii="Arial" w:eastAsia="Arial" w:hAnsi="Arial" w:cs="Arial"/>
          <w:b/>
          <w:position w:val="-1"/>
          <w:sz w:val="22"/>
          <w:szCs w:val="22"/>
        </w:rPr>
        <w:t>gu</w:t>
      </w:r>
      <w:r>
        <w:rPr>
          <w:rFonts w:ascii="Arial" w:eastAsia="Arial" w:hAnsi="Arial" w:cs="Arial"/>
          <w:b/>
          <w:spacing w:val="1"/>
          <w:position w:val="-1"/>
          <w:sz w:val="22"/>
          <w:szCs w:val="22"/>
        </w:rPr>
        <w:t>i</w:t>
      </w:r>
      <w:r>
        <w:rPr>
          <w:rFonts w:ascii="Arial" w:eastAsia="Arial" w:hAnsi="Arial" w:cs="Arial"/>
          <w:b/>
          <w:spacing w:val="-3"/>
          <w:position w:val="-1"/>
          <w:sz w:val="22"/>
          <w:szCs w:val="22"/>
        </w:rPr>
        <w:t>d</w:t>
      </w:r>
      <w:r>
        <w:rPr>
          <w:rFonts w:ascii="Arial" w:eastAsia="Arial" w:hAnsi="Arial" w:cs="Arial"/>
          <w:b/>
          <w:spacing w:val="1"/>
          <w:position w:val="-1"/>
          <w:sz w:val="22"/>
          <w:szCs w:val="22"/>
        </w:rPr>
        <w:t>i</w:t>
      </w:r>
      <w:r>
        <w:rPr>
          <w:rFonts w:ascii="Arial" w:eastAsia="Arial" w:hAnsi="Arial" w:cs="Arial"/>
          <w:b/>
          <w:position w:val="-1"/>
          <w:sz w:val="22"/>
          <w:szCs w:val="22"/>
        </w:rPr>
        <w:t>ng</w:t>
      </w:r>
      <w:r>
        <w:rPr>
          <w:rFonts w:ascii="Arial" w:eastAsia="Arial" w:hAnsi="Arial" w:cs="Arial"/>
          <w:b/>
          <w:spacing w:val="1"/>
          <w:position w:val="-1"/>
          <w:sz w:val="22"/>
          <w:szCs w:val="22"/>
        </w:rPr>
        <w:t xml:space="preserve"> </w:t>
      </w:r>
      <w:r>
        <w:rPr>
          <w:rFonts w:ascii="Arial" w:eastAsia="Arial" w:hAnsi="Arial" w:cs="Arial"/>
          <w:b/>
          <w:spacing w:val="-3"/>
          <w:position w:val="-1"/>
          <w:sz w:val="22"/>
          <w:szCs w:val="22"/>
        </w:rPr>
        <w:t>p</w:t>
      </w:r>
      <w:r>
        <w:rPr>
          <w:rFonts w:ascii="Arial" w:eastAsia="Arial" w:hAnsi="Arial" w:cs="Arial"/>
          <w:b/>
          <w:spacing w:val="-2"/>
          <w:position w:val="-1"/>
          <w:sz w:val="22"/>
          <w:szCs w:val="22"/>
        </w:rPr>
        <w:t>r</w:t>
      </w:r>
      <w:r>
        <w:rPr>
          <w:rFonts w:ascii="Arial" w:eastAsia="Arial" w:hAnsi="Arial" w:cs="Arial"/>
          <w:b/>
          <w:spacing w:val="1"/>
          <w:position w:val="-1"/>
          <w:sz w:val="22"/>
          <w:szCs w:val="22"/>
        </w:rPr>
        <w:t>i</w:t>
      </w:r>
      <w:r>
        <w:rPr>
          <w:rFonts w:ascii="Arial" w:eastAsia="Arial" w:hAnsi="Arial" w:cs="Arial"/>
          <w:b/>
          <w:position w:val="-1"/>
          <w:sz w:val="22"/>
          <w:szCs w:val="22"/>
        </w:rPr>
        <w:t>nc</w:t>
      </w:r>
      <w:r>
        <w:rPr>
          <w:rFonts w:ascii="Arial" w:eastAsia="Arial" w:hAnsi="Arial" w:cs="Arial"/>
          <w:b/>
          <w:spacing w:val="1"/>
          <w:position w:val="-1"/>
          <w:sz w:val="22"/>
          <w:szCs w:val="22"/>
        </w:rPr>
        <w:t>i</w:t>
      </w:r>
      <w:r>
        <w:rPr>
          <w:rFonts w:ascii="Arial" w:eastAsia="Arial" w:hAnsi="Arial" w:cs="Arial"/>
          <w:b/>
          <w:spacing w:val="-3"/>
          <w:position w:val="-1"/>
          <w:sz w:val="22"/>
          <w:szCs w:val="22"/>
        </w:rPr>
        <w:t>p</w:t>
      </w:r>
      <w:r>
        <w:rPr>
          <w:rFonts w:ascii="Arial" w:eastAsia="Arial" w:hAnsi="Arial" w:cs="Arial"/>
          <w:b/>
          <w:spacing w:val="1"/>
          <w:position w:val="-1"/>
          <w:sz w:val="22"/>
          <w:szCs w:val="22"/>
        </w:rPr>
        <w:t>l</w:t>
      </w:r>
      <w:r>
        <w:rPr>
          <w:rFonts w:ascii="Arial" w:eastAsia="Arial" w:hAnsi="Arial" w:cs="Arial"/>
          <w:b/>
          <w:position w:val="-1"/>
          <w:sz w:val="22"/>
          <w:szCs w:val="22"/>
        </w:rPr>
        <w:t>es:</w:t>
      </w:r>
    </w:p>
    <w:p w14:paraId="43D412A0" w14:textId="77777777" w:rsidR="00493FB7" w:rsidRDefault="00493FB7">
      <w:pPr>
        <w:spacing w:before="2" w:line="260" w:lineRule="exact"/>
        <w:rPr>
          <w:sz w:val="26"/>
          <w:szCs w:val="26"/>
        </w:rPr>
      </w:pPr>
    </w:p>
    <w:p w14:paraId="39DB6F6C" w14:textId="77777777" w:rsidR="00493FB7" w:rsidRDefault="00884CCA">
      <w:pPr>
        <w:spacing w:before="39" w:line="240" w:lineRule="exact"/>
        <w:ind w:left="822" w:right="159" w:hanging="360"/>
        <w:rPr>
          <w:rFonts w:ascii="Arial" w:eastAsia="Arial" w:hAnsi="Arial" w:cs="Arial"/>
          <w:sz w:val="22"/>
          <w:szCs w:val="22"/>
        </w:rPr>
      </w:pPr>
      <w:r>
        <w:rPr>
          <w:rFonts w:ascii="Arial" w:eastAsia="Arial" w:hAnsi="Arial" w:cs="Arial"/>
          <w:b/>
          <w:sz w:val="22"/>
          <w:szCs w:val="22"/>
        </w:rPr>
        <w:t xml:space="preserve">a) </w:t>
      </w:r>
      <w:r>
        <w:rPr>
          <w:rFonts w:ascii="Arial" w:eastAsia="Arial" w:hAnsi="Arial" w:cs="Arial"/>
          <w:b/>
          <w:spacing w:val="42"/>
          <w:sz w:val="22"/>
          <w:szCs w:val="22"/>
        </w:rPr>
        <w:t xml:space="preserve"> </w:t>
      </w:r>
      <w:r>
        <w:rPr>
          <w:rFonts w:ascii="Arial" w:eastAsia="Arial" w:hAnsi="Arial" w:cs="Arial"/>
          <w:b/>
          <w:spacing w:val="-1"/>
          <w:sz w:val="22"/>
          <w:szCs w:val="22"/>
        </w:rPr>
        <w:t>E</w:t>
      </w:r>
      <w:r>
        <w:rPr>
          <w:rFonts w:ascii="Arial" w:eastAsia="Arial" w:hAnsi="Arial" w:cs="Arial"/>
          <w:b/>
          <w:sz w:val="22"/>
          <w:szCs w:val="22"/>
        </w:rPr>
        <w:t>nab</w:t>
      </w:r>
      <w:r>
        <w:rPr>
          <w:rFonts w:ascii="Arial" w:eastAsia="Arial" w:hAnsi="Arial" w:cs="Arial"/>
          <w:b/>
          <w:spacing w:val="1"/>
          <w:sz w:val="22"/>
          <w:szCs w:val="22"/>
        </w:rPr>
        <w:t>li</w:t>
      </w:r>
      <w:r>
        <w:rPr>
          <w:rFonts w:ascii="Arial" w:eastAsia="Arial" w:hAnsi="Arial" w:cs="Arial"/>
          <w:b/>
          <w:sz w:val="22"/>
          <w:szCs w:val="22"/>
        </w:rPr>
        <w:t>ng</w:t>
      </w:r>
      <w:r>
        <w:rPr>
          <w:rFonts w:ascii="Arial" w:eastAsia="Arial" w:hAnsi="Arial" w:cs="Arial"/>
          <w:b/>
          <w:spacing w:val="1"/>
          <w:sz w:val="22"/>
          <w:szCs w:val="22"/>
        </w:rPr>
        <w:t xml:space="preserve"> </w:t>
      </w:r>
      <w:r>
        <w:rPr>
          <w:rFonts w:ascii="Arial" w:eastAsia="Arial" w:hAnsi="Arial" w:cs="Arial"/>
          <w:b/>
          <w:sz w:val="22"/>
          <w:szCs w:val="22"/>
        </w:rPr>
        <w:t>a</w:t>
      </w:r>
      <w:r>
        <w:rPr>
          <w:rFonts w:ascii="Arial" w:eastAsia="Arial" w:hAnsi="Arial" w:cs="Arial"/>
          <w:b/>
          <w:spacing w:val="-1"/>
          <w:sz w:val="22"/>
          <w:szCs w:val="22"/>
        </w:rPr>
        <w:t xml:space="preserve"> </w:t>
      </w:r>
      <w:r>
        <w:rPr>
          <w:rFonts w:ascii="Arial" w:eastAsia="Arial" w:hAnsi="Arial" w:cs="Arial"/>
          <w:b/>
          <w:sz w:val="22"/>
          <w:szCs w:val="22"/>
        </w:rPr>
        <w:t>sha</w:t>
      </w:r>
      <w:r>
        <w:rPr>
          <w:rFonts w:ascii="Arial" w:eastAsia="Arial" w:hAnsi="Arial" w:cs="Arial"/>
          <w:b/>
          <w:spacing w:val="1"/>
          <w:sz w:val="22"/>
          <w:szCs w:val="22"/>
        </w:rPr>
        <w:t>r</w:t>
      </w:r>
      <w:r>
        <w:rPr>
          <w:rFonts w:ascii="Arial" w:eastAsia="Arial" w:hAnsi="Arial" w:cs="Arial"/>
          <w:b/>
          <w:sz w:val="22"/>
          <w:szCs w:val="22"/>
        </w:rPr>
        <w:t>ed</w:t>
      </w:r>
      <w:r>
        <w:rPr>
          <w:rFonts w:ascii="Arial" w:eastAsia="Arial" w:hAnsi="Arial" w:cs="Arial"/>
          <w:b/>
          <w:spacing w:val="-1"/>
          <w:sz w:val="22"/>
          <w:szCs w:val="22"/>
        </w:rPr>
        <w:t xml:space="preserve"> </w:t>
      </w:r>
      <w:r>
        <w:rPr>
          <w:rFonts w:ascii="Arial" w:eastAsia="Arial" w:hAnsi="Arial" w:cs="Arial"/>
          <w:b/>
          <w:sz w:val="22"/>
          <w:szCs w:val="22"/>
        </w:rPr>
        <w:t>un</w:t>
      </w:r>
      <w:r>
        <w:rPr>
          <w:rFonts w:ascii="Arial" w:eastAsia="Arial" w:hAnsi="Arial" w:cs="Arial"/>
          <w:b/>
          <w:spacing w:val="-3"/>
          <w:sz w:val="22"/>
          <w:szCs w:val="22"/>
        </w:rPr>
        <w:t>d</w:t>
      </w:r>
      <w:r>
        <w:rPr>
          <w:rFonts w:ascii="Arial" w:eastAsia="Arial" w:hAnsi="Arial" w:cs="Arial"/>
          <w:b/>
          <w:sz w:val="22"/>
          <w:szCs w:val="22"/>
        </w:rPr>
        <w:t>e</w:t>
      </w:r>
      <w:r>
        <w:rPr>
          <w:rFonts w:ascii="Arial" w:eastAsia="Arial" w:hAnsi="Arial" w:cs="Arial"/>
          <w:b/>
          <w:spacing w:val="1"/>
          <w:sz w:val="22"/>
          <w:szCs w:val="22"/>
        </w:rPr>
        <w:t>r</w:t>
      </w:r>
      <w:r>
        <w:rPr>
          <w:rFonts w:ascii="Arial" w:eastAsia="Arial" w:hAnsi="Arial" w:cs="Arial"/>
          <w:b/>
          <w:sz w:val="22"/>
          <w:szCs w:val="22"/>
        </w:rPr>
        <w:t>s</w:t>
      </w:r>
      <w:r>
        <w:rPr>
          <w:rFonts w:ascii="Arial" w:eastAsia="Arial" w:hAnsi="Arial" w:cs="Arial"/>
          <w:b/>
          <w:spacing w:val="1"/>
          <w:sz w:val="22"/>
          <w:szCs w:val="22"/>
        </w:rPr>
        <w:t>t</w:t>
      </w:r>
      <w:r>
        <w:rPr>
          <w:rFonts w:ascii="Arial" w:eastAsia="Arial" w:hAnsi="Arial" w:cs="Arial"/>
          <w:b/>
          <w:sz w:val="22"/>
          <w:szCs w:val="22"/>
        </w:rPr>
        <w:t>and</w:t>
      </w:r>
      <w:r>
        <w:rPr>
          <w:rFonts w:ascii="Arial" w:eastAsia="Arial" w:hAnsi="Arial" w:cs="Arial"/>
          <w:b/>
          <w:spacing w:val="1"/>
          <w:sz w:val="22"/>
          <w:szCs w:val="22"/>
        </w:rPr>
        <w:t>i</w:t>
      </w:r>
      <w:r>
        <w:rPr>
          <w:rFonts w:ascii="Arial" w:eastAsia="Arial" w:hAnsi="Arial" w:cs="Arial"/>
          <w:b/>
          <w:sz w:val="22"/>
          <w:szCs w:val="22"/>
        </w:rPr>
        <w:t>ng</w:t>
      </w:r>
      <w:r>
        <w:rPr>
          <w:rFonts w:ascii="Arial" w:eastAsia="Arial" w:hAnsi="Arial" w:cs="Arial"/>
          <w:b/>
          <w:spacing w:val="-1"/>
          <w:sz w:val="22"/>
          <w:szCs w:val="22"/>
        </w:rPr>
        <w:t xml:space="preserve"> </w:t>
      </w:r>
      <w:r>
        <w:rPr>
          <w:rFonts w:ascii="Arial" w:eastAsia="Arial" w:hAnsi="Arial" w:cs="Arial"/>
          <w:b/>
          <w:sz w:val="22"/>
          <w:szCs w:val="22"/>
        </w:rPr>
        <w:t>of neg</w:t>
      </w:r>
      <w:r>
        <w:rPr>
          <w:rFonts w:ascii="Arial" w:eastAsia="Arial" w:hAnsi="Arial" w:cs="Arial"/>
          <w:b/>
          <w:spacing w:val="1"/>
          <w:sz w:val="22"/>
          <w:szCs w:val="22"/>
        </w:rPr>
        <w:t>l</w:t>
      </w:r>
      <w:r>
        <w:rPr>
          <w:rFonts w:ascii="Arial" w:eastAsia="Arial" w:hAnsi="Arial" w:cs="Arial"/>
          <w:b/>
          <w:sz w:val="22"/>
          <w:szCs w:val="22"/>
        </w:rPr>
        <w:t>e</w:t>
      </w:r>
      <w:r>
        <w:rPr>
          <w:rFonts w:ascii="Arial" w:eastAsia="Arial" w:hAnsi="Arial" w:cs="Arial"/>
          <w:b/>
          <w:spacing w:val="-3"/>
          <w:sz w:val="22"/>
          <w:szCs w:val="22"/>
        </w:rPr>
        <w:t>c</w:t>
      </w:r>
      <w:r>
        <w:rPr>
          <w:rFonts w:ascii="Arial" w:eastAsia="Arial" w:hAnsi="Arial" w:cs="Arial"/>
          <w:b/>
          <w:sz w:val="22"/>
          <w:szCs w:val="22"/>
        </w:rPr>
        <w:t xml:space="preserve">t </w:t>
      </w:r>
      <w:r>
        <w:rPr>
          <w:rFonts w:ascii="Arial" w:eastAsia="Arial" w:hAnsi="Arial" w:cs="Arial"/>
          <w:b/>
          <w:spacing w:val="-3"/>
          <w:sz w:val="22"/>
          <w:szCs w:val="22"/>
        </w:rPr>
        <w:t>a</w:t>
      </w:r>
      <w:r>
        <w:rPr>
          <w:rFonts w:ascii="Arial" w:eastAsia="Arial" w:hAnsi="Arial" w:cs="Arial"/>
          <w:b/>
          <w:sz w:val="22"/>
          <w:szCs w:val="22"/>
        </w:rPr>
        <w:t>nd</w:t>
      </w:r>
      <w:r>
        <w:rPr>
          <w:rFonts w:ascii="Arial" w:eastAsia="Arial" w:hAnsi="Arial" w:cs="Arial"/>
          <w:b/>
          <w:spacing w:val="1"/>
          <w:sz w:val="22"/>
          <w:szCs w:val="22"/>
        </w:rPr>
        <w:t xml:space="preserve"> t</w:t>
      </w:r>
      <w:r>
        <w:rPr>
          <w:rFonts w:ascii="Arial" w:eastAsia="Arial" w:hAnsi="Arial" w:cs="Arial"/>
          <w:b/>
          <w:sz w:val="22"/>
          <w:szCs w:val="22"/>
        </w:rPr>
        <w:t xml:space="preserve">hat </w:t>
      </w:r>
      <w:r>
        <w:rPr>
          <w:rFonts w:ascii="Arial" w:eastAsia="Arial" w:hAnsi="Arial" w:cs="Arial"/>
          <w:b/>
          <w:spacing w:val="1"/>
          <w:sz w:val="22"/>
          <w:szCs w:val="22"/>
        </w:rPr>
        <w:t>t</w:t>
      </w:r>
      <w:r>
        <w:rPr>
          <w:rFonts w:ascii="Arial" w:eastAsia="Arial" w:hAnsi="Arial" w:cs="Arial"/>
          <w:b/>
          <w:spacing w:val="-3"/>
          <w:sz w:val="22"/>
          <w:szCs w:val="22"/>
        </w:rPr>
        <w:t>h</w:t>
      </w:r>
      <w:r>
        <w:rPr>
          <w:rFonts w:ascii="Arial" w:eastAsia="Arial" w:hAnsi="Arial" w:cs="Arial"/>
          <w:b/>
          <w:sz w:val="22"/>
          <w:szCs w:val="22"/>
        </w:rPr>
        <w:t>e</w:t>
      </w:r>
      <w:r>
        <w:rPr>
          <w:rFonts w:ascii="Arial" w:eastAsia="Arial" w:hAnsi="Arial" w:cs="Arial"/>
          <w:b/>
          <w:spacing w:val="1"/>
          <w:sz w:val="22"/>
          <w:szCs w:val="22"/>
        </w:rPr>
        <w:t xml:space="preserve"> </w:t>
      </w:r>
      <w:r>
        <w:rPr>
          <w:rFonts w:ascii="Arial" w:eastAsia="Arial" w:hAnsi="Arial" w:cs="Arial"/>
          <w:b/>
          <w:sz w:val="22"/>
          <w:szCs w:val="22"/>
        </w:rPr>
        <w:t>s</w:t>
      </w:r>
      <w:r>
        <w:rPr>
          <w:rFonts w:ascii="Arial" w:eastAsia="Arial" w:hAnsi="Arial" w:cs="Arial"/>
          <w:b/>
          <w:spacing w:val="-3"/>
          <w:sz w:val="22"/>
          <w:szCs w:val="22"/>
        </w:rPr>
        <w:t>a</w:t>
      </w:r>
      <w:r>
        <w:rPr>
          <w:rFonts w:ascii="Arial" w:eastAsia="Arial" w:hAnsi="Arial" w:cs="Arial"/>
          <w:b/>
          <w:spacing w:val="1"/>
          <w:sz w:val="22"/>
          <w:szCs w:val="22"/>
        </w:rPr>
        <w:t>f</w:t>
      </w:r>
      <w:r>
        <w:rPr>
          <w:rFonts w:ascii="Arial" w:eastAsia="Arial" w:hAnsi="Arial" w:cs="Arial"/>
          <w:b/>
          <w:sz w:val="22"/>
          <w:szCs w:val="22"/>
        </w:rPr>
        <w:t>e</w:t>
      </w:r>
      <w:r>
        <w:rPr>
          <w:rFonts w:ascii="Arial" w:eastAsia="Arial" w:hAnsi="Arial" w:cs="Arial"/>
          <w:b/>
          <w:spacing w:val="1"/>
          <w:sz w:val="22"/>
          <w:szCs w:val="22"/>
        </w:rPr>
        <w:t>t</w:t>
      </w:r>
      <w:r>
        <w:rPr>
          <w:rFonts w:ascii="Arial" w:eastAsia="Arial" w:hAnsi="Arial" w:cs="Arial"/>
          <w:b/>
          <w:sz w:val="22"/>
          <w:szCs w:val="22"/>
        </w:rPr>
        <w:t>y</w:t>
      </w:r>
      <w:r>
        <w:rPr>
          <w:rFonts w:ascii="Arial" w:eastAsia="Arial" w:hAnsi="Arial" w:cs="Arial"/>
          <w:b/>
          <w:spacing w:val="-1"/>
          <w:sz w:val="22"/>
          <w:szCs w:val="22"/>
        </w:rPr>
        <w:t xml:space="preserve"> </w:t>
      </w:r>
      <w:r>
        <w:rPr>
          <w:rFonts w:ascii="Arial" w:eastAsia="Arial" w:hAnsi="Arial" w:cs="Arial"/>
          <w:b/>
          <w:sz w:val="22"/>
          <w:szCs w:val="22"/>
        </w:rPr>
        <w:t>and</w:t>
      </w:r>
      <w:r>
        <w:rPr>
          <w:rFonts w:ascii="Arial" w:eastAsia="Arial" w:hAnsi="Arial" w:cs="Arial"/>
          <w:b/>
          <w:spacing w:val="-1"/>
          <w:sz w:val="22"/>
          <w:szCs w:val="22"/>
        </w:rPr>
        <w:t xml:space="preserve"> </w:t>
      </w:r>
      <w:r>
        <w:rPr>
          <w:rFonts w:ascii="Arial" w:eastAsia="Arial" w:hAnsi="Arial" w:cs="Arial"/>
          <w:b/>
          <w:spacing w:val="1"/>
          <w:sz w:val="22"/>
          <w:szCs w:val="22"/>
        </w:rPr>
        <w:t>w</w:t>
      </w:r>
      <w:r>
        <w:rPr>
          <w:rFonts w:ascii="Arial" w:eastAsia="Arial" w:hAnsi="Arial" w:cs="Arial"/>
          <w:b/>
          <w:sz w:val="22"/>
          <w:szCs w:val="22"/>
        </w:rPr>
        <w:t>e</w:t>
      </w:r>
      <w:r>
        <w:rPr>
          <w:rFonts w:ascii="Arial" w:eastAsia="Arial" w:hAnsi="Arial" w:cs="Arial"/>
          <w:b/>
          <w:spacing w:val="-1"/>
          <w:sz w:val="22"/>
          <w:szCs w:val="22"/>
        </w:rPr>
        <w:t>l</w:t>
      </w:r>
      <w:r>
        <w:rPr>
          <w:rFonts w:ascii="Arial" w:eastAsia="Arial" w:hAnsi="Arial" w:cs="Arial"/>
          <w:b/>
          <w:spacing w:val="1"/>
          <w:sz w:val="22"/>
          <w:szCs w:val="22"/>
        </w:rPr>
        <w:t>l</w:t>
      </w:r>
      <w:r>
        <w:rPr>
          <w:rFonts w:ascii="Arial" w:eastAsia="Arial" w:hAnsi="Arial" w:cs="Arial"/>
          <w:b/>
          <w:sz w:val="22"/>
          <w:szCs w:val="22"/>
        </w:rPr>
        <w:t>be</w:t>
      </w:r>
      <w:r>
        <w:rPr>
          <w:rFonts w:ascii="Arial" w:eastAsia="Arial" w:hAnsi="Arial" w:cs="Arial"/>
          <w:b/>
          <w:spacing w:val="1"/>
          <w:sz w:val="22"/>
          <w:szCs w:val="22"/>
        </w:rPr>
        <w:t>i</w:t>
      </w:r>
      <w:r>
        <w:rPr>
          <w:rFonts w:ascii="Arial" w:eastAsia="Arial" w:hAnsi="Arial" w:cs="Arial"/>
          <w:b/>
          <w:sz w:val="22"/>
          <w:szCs w:val="22"/>
        </w:rPr>
        <w:t>ng of</w:t>
      </w:r>
      <w:r>
        <w:rPr>
          <w:rFonts w:ascii="Arial" w:eastAsia="Arial" w:hAnsi="Arial" w:cs="Arial"/>
          <w:b/>
          <w:spacing w:val="2"/>
          <w:sz w:val="22"/>
          <w:szCs w:val="22"/>
        </w:rPr>
        <w:t xml:space="preserve"> </w:t>
      </w:r>
      <w:r>
        <w:rPr>
          <w:rFonts w:ascii="Arial" w:eastAsia="Arial" w:hAnsi="Arial" w:cs="Arial"/>
          <w:b/>
          <w:sz w:val="22"/>
          <w:szCs w:val="22"/>
        </w:rPr>
        <w:t>c</w:t>
      </w:r>
      <w:r>
        <w:rPr>
          <w:rFonts w:ascii="Arial" w:eastAsia="Arial" w:hAnsi="Arial" w:cs="Arial"/>
          <w:b/>
          <w:spacing w:val="-3"/>
          <w:sz w:val="22"/>
          <w:szCs w:val="22"/>
        </w:rPr>
        <w:t>h</w:t>
      </w:r>
      <w:r>
        <w:rPr>
          <w:rFonts w:ascii="Arial" w:eastAsia="Arial" w:hAnsi="Arial" w:cs="Arial"/>
          <w:b/>
          <w:spacing w:val="1"/>
          <w:sz w:val="22"/>
          <w:szCs w:val="22"/>
        </w:rPr>
        <w:t>il</w:t>
      </w:r>
      <w:r>
        <w:rPr>
          <w:rFonts w:ascii="Arial" w:eastAsia="Arial" w:hAnsi="Arial" w:cs="Arial"/>
          <w:b/>
          <w:sz w:val="22"/>
          <w:szCs w:val="22"/>
        </w:rPr>
        <w:t>d</w:t>
      </w:r>
      <w:r>
        <w:rPr>
          <w:rFonts w:ascii="Arial" w:eastAsia="Arial" w:hAnsi="Arial" w:cs="Arial"/>
          <w:b/>
          <w:spacing w:val="1"/>
          <w:sz w:val="22"/>
          <w:szCs w:val="22"/>
        </w:rPr>
        <w:t>r</w:t>
      </w:r>
      <w:r>
        <w:rPr>
          <w:rFonts w:ascii="Arial" w:eastAsia="Arial" w:hAnsi="Arial" w:cs="Arial"/>
          <w:b/>
          <w:sz w:val="22"/>
          <w:szCs w:val="22"/>
        </w:rPr>
        <w:t>en</w:t>
      </w:r>
      <w:r>
        <w:rPr>
          <w:rFonts w:ascii="Arial" w:eastAsia="Arial" w:hAnsi="Arial" w:cs="Arial"/>
          <w:b/>
          <w:spacing w:val="-1"/>
          <w:sz w:val="22"/>
          <w:szCs w:val="22"/>
        </w:rPr>
        <w:t xml:space="preserve"> </w:t>
      </w:r>
      <w:r>
        <w:rPr>
          <w:rFonts w:ascii="Arial" w:eastAsia="Arial" w:hAnsi="Arial" w:cs="Arial"/>
          <w:b/>
          <w:sz w:val="22"/>
          <w:szCs w:val="22"/>
        </w:rPr>
        <w:t>and</w:t>
      </w:r>
      <w:r>
        <w:rPr>
          <w:rFonts w:ascii="Arial" w:eastAsia="Arial" w:hAnsi="Arial" w:cs="Arial"/>
          <w:b/>
          <w:spacing w:val="-1"/>
          <w:sz w:val="22"/>
          <w:szCs w:val="22"/>
        </w:rPr>
        <w:t xml:space="preserve"> </w:t>
      </w:r>
      <w:r>
        <w:rPr>
          <w:rFonts w:ascii="Arial" w:eastAsia="Arial" w:hAnsi="Arial" w:cs="Arial"/>
          <w:b/>
          <w:sz w:val="22"/>
          <w:szCs w:val="22"/>
        </w:rPr>
        <w:t>young</w:t>
      </w:r>
      <w:r>
        <w:rPr>
          <w:rFonts w:ascii="Arial" w:eastAsia="Arial" w:hAnsi="Arial" w:cs="Arial"/>
          <w:b/>
          <w:spacing w:val="-1"/>
          <w:sz w:val="22"/>
          <w:szCs w:val="22"/>
        </w:rPr>
        <w:t xml:space="preserve"> </w:t>
      </w:r>
      <w:r>
        <w:rPr>
          <w:rFonts w:ascii="Arial" w:eastAsia="Arial" w:hAnsi="Arial" w:cs="Arial"/>
          <w:b/>
          <w:sz w:val="22"/>
          <w:szCs w:val="22"/>
        </w:rPr>
        <w:t>peop</w:t>
      </w:r>
      <w:r>
        <w:rPr>
          <w:rFonts w:ascii="Arial" w:eastAsia="Arial" w:hAnsi="Arial" w:cs="Arial"/>
          <w:b/>
          <w:spacing w:val="1"/>
          <w:sz w:val="22"/>
          <w:szCs w:val="22"/>
        </w:rPr>
        <w:t>l</w:t>
      </w:r>
      <w:r>
        <w:rPr>
          <w:rFonts w:ascii="Arial" w:eastAsia="Arial" w:hAnsi="Arial" w:cs="Arial"/>
          <w:b/>
          <w:sz w:val="22"/>
          <w:szCs w:val="22"/>
        </w:rPr>
        <w:t>e</w:t>
      </w:r>
      <w:r>
        <w:rPr>
          <w:rFonts w:ascii="Arial" w:eastAsia="Arial" w:hAnsi="Arial" w:cs="Arial"/>
          <w:b/>
          <w:spacing w:val="-1"/>
          <w:sz w:val="22"/>
          <w:szCs w:val="22"/>
        </w:rPr>
        <w:t xml:space="preserve"> </w:t>
      </w:r>
      <w:r>
        <w:rPr>
          <w:rFonts w:ascii="Arial" w:eastAsia="Arial" w:hAnsi="Arial" w:cs="Arial"/>
          <w:b/>
          <w:spacing w:val="1"/>
          <w:sz w:val="22"/>
          <w:szCs w:val="22"/>
        </w:rPr>
        <w:t>i</w:t>
      </w:r>
      <w:r>
        <w:rPr>
          <w:rFonts w:ascii="Arial" w:eastAsia="Arial" w:hAnsi="Arial" w:cs="Arial"/>
          <w:b/>
          <w:sz w:val="22"/>
          <w:szCs w:val="22"/>
        </w:rPr>
        <w:t>s</w:t>
      </w:r>
      <w:r>
        <w:rPr>
          <w:rFonts w:ascii="Arial" w:eastAsia="Arial" w:hAnsi="Arial" w:cs="Arial"/>
          <w:b/>
          <w:spacing w:val="1"/>
          <w:sz w:val="22"/>
          <w:szCs w:val="22"/>
        </w:rPr>
        <w:t xml:space="preserve"> </w:t>
      </w:r>
      <w:r>
        <w:rPr>
          <w:rFonts w:ascii="Arial" w:eastAsia="Arial" w:hAnsi="Arial" w:cs="Arial"/>
          <w:b/>
          <w:sz w:val="22"/>
          <w:szCs w:val="22"/>
        </w:rPr>
        <w:t>a</w:t>
      </w:r>
      <w:r>
        <w:rPr>
          <w:rFonts w:ascii="Arial" w:eastAsia="Arial" w:hAnsi="Arial" w:cs="Arial"/>
          <w:b/>
          <w:spacing w:val="-1"/>
          <w:sz w:val="22"/>
          <w:szCs w:val="22"/>
        </w:rPr>
        <w:t xml:space="preserve"> </w:t>
      </w:r>
      <w:r>
        <w:rPr>
          <w:rFonts w:ascii="Arial" w:eastAsia="Arial" w:hAnsi="Arial" w:cs="Arial"/>
          <w:b/>
          <w:sz w:val="22"/>
          <w:szCs w:val="22"/>
        </w:rPr>
        <w:t>p</w:t>
      </w:r>
      <w:r>
        <w:rPr>
          <w:rFonts w:ascii="Arial" w:eastAsia="Arial" w:hAnsi="Arial" w:cs="Arial"/>
          <w:b/>
          <w:spacing w:val="-2"/>
          <w:sz w:val="22"/>
          <w:szCs w:val="22"/>
        </w:rPr>
        <w:t>r</w:t>
      </w:r>
      <w:r>
        <w:rPr>
          <w:rFonts w:ascii="Arial" w:eastAsia="Arial" w:hAnsi="Arial" w:cs="Arial"/>
          <w:b/>
          <w:spacing w:val="1"/>
          <w:sz w:val="22"/>
          <w:szCs w:val="22"/>
        </w:rPr>
        <w:t>i</w:t>
      </w:r>
      <w:r>
        <w:rPr>
          <w:rFonts w:ascii="Arial" w:eastAsia="Arial" w:hAnsi="Arial" w:cs="Arial"/>
          <w:b/>
          <w:sz w:val="22"/>
          <w:szCs w:val="22"/>
        </w:rPr>
        <w:t>o</w:t>
      </w:r>
      <w:r>
        <w:rPr>
          <w:rFonts w:ascii="Arial" w:eastAsia="Arial" w:hAnsi="Arial" w:cs="Arial"/>
          <w:b/>
          <w:spacing w:val="1"/>
          <w:sz w:val="22"/>
          <w:szCs w:val="22"/>
        </w:rPr>
        <w:t>r</w:t>
      </w:r>
      <w:r>
        <w:rPr>
          <w:rFonts w:ascii="Arial" w:eastAsia="Arial" w:hAnsi="Arial" w:cs="Arial"/>
          <w:b/>
          <w:spacing w:val="-1"/>
          <w:sz w:val="22"/>
          <w:szCs w:val="22"/>
        </w:rPr>
        <w:t>i</w:t>
      </w:r>
      <w:r>
        <w:rPr>
          <w:rFonts w:ascii="Arial" w:eastAsia="Arial" w:hAnsi="Arial" w:cs="Arial"/>
          <w:b/>
          <w:spacing w:val="1"/>
          <w:sz w:val="22"/>
          <w:szCs w:val="22"/>
        </w:rPr>
        <w:t>t</w:t>
      </w:r>
      <w:r>
        <w:rPr>
          <w:rFonts w:ascii="Arial" w:eastAsia="Arial" w:hAnsi="Arial" w:cs="Arial"/>
          <w:b/>
          <w:sz w:val="22"/>
          <w:szCs w:val="22"/>
        </w:rPr>
        <w:t>y</w:t>
      </w:r>
      <w:r>
        <w:rPr>
          <w:rFonts w:ascii="Arial" w:eastAsia="Arial" w:hAnsi="Arial" w:cs="Arial"/>
          <w:b/>
          <w:spacing w:val="-1"/>
          <w:sz w:val="22"/>
          <w:szCs w:val="22"/>
        </w:rPr>
        <w:t xml:space="preserve"> </w:t>
      </w:r>
      <w:r>
        <w:rPr>
          <w:rFonts w:ascii="Arial" w:eastAsia="Arial" w:hAnsi="Arial" w:cs="Arial"/>
          <w:b/>
          <w:spacing w:val="1"/>
          <w:sz w:val="22"/>
          <w:szCs w:val="22"/>
        </w:rPr>
        <w:t>i</w:t>
      </w:r>
      <w:r>
        <w:rPr>
          <w:rFonts w:ascii="Arial" w:eastAsia="Arial" w:hAnsi="Arial" w:cs="Arial"/>
          <w:b/>
          <w:sz w:val="22"/>
          <w:szCs w:val="22"/>
        </w:rPr>
        <w:t>s</w:t>
      </w:r>
      <w:r>
        <w:rPr>
          <w:rFonts w:ascii="Arial" w:eastAsia="Arial" w:hAnsi="Arial" w:cs="Arial"/>
          <w:b/>
          <w:spacing w:val="-3"/>
          <w:sz w:val="22"/>
          <w:szCs w:val="22"/>
        </w:rPr>
        <w:t>s</w:t>
      </w:r>
      <w:r>
        <w:rPr>
          <w:rFonts w:ascii="Arial" w:eastAsia="Arial" w:hAnsi="Arial" w:cs="Arial"/>
          <w:b/>
          <w:sz w:val="22"/>
          <w:szCs w:val="22"/>
        </w:rPr>
        <w:t>ue.</w:t>
      </w:r>
    </w:p>
    <w:p w14:paraId="324E6045" w14:textId="77777777" w:rsidR="00493FB7" w:rsidRDefault="00493FB7">
      <w:pPr>
        <w:spacing w:before="1" w:line="240" w:lineRule="exact"/>
        <w:rPr>
          <w:sz w:val="24"/>
          <w:szCs w:val="24"/>
        </w:rPr>
      </w:pPr>
    </w:p>
    <w:p w14:paraId="03D00F56" w14:textId="77777777" w:rsidR="00493FB7" w:rsidRDefault="00884CCA">
      <w:pPr>
        <w:spacing w:before="32" w:line="250" w:lineRule="auto"/>
        <w:ind w:left="822" w:right="401" w:hanging="360"/>
        <w:rPr>
          <w:rFonts w:ascii="Arial" w:eastAsia="Arial" w:hAnsi="Arial" w:cs="Arial"/>
          <w:sz w:val="22"/>
          <w:szCs w:val="22"/>
        </w:rPr>
      </w:pPr>
      <w:r>
        <w:rPr>
          <w:rFonts w:ascii="Arial" w:eastAsia="Arial" w:hAnsi="Arial" w:cs="Arial"/>
          <w:b/>
          <w:sz w:val="22"/>
          <w:szCs w:val="22"/>
        </w:rPr>
        <w:t xml:space="preserve">b) </w:t>
      </w:r>
      <w:r>
        <w:rPr>
          <w:rFonts w:ascii="Arial" w:eastAsia="Arial" w:hAnsi="Arial" w:cs="Arial"/>
          <w:b/>
          <w:spacing w:val="30"/>
          <w:sz w:val="22"/>
          <w:szCs w:val="22"/>
        </w:rPr>
        <w:t xml:space="preserve"> </w:t>
      </w:r>
      <w:r>
        <w:rPr>
          <w:rFonts w:ascii="Arial" w:eastAsia="Arial" w:hAnsi="Arial" w:cs="Arial"/>
          <w:b/>
          <w:spacing w:val="2"/>
          <w:sz w:val="22"/>
          <w:szCs w:val="22"/>
        </w:rPr>
        <w:t>T</w:t>
      </w:r>
      <w:r>
        <w:rPr>
          <w:rFonts w:ascii="Arial" w:eastAsia="Arial" w:hAnsi="Arial" w:cs="Arial"/>
          <w:b/>
          <w:sz w:val="22"/>
          <w:szCs w:val="22"/>
        </w:rPr>
        <w:t>he</w:t>
      </w:r>
      <w:r>
        <w:rPr>
          <w:rFonts w:ascii="Arial" w:eastAsia="Arial" w:hAnsi="Arial" w:cs="Arial"/>
          <w:b/>
          <w:spacing w:val="1"/>
          <w:sz w:val="22"/>
          <w:szCs w:val="22"/>
        </w:rPr>
        <w:t>r</w:t>
      </w:r>
      <w:r>
        <w:rPr>
          <w:rFonts w:ascii="Arial" w:eastAsia="Arial" w:hAnsi="Arial" w:cs="Arial"/>
          <w:b/>
          <w:sz w:val="22"/>
          <w:szCs w:val="22"/>
        </w:rPr>
        <w:t>e</w:t>
      </w:r>
      <w:r>
        <w:rPr>
          <w:rFonts w:ascii="Arial" w:eastAsia="Arial" w:hAnsi="Arial" w:cs="Arial"/>
          <w:b/>
          <w:spacing w:val="-1"/>
          <w:sz w:val="22"/>
          <w:szCs w:val="22"/>
        </w:rPr>
        <w:t xml:space="preserve"> </w:t>
      </w:r>
      <w:r>
        <w:rPr>
          <w:rFonts w:ascii="Arial" w:eastAsia="Arial" w:hAnsi="Arial" w:cs="Arial"/>
          <w:b/>
          <w:spacing w:val="1"/>
          <w:sz w:val="22"/>
          <w:szCs w:val="22"/>
        </w:rPr>
        <w:t>m</w:t>
      </w:r>
      <w:r>
        <w:rPr>
          <w:rFonts w:ascii="Arial" w:eastAsia="Arial" w:hAnsi="Arial" w:cs="Arial"/>
          <w:b/>
          <w:sz w:val="22"/>
          <w:szCs w:val="22"/>
        </w:rPr>
        <w:t>u</w:t>
      </w:r>
      <w:r>
        <w:rPr>
          <w:rFonts w:ascii="Arial" w:eastAsia="Arial" w:hAnsi="Arial" w:cs="Arial"/>
          <w:b/>
          <w:spacing w:val="-3"/>
          <w:sz w:val="22"/>
          <w:szCs w:val="22"/>
        </w:rPr>
        <w:t>s</w:t>
      </w:r>
      <w:r>
        <w:rPr>
          <w:rFonts w:ascii="Arial" w:eastAsia="Arial" w:hAnsi="Arial" w:cs="Arial"/>
          <w:b/>
          <w:sz w:val="22"/>
          <w:szCs w:val="22"/>
        </w:rPr>
        <w:t>t</w:t>
      </w:r>
      <w:r>
        <w:rPr>
          <w:rFonts w:ascii="Arial" w:eastAsia="Arial" w:hAnsi="Arial" w:cs="Arial"/>
          <w:b/>
          <w:spacing w:val="2"/>
          <w:sz w:val="22"/>
          <w:szCs w:val="22"/>
        </w:rPr>
        <w:t xml:space="preserve"> </w:t>
      </w:r>
      <w:r>
        <w:rPr>
          <w:rFonts w:ascii="Arial" w:eastAsia="Arial" w:hAnsi="Arial" w:cs="Arial"/>
          <w:b/>
          <w:sz w:val="22"/>
          <w:szCs w:val="22"/>
        </w:rPr>
        <w:t>be</w:t>
      </w:r>
      <w:r>
        <w:rPr>
          <w:rFonts w:ascii="Arial" w:eastAsia="Arial" w:hAnsi="Arial" w:cs="Arial"/>
          <w:b/>
          <w:spacing w:val="-1"/>
          <w:sz w:val="22"/>
          <w:szCs w:val="22"/>
        </w:rPr>
        <w:t xml:space="preserve"> </w:t>
      </w:r>
      <w:r>
        <w:rPr>
          <w:rFonts w:ascii="Arial" w:eastAsia="Arial" w:hAnsi="Arial" w:cs="Arial"/>
          <w:b/>
          <w:sz w:val="22"/>
          <w:szCs w:val="22"/>
        </w:rPr>
        <w:t>a</w:t>
      </w:r>
      <w:r>
        <w:rPr>
          <w:rFonts w:ascii="Arial" w:eastAsia="Arial" w:hAnsi="Arial" w:cs="Arial"/>
          <w:b/>
          <w:spacing w:val="-1"/>
          <w:sz w:val="22"/>
          <w:szCs w:val="22"/>
        </w:rPr>
        <w:t xml:space="preserve"> </w:t>
      </w:r>
      <w:r>
        <w:rPr>
          <w:rFonts w:ascii="Arial" w:eastAsia="Arial" w:hAnsi="Arial" w:cs="Arial"/>
          <w:b/>
          <w:sz w:val="22"/>
          <w:szCs w:val="22"/>
        </w:rPr>
        <w:t>sha</w:t>
      </w:r>
      <w:r>
        <w:rPr>
          <w:rFonts w:ascii="Arial" w:eastAsia="Arial" w:hAnsi="Arial" w:cs="Arial"/>
          <w:b/>
          <w:spacing w:val="1"/>
          <w:sz w:val="22"/>
          <w:szCs w:val="22"/>
        </w:rPr>
        <w:t>r</w:t>
      </w:r>
      <w:r>
        <w:rPr>
          <w:rFonts w:ascii="Arial" w:eastAsia="Arial" w:hAnsi="Arial" w:cs="Arial"/>
          <w:b/>
          <w:spacing w:val="-3"/>
          <w:sz w:val="22"/>
          <w:szCs w:val="22"/>
        </w:rPr>
        <w:t>e</w:t>
      </w:r>
      <w:r>
        <w:rPr>
          <w:rFonts w:ascii="Arial" w:eastAsia="Arial" w:hAnsi="Arial" w:cs="Arial"/>
          <w:b/>
          <w:sz w:val="22"/>
          <w:szCs w:val="22"/>
        </w:rPr>
        <w:t>d</w:t>
      </w:r>
      <w:r>
        <w:rPr>
          <w:rFonts w:ascii="Arial" w:eastAsia="Arial" w:hAnsi="Arial" w:cs="Arial"/>
          <w:b/>
          <w:spacing w:val="1"/>
          <w:sz w:val="22"/>
          <w:szCs w:val="22"/>
        </w:rPr>
        <w:t xml:space="preserve"> </w:t>
      </w:r>
      <w:r>
        <w:rPr>
          <w:rFonts w:ascii="Arial" w:eastAsia="Arial" w:hAnsi="Arial" w:cs="Arial"/>
          <w:b/>
          <w:sz w:val="22"/>
          <w:szCs w:val="22"/>
        </w:rPr>
        <w:t>unde</w:t>
      </w:r>
      <w:r>
        <w:rPr>
          <w:rFonts w:ascii="Arial" w:eastAsia="Arial" w:hAnsi="Arial" w:cs="Arial"/>
          <w:b/>
          <w:spacing w:val="1"/>
          <w:sz w:val="22"/>
          <w:szCs w:val="22"/>
        </w:rPr>
        <w:t>r</w:t>
      </w:r>
      <w:r>
        <w:rPr>
          <w:rFonts w:ascii="Arial" w:eastAsia="Arial" w:hAnsi="Arial" w:cs="Arial"/>
          <w:b/>
          <w:sz w:val="22"/>
          <w:szCs w:val="22"/>
        </w:rPr>
        <w:t>s</w:t>
      </w:r>
      <w:r>
        <w:rPr>
          <w:rFonts w:ascii="Arial" w:eastAsia="Arial" w:hAnsi="Arial" w:cs="Arial"/>
          <w:b/>
          <w:spacing w:val="1"/>
          <w:sz w:val="22"/>
          <w:szCs w:val="22"/>
        </w:rPr>
        <w:t>t</w:t>
      </w:r>
      <w:r>
        <w:rPr>
          <w:rFonts w:ascii="Arial" w:eastAsia="Arial" w:hAnsi="Arial" w:cs="Arial"/>
          <w:b/>
          <w:sz w:val="22"/>
          <w:szCs w:val="22"/>
        </w:rPr>
        <w:t>an</w:t>
      </w:r>
      <w:r>
        <w:rPr>
          <w:rFonts w:ascii="Arial" w:eastAsia="Arial" w:hAnsi="Arial" w:cs="Arial"/>
          <w:b/>
          <w:spacing w:val="-3"/>
          <w:sz w:val="22"/>
          <w:szCs w:val="22"/>
        </w:rPr>
        <w:t>d</w:t>
      </w:r>
      <w:r>
        <w:rPr>
          <w:rFonts w:ascii="Arial" w:eastAsia="Arial" w:hAnsi="Arial" w:cs="Arial"/>
          <w:b/>
          <w:spacing w:val="1"/>
          <w:sz w:val="22"/>
          <w:szCs w:val="22"/>
        </w:rPr>
        <w:t>i</w:t>
      </w:r>
      <w:r>
        <w:rPr>
          <w:rFonts w:ascii="Arial" w:eastAsia="Arial" w:hAnsi="Arial" w:cs="Arial"/>
          <w:b/>
          <w:sz w:val="22"/>
          <w:szCs w:val="22"/>
        </w:rPr>
        <w:t>ng</w:t>
      </w:r>
      <w:r>
        <w:rPr>
          <w:rFonts w:ascii="Arial" w:eastAsia="Arial" w:hAnsi="Arial" w:cs="Arial"/>
          <w:b/>
          <w:spacing w:val="1"/>
          <w:sz w:val="22"/>
          <w:szCs w:val="22"/>
        </w:rPr>
        <w:t xml:space="preserve"> </w:t>
      </w:r>
      <w:r>
        <w:rPr>
          <w:rFonts w:ascii="Arial" w:eastAsia="Arial" w:hAnsi="Arial" w:cs="Arial"/>
          <w:b/>
          <w:spacing w:val="-3"/>
          <w:sz w:val="22"/>
          <w:szCs w:val="22"/>
        </w:rPr>
        <w:t>o</w:t>
      </w:r>
      <w:r>
        <w:rPr>
          <w:rFonts w:ascii="Arial" w:eastAsia="Arial" w:hAnsi="Arial" w:cs="Arial"/>
          <w:b/>
          <w:sz w:val="22"/>
          <w:szCs w:val="22"/>
        </w:rPr>
        <w:t xml:space="preserve">f </w:t>
      </w:r>
      <w:r>
        <w:rPr>
          <w:rFonts w:ascii="Arial" w:eastAsia="Arial" w:hAnsi="Arial" w:cs="Arial"/>
          <w:b/>
          <w:spacing w:val="1"/>
          <w:sz w:val="22"/>
          <w:szCs w:val="22"/>
        </w:rPr>
        <w:t>t</w:t>
      </w:r>
      <w:r>
        <w:rPr>
          <w:rFonts w:ascii="Arial" w:eastAsia="Arial" w:hAnsi="Arial" w:cs="Arial"/>
          <w:b/>
          <w:sz w:val="22"/>
          <w:szCs w:val="22"/>
        </w:rPr>
        <w:t>he</w:t>
      </w:r>
      <w:r>
        <w:rPr>
          <w:rFonts w:ascii="Arial" w:eastAsia="Arial" w:hAnsi="Arial" w:cs="Arial"/>
          <w:b/>
          <w:spacing w:val="-1"/>
          <w:sz w:val="22"/>
          <w:szCs w:val="22"/>
        </w:rPr>
        <w:t xml:space="preserve"> </w:t>
      </w:r>
      <w:r>
        <w:rPr>
          <w:rFonts w:ascii="Arial" w:eastAsia="Arial" w:hAnsi="Arial" w:cs="Arial"/>
          <w:b/>
          <w:sz w:val="22"/>
          <w:szCs w:val="22"/>
        </w:rPr>
        <w:t>consequences</w:t>
      </w:r>
      <w:r>
        <w:rPr>
          <w:rFonts w:ascii="Arial" w:eastAsia="Arial" w:hAnsi="Arial" w:cs="Arial"/>
          <w:b/>
          <w:spacing w:val="1"/>
          <w:sz w:val="22"/>
          <w:szCs w:val="22"/>
        </w:rPr>
        <w:t xml:space="preserve"> </w:t>
      </w:r>
      <w:r>
        <w:rPr>
          <w:rFonts w:ascii="Arial" w:eastAsia="Arial" w:hAnsi="Arial" w:cs="Arial"/>
          <w:b/>
          <w:sz w:val="22"/>
          <w:szCs w:val="22"/>
        </w:rPr>
        <w:t>of neg</w:t>
      </w:r>
      <w:r>
        <w:rPr>
          <w:rFonts w:ascii="Arial" w:eastAsia="Arial" w:hAnsi="Arial" w:cs="Arial"/>
          <w:b/>
          <w:spacing w:val="1"/>
          <w:sz w:val="22"/>
          <w:szCs w:val="22"/>
        </w:rPr>
        <w:t>l</w:t>
      </w:r>
      <w:r>
        <w:rPr>
          <w:rFonts w:ascii="Arial" w:eastAsia="Arial" w:hAnsi="Arial" w:cs="Arial"/>
          <w:b/>
          <w:spacing w:val="-3"/>
          <w:sz w:val="22"/>
          <w:szCs w:val="22"/>
        </w:rPr>
        <w:t>e</w:t>
      </w:r>
      <w:r>
        <w:rPr>
          <w:rFonts w:ascii="Arial" w:eastAsia="Arial" w:hAnsi="Arial" w:cs="Arial"/>
          <w:b/>
          <w:sz w:val="22"/>
          <w:szCs w:val="22"/>
        </w:rPr>
        <w:t>ct</w:t>
      </w:r>
      <w:r>
        <w:rPr>
          <w:rFonts w:ascii="Arial" w:eastAsia="Arial" w:hAnsi="Arial" w:cs="Arial"/>
          <w:b/>
          <w:spacing w:val="2"/>
          <w:sz w:val="22"/>
          <w:szCs w:val="22"/>
        </w:rPr>
        <w:t xml:space="preserve"> </w:t>
      </w:r>
      <w:r>
        <w:rPr>
          <w:rFonts w:ascii="Arial" w:eastAsia="Arial" w:hAnsi="Arial" w:cs="Arial"/>
          <w:b/>
          <w:sz w:val="22"/>
          <w:szCs w:val="22"/>
        </w:rPr>
        <w:t>and e</w:t>
      </w:r>
      <w:r>
        <w:rPr>
          <w:rFonts w:ascii="Arial" w:eastAsia="Arial" w:hAnsi="Arial" w:cs="Arial"/>
          <w:b/>
          <w:spacing w:val="1"/>
          <w:sz w:val="22"/>
          <w:szCs w:val="22"/>
        </w:rPr>
        <w:t>ff</w:t>
      </w:r>
      <w:r>
        <w:rPr>
          <w:rFonts w:ascii="Arial" w:eastAsia="Arial" w:hAnsi="Arial" w:cs="Arial"/>
          <w:b/>
          <w:sz w:val="22"/>
          <w:szCs w:val="22"/>
        </w:rPr>
        <w:t>ec</w:t>
      </w:r>
      <w:r>
        <w:rPr>
          <w:rFonts w:ascii="Arial" w:eastAsia="Arial" w:hAnsi="Arial" w:cs="Arial"/>
          <w:b/>
          <w:spacing w:val="1"/>
          <w:sz w:val="22"/>
          <w:szCs w:val="22"/>
        </w:rPr>
        <w:t>t</w:t>
      </w:r>
      <w:r>
        <w:rPr>
          <w:rFonts w:ascii="Arial" w:eastAsia="Arial" w:hAnsi="Arial" w:cs="Arial"/>
          <w:b/>
          <w:sz w:val="22"/>
          <w:szCs w:val="22"/>
        </w:rPr>
        <w:t>s</w:t>
      </w:r>
      <w:r>
        <w:rPr>
          <w:rFonts w:ascii="Arial" w:eastAsia="Arial" w:hAnsi="Arial" w:cs="Arial"/>
          <w:b/>
          <w:spacing w:val="-1"/>
          <w:sz w:val="22"/>
          <w:szCs w:val="22"/>
        </w:rPr>
        <w:t xml:space="preserve"> </w:t>
      </w:r>
      <w:r>
        <w:rPr>
          <w:rFonts w:ascii="Arial" w:eastAsia="Arial" w:hAnsi="Arial" w:cs="Arial"/>
          <w:b/>
          <w:sz w:val="22"/>
          <w:szCs w:val="22"/>
        </w:rPr>
        <w:t>on</w:t>
      </w:r>
      <w:r>
        <w:rPr>
          <w:rFonts w:ascii="Arial" w:eastAsia="Arial" w:hAnsi="Arial" w:cs="Arial"/>
          <w:b/>
          <w:spacing w:val="-1"/>
          <w:sz w:val="22"/>
          <w:szCs w:val="22"/>
        </w:rPr>
        <w:t xml:space="preserve"> </w:t>
      </w:r>
      <w:r>
        <w:rPr>
          <w:rFonts w:ascii="Arial" w:eastAsia="Arial" w:hAnsi="Arial" w:cs="Arial"/>
          <w:b/>
          <w:sz w:val="22"/>
          <w:szCs w:val="22"/>
        </w:rPr>
        <w:t>ch</w:t>
      </w:r>
      <w:r>
        <w:rPr>
          <w:rFonts w:ascii="Arial" w:eastAsia="Arial" w:hAnsi="Arial" w:cs="Arial"/>
          <w:b/>
          <w:spacing w:val="-1"/>
          <w:sz w:val="22"/>
          <w:szCs w:val="22"/>
        </w:rPr>
        <w:t>i</w:t>
      </w:r>
      <w:r>
        <w:rPr>
          <w:rFonts w:ascii="Arial" w:eastAsia="Arial" w:hAnsi="Arial" w:cs="Arial"/>
          <w:b/>
          <w:spacing w:val="1"/>
          <w:sz w:val="22"/>
          <w:szCs w:val="22"/>
        </w:rPr>
        <w:t>l</w:t>
      </w:r>
      <w:r>
        <w:rPr>
          <w:rFonts w:ascii="Arial" w:eastAsia="Arial" w:hAnsi="Arial" w:cs="Arial"/>
          <w:b/>
          <w:sz w:val="22"/>
          <w:szCs w:val="22"/>
        </w:rPr>
        <w:t>d</w:t>
      </w:r>
      <w:r>
        <w:rPr>
          <w:rFonts w:ascii="Arial" w:eastAsia="Arial" w:hAnsi="Arial" w:cs="Arial"/>
          <w:b/>
          <w:spacing w:val="1"/>
          <w:sz w:val="22"/>
          <w:szCs w:val="22"/>
        </w:rPr>
        <w:t>’</w:t>
      </w:r>
      <w:r>
        <w:rPr>
          <w:rFonts w:ascii="Arial" w:eastAsia="Arial" w:hAnsi="Arial" w:cs="Arial"/>
          <w:b/>
          <w:sz w:val="22"/>
          <w:szCs w:val="22"/>
        </w:rPr>
        <w:t>s</w:t>
      </w:r>
      <w:r>
        <w:rPr>
          <w:rFonts w:ascii="Arial" w:eastAsia="Arial" w:hAnsi="Arial" w:cs="Arial"/>
          <w:b/>
          <w:spacing w:val="-1"/>
          <w:sz w:val="22"/>
          <w:szCs w:val="22"/>
        </w:rPr>
        <w:t xml:space="preserve"> </w:t>
      </w:r>
      <w:r>
        <w:rPr>
          <w:rFonts w:ascii="Arial" w:eastAsia="Arial" w:hAnsi="Arial" w:cs="Arial"/>
          <w:b/>
          <w:sz w:val="22"/>
          <w:szCs w:val="22"/>
        </w:rPr>
        <w:t>hea</w:t>
      </w:r>
      <w:r>
        <w:rPr>
          <w:rFonts w:ascii="Arial" w:eastAsia="Arial" w:hAnsi="Arial" w:cs="Arial"/>
          <w:b/>
          <w:spacing w:val="-1"/>
          <w:sz w:val="22"/>
          <w:szCs w:val="22"/>
        </w:rPr>
        <w:t>l</w:t>
      </w:r>
      <w:r>
        <w:rPr>
          <w:rFonts w:ascii="Arial" w:eastAsia="Arial" w:hAnsi="Arial" w:cs="Arial"/>
          <w:b/>
          <w:spacing w:val="-2"/>
          <w:sz w:val="22"/>
          <w:szCs w:val="22"/>
        </w:rPr>
        <w:t>t</w:t>
      </w:r>
      <w:r>
        <w:rPr>
          <w:rFonts w:ascii="Arial" w:eastAsia="Arial" w:hAnsi="Arial" w:cs="Arial"/>
          <w:b/>
          <w:sz w:val="22"/>
          <w:szCs w:val="22"/>
        </w:rPr>
        <w:t>h,</w:t>
      </w:r>
      <w:r>
        <w:rPr>
          <w:rFonts w:ascii="Arial" w:eastAsia="Arial" w:hAnsi="Arial" w:cs="Arial"/>
          <w:b/>
          <w:spacing w:val="3"/>
          <w:sz w:val="22"/>
          <w:szCs w:val="22"/>
        </w:rPr>
        <w:t xml:space="preserve"> </w:t>
      </w:r>
      <w:r>
        <w:rPr>
          <w:rFonts w:ascii="Arial" w:eastAsia="Arial" w:hAnsi="Arial" w:cs="Arial"/>
          <w:b/>
          <w:sz w:val="22"/>
          <w:szCs w:val="22"/>
        </w:rPr>
        <w:t>s</w:t>
      </w:r>
      <w:r>
        <w:rPr>
          <w:rFonts w:ascii="Arial" w:eastAsia="Arial" w:hAnsi="Arial" w:cs="Arial"/>
          <w:b/>
          <w:spacing w:val="-3"/>
          <w:sz w:val="22"/>
          <w:szCs w:val="22"/>
        </w:rPr>
        <w:t>a</w:t>
      </w:r>
      <w:r>
        <w:rPr>
          <w:rFonts w:ascii="Arial" w:eastAsia="Arial" w:hAnsi="Arial" w:cs="Arial"/>
          <w:b/>
          <w:spacing w:val="1"/>
          <w:sz w:val="22"/>
          <w:szCs w:val="22"/>
        </w:rPr>
        <w:t>f</w:t>
      </w:r>
      <w:r>
        <w:rPr>
          <w:rFonts w:ascii="Arial" w:eastAsia="Arial" w:hAnsi="Arial" w:cs="Arial"/>
          <w:b/>
          <w:sz w:val="22"/>
          <w:szCs w:val="22"/>
        </w:rPr>
        <w:t>e</w:t>
      </w:r>
      <w:r>
        <w:rPr>
          <w:rFonts w:ascii="Arial" w:eastAsia="Arial" w:hAnsi="Arial" w:cs="Arial"/>
          <w:b/>
          <w:spacing w:val="1"/>
          <w:sz w:val="22"/>
          <w:szCs w:val="22"/>
        </w:rPr>
        <w:t>t</w:t>
      </w:r>
      <w:r>
        <w:rPr>
          <w:rFonts w:ascii="Arial" w:eastAsia="Arial" w:hAnsi="Arial" w:cs="Arial"/>
          <w:b/>
          <w:sz w:val="22"/>
          <w:szCs w:val="22"/>
        </w:rPr>
        <w:t>y</w:t>
      </w:r>
      <w:r>
        <w:rPr>
          <w:rFonts w:ascii="Arial" w:eastAsia="Arial" w:hAnsi="Arial" w:cs="Arial"/>
          <w:b/>
          <w:spacing w:val="-1"/>
          <w:sz w:val="22"/>
          <w:szCs w:val="22"/>
        </w:rPr>
        <w:t xml:space="preserve"> </w:t>
      </w:r>
      <w:r>
        <w:rPr>
          <w:rFonts w:ascii="Arial" w:eastAsia="Arial" w:hAnsi="Arial" w:cs="Arial"/>
          <w:b/>
          <w:sz w:val="22"/>
          <w:szCs w:val="22"/>
        </w:rPr>
        <w:t>and</w:t>
      </w:r>
      <w:r>
        <w:rPr>
          <w:rFonts w:ascii="Arial" w:eastAsia="Arial" w:hAnsi="Arial" w:cs="Arial"/>
          <w:b/>
          <w:spacing w:val="1"/>
          <w:sz w:val="22"/>
          <w:szCs w:val="22"/>
        </w:rPr>
        <w:t xml:space="preserve"> </w:t>
      </w:r>
      <w:r>
        <w:rPr>
          <w:rFonts w:ascii="Arial" w:eastAsia="Arial" w:hAnsi="Arial" w:cs="Arial"/>
          <w:b/>
          <w:sz w:val="22"/>
          <w:szCs w:val="22"/>
        </w:rPr>
        <w:t>dev</w:t>
      </w:r>
      <w:r>
        <w:rPr>
          <w:rFonts w:ascii="Arial" w:eastAsia="Arial" w:hAnsi="Arial" w:cs="Arial"/>
          <w:b/>
          <w:spacing w:val="-3"/>
          <w:sz w:val="22"/>
          <w:szCs w:val="22"/>
        </w:rPr>
        <w:t>e</w:t>
      </w:r>
      <w:r>
        <w:rPr>
          <w:rFonts w:ascii="Arial" w:eastAsia="Arial" w:hAnsi="Arial" w:cs="Arial"/>
          <w:b/>
          <w:spacing w:val="1"/>
          <w:sz w:val="22"/>
          <w:szCs w:val="22"/>
        </w:rPr>
        <w:t>l</w:t>
      </w:r>
      <w:r>
        <w:rPr>
          <w:rFonts w:ascii="Arial" w:eastAsia="Arial" w:hAnsi="Arial" w:cs="Arial"/>
          <w:b/>
          <w:sz w:val="22"/>
          <w:szCs w:val="22"/>
        </w:rPr>
        <w:t>op</w:t>
      </w:r>
      <w:r>
        <w:rPr>
          <w:rFonts w:ascii="Arial" w:eastAsia="Arial" w:hAnsi="Arial" w:cs="Arial"/>
          <w:b/>
          <w:spacing w:val="-2"/>
          <w:sz w:val="22"/>
          <w:szCs w:val="22"/>
        </w:rPr>
        <w:t>m</w:t>
      </w:r>
      <w:r>
        <w:rPr>
          <w:rFonts w:ascii="Arial" w:eastAsia="Arial" w:hAnsi="Arial" w:cs="Arial"/>
          <w:b/>
          <w:sz w:val="22"/>
          <w:szCs w:val="22"/>
        </w:rPr>
        <w:t xml:space="preserve">ent </w:t>
      </w:r>
      <w:r>
        <w:rPr>
          <w:rFonts w:ascii="Arial" w:eastAsia="Arial" w:hAnsi="Arial" w:cs="Arial"/>
          <w:b/>
          <w:spacing w:val="1"/>
          <w:sz w:val="22"/>
          <w:szCs w:val="22"/>
        </w:rPr>
        <w:t>i</w:t>
      </w:r>
      <w:r>
        <w:rPr>
          <w:rFonts w:ascii="Arial" w:eastAsia="Arial" w:hAnsi="Arial" w:cs="Arial"/>
          <w:b/>
          <w:sz w:val="22"/>
          <w:szCs w:val="22"/>
        </w:rPr>
        <w:t>nc</w:t>
      </w:r>
      <w:r>
        <w:rPr>
          <w:rFonts w:ascii="Arial" w:eastAsia="Arial" w:hAnsi="Arial" w:cs="Arial"/>
          <w:b/>
          <w:spacing w:val="1"/>
          <w:sz w:val="22"/>
          <w:szCs w:val="22"/>
        </w:rPr>
        <w:t>l</w:t>
      </w:r>
      <w:r>
        <w:rPr>
          <w:rFonts w:ascii="Arial" w:eastAsia="Arial" w:hAnsi="Arial" w:cs="Arial"/>
          <w:b/>
          <w:sz w:val="22"/>
          <w:szCs w:val="22"/>
        </w:rPr>
        <w:t>u</w:t>
      </w:r>
      <w:r>
        <w:rPr>
          <w:rFonts w:ascii="Arial" w:eastAsia="Arial" w:hAnsi="Arial" w:cs="Arial"/>
          <w:b/>
          <w:spacing w:val="-3"/>
          <w:sz w:val="22"/>
          <w:szCs w:val="22"/>
        </w:rPr>
        <w:t>d</w:t>
      </w:r>
      <w:r>
        <w:rPr>
          <w:rFonts w:ascii="Arial" w:eastAsia="Arial" w:hAnsi="Arial" w:cs="Arial"/>
          <w:b/>
          <w:spacing w:val="1"/>
          <w:sz w:val="22"/>
          <w:szCs w:val="22"/>
        </w:rPr>
        <w:t>i</w:t>
      </w:r>
      <w:r>
        <w:rPr>
          <w:rFonts w:ascii="Arial" w:eastAsia="Arial" w:hAnsi="Arial" w:cs="Arial"/>
          <w:b/>
          <w:sz w:val="22"/>
          <w:szCs w:val="22"/>
        </w:rPr>
        <w:t>ng</w:t>
      </w:r>
      <w:r>
        <w:rPr>
          <w:rFonts w:ascii="Arial" w:eastAsia="Arial" w:hAnsi="Arial" w:cs="Arial"/>
          <w:b/>
          <w:spacing w:val="-1"/>
          <w:sz w:val="22"/>
          <w:szCs w:val="22"/>
        </w:rPr>
        <w:t xml:space="preserve"> </w:t>
      </w:r>
      <w:r>
        <w:rPr>
          <w:rFonts w:ascii="Arial" w:eastAsia="Arial" w:hAnsi="Arial" w:cs="Arial"/>
          <w:b/>
          <w:spacing w:val="1"/>
          <w:sz w:val="22"/>
          <w:szCs w:val="22"/>
        </w:rPr>
        <w:t>t</w:t>
      </w:r>
      <w:r>
        <w:rPr>
          <w:rFonts w:ascii="Arial" w:eastAsia="Arial" w:hAnsi="Arial" w:cs="Arial"/>
          <w:b/>
          <w:sz w:val="22"/>
          <w:szCs w:val="22"/>
        </w:rPr>
        <w:t>he</w:t>
      </w:r>
      <w:r>
        <w:rPr>
          <w:rFonts w:ascii="Arial" w:eastAsia="Arial" w:hAnsi="Arial" w:cs="Arial"/>
          <w:b/>
          <w:spacing w:val="-1"/>
          <w:sz w:val="22"/>
          <w:szCs w:val="22"/>
        </w:rPr>
        <w:t xml:space="preserve"> </w:t>
      </w:r>
      <w:r>
        <w:rPr>
          <w:rFonts w:ascii="Arial" w:eastAsia="Arial" w:hAnsi="Arial" w:cs="Arial"/>
          <w:b/>
          <w:spacing w:val="1"/>
          <w:sz w:val="22"/>
          <w:szCs w:val="22"/>
        </w:rPr>
        <w:t>im</w:t>
      </w:r>
      <w:r>
        <w:rPr>
          <w:rFonts w:ascii="Arial" w:eastAsia="Arial" w:hAnsi="Arial" w:cs="Arial"/>
          <w:b/>
          <w:sz w:val="22"/>
          <w:szCs w:val="22"/>
        </w:rPr>
        <w:t>p</w:t>
      </w:r>
      <w:r>
        <w:rPr>
          <w:rFonts w:ascii="Arial" w:eastAsia="Arial" w:hAnsi="Arial" w:cs="Arial"/>
          <w:b/>
          <w:spacing w:val="-3"/>
          <w:sz w:val="22"/>
          <w:szCs w:val="22"/>
        </w:rPr>
        <w:t>a</w:t>
      </w:r>
      <w:r>
        <w:rPr>
          <w:rFonts w:ascii="Arial" w:eastAsia="Arial" w:hAnsi="Arial" w:cs="Arial"/>
          <w:b/>
          <w:sz w:val="22"/>
          <w:szCs w:val="22"/>
        </w:rPr>
        <w:t>ct</w:t>
      </w:r>
      <w:r>
        <w:rPr>
          <w:rFonts w:ascii="Arial" w:eastAsia="Arial" w:hAnsi="Arial" w:cs="Arial"/>
          <w:b/>
          <w:spacing w:val="2"/>
          <w:sz w:val="22"/>
          <w:szCs w:val="22"/>
        </w:rPr>
        <w:t xml:space="preserve"> </w:t>
      </w:r>
      <w:r>
        <w:rPr>
          <w:rFonts w:ascii="Arial" w:eastAsia="Arial" w:hAnsi="Arial" w:cs="Arial"/>
          <w:b/>
          <w:sz w:val="22"/>
          <w:szCs w:val="22"/>
        </w:rPr>
        <w:t>of e</w:t>
      </w:r>
      <w:r>
        <w:rPr>
          <w:rFonts w:ascii="Arial" w:eastAsia="Arial" w:hAnsi="Arial" w:cs="Arial"/>
          <w:b/>
          <w:spacing w:val="1"/>
          <w:sz w:val="22"/>
          <w:szCs w:val="22"/>
        </w:rPr>
        <w:t>m</w:t>
      </w:r>
      <w:r>
        <w:rPr>
          <w:rFonts w:ascii="Arial" w:eastAsia="Arial" w:hAnsi="Arial" w:cs="Arial"/>
          <w:b/>
          <w:sz w:val="22"/>
          <w:szCs w:val="22"/>
        </w:rPr>
        <w:t>o</w:t>
      </w:r>
      <w:r>
        <w:rPr>
          <w:rFonts w:ascii="Arial" w:eastAsia="Arial" w:hAnsi="Arial" w:cs="Arial"/>
          <w:b/>
          <w:spacing w:val="-2"/>
          <w:sz w:val="22"/>
          <w:szCs w:val="22"/>
        </w:rPr>
        <w:t>t</w:t>
      </w:r>
      <w:r>
        <w:rPr>
          <w:rFonts w:ascii="Arial" w:eastAsia="Arial" w:hAnsi="Arial" w:cs="Arial"/>
          <w:b/>
          <w:spacing w:val="1"/>
          <w:sz w:val="22"/>
          <w:szCs w:val="22"/>
        </w:rPr>
        <w:t>i</w:t>
      </w:r>
      <w:r>
        <w:rPr>
          <w:rFonts w:ascii="Arial" w:eastAsia="Arial" w:hAnsi="Arial" w:cs="Arial"/>
          <w:b/>
          <w:sz w:val="22"/>
          <w:szCs w:val="22"/>
        </w:rPr>
        <w:t>onal neg</w:t>
      </w:r>
      <w:r>
        <w:rPr>
          <w:rFonts w:ascii="Arial" w:eastAsia="Arial" w:hAnsi="Arial" w:cs="Arial"/>
          <w:b/>
          <w:spacing w:val="1"/>
          <w:sz w:val="22"/>
          <w:szCs w:val="22"/>
        </w:rPr>
        <w:t>l</w:t>
      </w:r>
      <w:r>
        <w:rPr>
          <w:rFonts w:ascii="Arial" w:eastAsia="Arial" w:hAnsi="Arial" w:cs="Arial"/>
          <w:b/>
          <w:sz w:val="22"/>
          <w:szCs w:val="22"/>
        </w:rPr>
        <w:t>e</w:t>
      </w:r>
      <w:r>
        <w:rPr>
          <w:rFonts w:ascii="Arial" w:eastAsia="Arial" w:hAnsi="Arial" w:cs="Arial"/>
          <w:b/>
          <w:spacing w:val="-3"/>
          <w:sz w:val="22"/>
          <w:szCs w:val="22"/>
        </w:rPr>
        <w:t>c</w:t>
      </w:r>
      <w:r>
        <w:rPr>
          <w:rFonts w:ascii="Arial" w:eastAsia="Arial" w:hAnsi="Arial" w:cs="Arial"/>
          <w:b/>
          <w:spacing w:val="1"/>
          <w:sz w:val="22"/>
          <w:szCs w:val="22"/>
        </w:rPr>
        <w:t>t</w:t>
      </w:r>
      <w:r>
        <w:rPr>
          <w:rFonts w:ascii="Arial" w:eastAsia="Arial" w:hAnsi="Arial" w:cs="Arial"/>
          <w:b/>
          <w:sz w:val="22"/>
          <w:szCs w:val="22"/>
        </w:rPr>
        <w:t>.</w:t>
      </w:r>
    </w:p>
    <w:p w14:paraId="5FE908AB" w14:textId="77777777" w:rsidR="00493FB7" w:rsidRDefault="00493FB7">
      <w:pPr>
        <w:spacing w:before="1" w:line="240" w:lineRule="exact"/>
        <w:rPr>
          <w:sz w:val="24"/>
          <w:szCs w:val="24"/>
        </w:rPr>
      </w:pPr>
    </w:p>
    <w:p w14:paraId="09FE6B54" w14:textId="77777777" w:rsidR="00493FB7" w:rsidRDefault="00884CCA">
      <w:pPr>
        <w:spacing w:before="32" w:line="240" w:lineRule="exact"/>
        <w:ind w:left="462"/>
        <w:rPr>
          <w:rFonts w:ascii="Arial" w:eastAsia="Arial" w:hAnsi="Arial" w:cs="Arial"/>
          <w:sz w:val="22"/>
          <w:szCs w:val="22"/>
        </w:rPr>
      </w:pPr>
      <w:r>
        <w:rPr>
          <w:rFonts w:ascii="Arial" w:eastAsia="Arial" w:hAnsi="Arial" w:cs="Arial"/>
          <w:b/>
          <w:position w:val="-1"/>
          <w:sz w:val="22"/>
          <w:szCs w:val="22"/>
        </w:rPr>
        <w:t xml:space="preserve">c) </w:t>
      </w:r>
      <w:r>
        <w:rPr>
          <w:rFonts w:ascii="Arial" w:eastAsia="Arial" w:hAnsi="Arial" w:cs="Arial"/>
          <w:b/>
          <w:spacing w:val="42"/>
          <w:position w:val="-1"/>
          <w:sz w:val="22"/>
          <w:szCs w:val="22"/>
        </w:rPr>
        <w:t xml:space="preserve"> </w:t>
      </w:r>
      <w:r>
        <w:rPr>
          <w:rFonts w:ascii="Arial" w:eastAsia="Arial" w:hAnsi="Arial" w:cs="Arial"/>
          <w:b/>
          <w:spacing w:val="-1"/>
          <w:position w:val="-1"/>
          <w:sz w:val="22"/>
          <w:szCs w:val="22"/>
        </w:rPr>
        <w:t>E</w:t>
      </w:r>
      <w:r>
        <w:rPr>
          <w:rFonts w:ascii="Arial" w:eastAsia="Arial" w:hAnsi="Arial" w:cs="Arial"/>
          <w:b/>
          <w:position w:val="-1"/>
          <w:sz w:val="22"/>
          <w:szCs w:val="22"/>
        </w:rPr>
        <w:t>a</w:t>
      </w:r>
      <w:r>
        <w:rPr>
          <w:rFonts w:ascii="Arial" w:eastAsia="Arial" w:hAnsi="Arial" w:cs="Arial"/>
          <w:b/>
          <w:spacing w:val="1"/>
          <w:position w:val="-1"/>
          <w:sz w:val="22"/>
          <w:szCs w:val="22"/>
        </w:rPr>
        <w:t>rl</w:t>
      </w:r>
      <w:r>
        <w:rPr>
          <w:rFonts w:ascii="Arial" w:eastAsia="Arial" w:hAnsi="Arial" w:cs="Arial"/>
          <w:b/>
          <w:position w:val="-1"/>
          <w:sz w:val="22"/>
          <w:szCs w:val="22"/>
        </w:rPr>
        <w:t>y</w:t>
      </w:r>
      <w:r>
        <w:rPr>
          <w:rFonts w:ascii="Arial" w:eastAsia="Arial" w:hAnsi="Arial" w:cs="Arial"/>
          <w:b/>
          <w:spacing w:val="-1"/>
          <w:position w:val="-1"/>
          <w:sz w:val="22"/>
          <w:szCs w:val="22"/>
        </w:rPr>
        <w:t xml:space="preserve"> </w:t>
      </w:r>
      <w:r>
        <w:rPr>
          <w:rFonts w:ascii="Arial" w:eastAsia="Arial" w:hAnsi="Arial" w:cs="Arial"/>
          <w:b/>
          <w:spacing w:val="1"/>
          <w:position w:val="-1"/>
          <w:sz w:val="22"/>
          <w:szCs w:val="22"/>
        </w:rPr>
        <w:t>r</w:t>
      </w:r>
      <w:r>
        <w:rPr>
          <w:rFonts w:ascii="Arial" w:eastAsia="Arial" w:hAnsi="Arial" w:cs="Arial"/>
          <w:b/>
          <w:position w:val="-1"/>
          <w:sz w:val="22"/>
          <w:szCs w:val="22"/>
        </w:rPr>
        <w:t>ecogn</w:t>
      </w:r>
      <w:r>
        <w:rPr>
          <w:rFonts w:ascii="Arial" w:eastAsia="Arial" w:hAnsi="Arial" w:cs="Arial"/>
          <w:b/>
          <w:spacing w:val="-1"/>
          <w:position w:val="-1"/>
          <w:sz w:val="22"/>
          <w:szCs w:val="22"/>
        </w:rPr>
        <w:t>i</w:t>
      </w:r>
      <w:r>
        <w:rPr>
          <w:rFonts w:ascii="Arial" w:eastAsia="Arial" w:hAnsi="Arial" w:cs="Arial"/>
          <w:b/>
          <w:spacing w:val="1"/>
          <w:position w:val="-1"/>
          <w:sz w:val="22"/>
          <w:szCs w:val="22"/>
        </w:rPr>
        <w:t>ti</w:t>
      </w:r>
      <w:r>
        <w:rPr>
          <w:rFonts w:ascii="Arial" w:eastAsia="Arial" w:hAnsi="Arial" w:cs="Arial"/>
          <w:b/>
          <w:position w:val="-1"/>
          <w:sz w:val="22"/>
          <w:szCs w:val="22"/>
        </w:rPr>
        <w:t>on</w:t>
      </w:r>
      <w:r>
        <w:rPr>
          <w:rFonts w:ascii="Arial" w:eastAsia="Arial" w:hAnsi="Arial" w:cs="Arial"/>
          <w:b/>
          <w:spacing w:val="-1"/>
          <w:position w:val="-1"/>
          <w:sz w:val="22"/>
          <w:szCs w:val="22"/>
        </w:rPr>
        <w:t xml:space="preserve"> </w:t>
      </w:r>
      <w:r>
        <w:rPr>
          <w:rFonts w:ascii="Arial" w:eastAsia="Arial" w:hAnsi="Arial" w:cs="Arial"/>
          <w:b/>
          <w:position w:val="-1"/>
          <w:sz w:val="22"/>
          <w:szCs w:val="22"/>
        </w:rPr>
        <w:t>of n</w:t>
      </w:r>
      <w:r>
        <w:rPr>
          <w:rFonts w:ascii="Arial" w:eastAsia="Arial" w:hAnsi="Arial" w:cs="Arial"/>
          <w:b/>
          <w:spacing w:val="-3"/>
          <w:position w:val="-1"/>
          <w:sz w:val="22"/>
          <w:szCs w:val="22"/>
        </w:rPr>
        <w:t>e</w:t>
      </w:r>
      <w:r>
        <w:rPr>
          <w:rFonts w:ascii="Arial" w:eastAsia="Arial" w:hAnsi="Arial" w:cs="Arial"/>
          <w:b/>
          <w:position w:val="-1"/>
          <w:sz w:val="22"/>
          <w:szCs w:val="22"/>
        </w:rPr>
        <w:t>g</w:t>
      </w:r>
      <w:r>
        <w:rPr>
          <w:rFonts w:ascii="Arial" w:eastAsia="Arial" w:hAnsi="Arial" w:cs="Arial"/>
          <w:b/>
          <w:spacing w:val="1"/>
          <w:position w:val="-1"/>
          <w:sz w:val="22"/>
          <w:szCs w:val="22"/>
        </w:rPr>
        <w:t>l</w:t>
      </w:r>
      <w:r>
        <w:rPr>
          <w:rFonts w:ascii="Arial" w:eastAsia="Arial" w:hAnsi="Arial" w:cs="Arial"/>
          <w:b/>
          <w:position w:val="-1"/>
          <w:sz w:val="22"/>
          <w:szCs w:val="22"/>
        </w:rPr>
        <w:t xml:space="preserve">ect </w:t>
      </w:r>
      <w:r>
        <w:rPr>
          <w:rFonts w:ascii="Arial" w:eastAsia="Arial" w:hAnsi="Arial" w:cs="Arial"/>
          <w:b/>
          <w:spacing w:val="1"/>
          <w:position w:val="-1"/>
          <w:sz w:val="22"/>
          <w:szCs w:val="22"/>
        </w:rPr>
        <w:t>f</w:t>
      </w:r>
      <w:r>
        <w:rPr>
          <w:rFonts w:ascii="Arial" w:eastAsia="Arial" w:hAnsi="Arial" w:cs="Arial"/>
          <w:b/>
          <w:spacing w:val="-3"/>
          <w:position w:val="-1"/>
          <w:sz w:val="22"/>
          <w:szCs w:val="22"/>
        </w:rPr>
        <w:t>o</w:t>
      </w:r>
      <w:r>
        <w:rPr>
          <w:rFonts w:ascii="Arial" w:eastAsia="Arial" w:hAnsi="Arial" w:cs="Arial"/>
          <w:b/>
          <w:spacing w:val="1"/>
          <w:position w:val="-1"/>
          <w:sz w:val="22"/>
          <w:szCs w:val="22"/>
        </w:rPr>
        <w:t>ll</w:t>
      </w:r>
      <w:r>
        <w:rPr>
          <w:rFonts w:ascii="Arial" w:eastAsia="Arial" w:hAnsi="Arial" w:cs="Arial"/>
          <w:b/>
          <w:spacing w:val="-3"/>
          <w:position w:val="-1"/>
          <w:sz w:val="22"/>
          <w:szCs w:val="22"/>
        </w:rPr>
        <w:t>o</w:t>
      </w:r>
      <w:r>
        <w:rPr>
          <w:rFonts w:ascii="Arial" w:eastAsia="Arial" w:hAnsi="Arial" w:cs="Arial"/>
          <w:b/>
          <w:spacing w:val="1"/>
          <w:position w:val="-1"/>
          <w:sz w:val="22"/>
          <w:szCs w:val="22"/>
        </w:rPr>
        <w:t>w</w:t>
      </w:r>
      <w:r>
        <w:rPr>
          <w:rFonts w:ascii="Arial" w:eastAsia="Arial" w:hAnsi="Arial" w:cs="Arial"/>
          <w:b/>
          <w:position w:val="-1"/>
          <w:sz w:val="22"/>
          <w:szCs w:val="22"/>
        </w:rPr>
        <w:t>ed</w:t>
      </w:r>
      <w:r>
        <w:rPr>
          <w:rFonts w:ascii="Arial" w:eastAsia="Arial" w:hAnsi="Arial" w:cs="Arial"/>
          <w:b/>
          <w:spacing w:val="1"/>
          <w:position w:val="-1"/>
          <w:sz w:val="22"/>
          <w:szCs w:val="22"/>
        </w:rPr>
        <w:t xml:space="preserve"> </w:t>
      </w:r>
      <w:r>
        <w:rPr>
          <w:rFonts w:ascii="Arial" w:eastAsia="Arial" w:hAnsi="Arial" w:cs="Arial"/>
          <w:b/>
          <w:position w:val="-1"/>
          <w:sz w:val="22"/>
          <w:szCs w:val="22"/>
        </w:rPr>
        <w:t>by</w:t>
      </w:r>
      <w:r>
        <w:rPr>
          <w:rFonts w:ascii="Arial" w:eastAsia="Arial" w:hAnsi="Arial" w:cs="Arial"/>
          <w:b/>
          <w:spacing w:val="-1"/>
          <w:position w:val="-1"/>
          <w:sz w:val="22"/>
          <w:szCs w:val="22"/>
        </w:rPr>
        <w:t xml:space="preserve"> </w:t>
      </w:r>
      <w:r>
        <w:rPr>
          <w:rFonts w:ascii="Arial" w:eastAsia="Arial" w:hAnsi="Arial" w:cs="Arial"/>
          <w:b/>
          <w:spacing w:val="-2"/>
          <w:position w:val="-1"/>
          <w:sz w:val="22"/>
          <w:szCs w:val="22"/>
        </w:rPr>
        <w:t>t</w:t>
      </w:r>
      <w:r>
        <w:rPr>
          <w:rFonts w:ascii="Arial" w:eastAsia="Arial" w:hAnsi="Arial" w:cs="Arial"/>
          <w:b/>
          <w:spacing w:val="1"/>
          <w:position w:val="-1"/>
          <w:sz w:val="22"/>
          <w:szCs w:val="22"/>
        </w:rPr>
        <w:t>im</w:t>
      </w:r>
      <w:r>
        <w:rPr>
          <w:rFonts w:ascii="Arial" w:eastAsia="Arial" w:hAnsi="Arial" w:cs="Arial"/>
          <w:b/>
          <w:spacing w:val="-3"/>
          <w:position w:val="-1"/>
          <w:sz w:val="22"/>
          <w:szCs w:val="22"/>
        </w:rPr>
        <w:t>e</w:t>
      </w:r>
      <w:r>
        <w:rPr>
          <w:rFonts w:ascii="Arial" w:eastAsia="Arial" w:hAnsi="Arial" w:cs="Arial"/>
          <w:b/>
          <w:spacing w:val="-1"/>
          <w:position w:val="-1"/>
          <w:sz w:val="22"/>
          <w:szCs w:val="22"/>
        </w:rPr>
        <w:t>l</w:t>
      </w:r>
      <w:r>
        <w:rPr>
          <w:rFonts w:ascii="Arial" w:eastAsia="Arial" w:hAnsi="Arial" w:cs="Arial"/>
          <w:b/>
          <w:position w:val="-1"/>
          <w:sz w:val="22"/>
          <w:szCs w:val="22"/>
        </w:rPr>
        <w:t>y</w:t>
      </w:r>
      <w:r>
        <w:rPr>
          <w:rFonts w:ascii="Arial" w:eastAsia="Arial" w:hAnsi="Arial" w:cs="Arial"/>
          <w:b/>
          <w:spacing w:val="1"/>
          <w:position w:val="-1"/>
          <w:sz w:val="22"/>
          <w:szCs w:val="22"/>
        </w:rPr>
        <w:t xml:space="preserve"> </w:t>
      </w:r>
      <w:r>
        <w:rPr>
          <w:rFonts w:ascii="Arial" w:eastAsia="Arial" w:hAnsi="Arial" w:cs="Arial"/>
          <w:b/>
          <w:position w:val="-1"/>
          <w:sz w:val="22"/>
          <w:szCs w:val="22"/>
        </w:rPr>
        <w:t>assess</w:t>
      </w:r>
      <w:r>
        <w:rPr>
          <w:rFonts w:ascii="Arial" w:eastAsia="Arial" w:hAnsi="Arial" w:cs="Arial"/>
          <w:b/>
          <w:spacing w:val="1"/>
          <w:position w:val="-1"/>
          <w:sz w:val="22"/>
          <w:szCs w:val="22"/>
        </w:rPr>
        <w:t>m</w:t>
      </w:r>
      <w:r>
        <w:rPr>
          <w:rFonts w:ascii="Arial" w:eastAsia="Arial" w:hAnsi="Arial" w:cs="Arial"/>
          <w:b/>
          <w:position w:val="-1"/>
          <w:sz w:val="22"/>
          <w:szCs w:val="22"/>
        </w:rPr>
        <w:t>e</w:t>
      </w:r>
      <w:r>
        <w:rPr>
          <w:rFonts w:ascii="Arial" w:eastAsia="Arial" w:hAnsi="Arial" w:cs="Arial"/>
          <w:b/>
          <w:spacing w:val="-3"/>
          <w:position w:val="-1"/>
          <w:sz w:val="22"/>
          <w:szCs w:val="22"/>
        </w:rPr>
        <w:t>n</w:t>
      </w:r>
      <w:r>
        <w:rPr>
          <w:rFonts w:ascii="Arial" w:eastAsia="Arial" w:hAnsi="Arial" w:cs="Arial"/>
          <w:b/>
          <w:position w:val="-1"/>
          <w:sz w:val="22"/>
          <w:szCs w:val="22"/>
        </w:rPr>
        <w:t>t</w:t>
      </w:r>
      <w:r>
        <w:rPr>
          <w:rFonts w:ascii="Arial" w:eastAsia="Arial" w:hAnsi="Arial" w:cs="Arial"/>
          <w:b/>
          <w:spacing w:val="2"/>
          <w:position w:val="-1"/>
          <w:sz w:val="22"/>
          <w:szCs w:val="22"/>
        </w:rPr>
        <w:t xml:space="preserve"> </w:t>
      </w:r>
      <w:r>
        <w:rPr>
          <w:rFonts w:ascii="Arial" w:eastAsia="Arial" w:hAnsi="Arial" w:cs="Arial"/>
          <w:b/>
          <w:position w:val="-1"/>
          <w:sz w:val="22"/>
          <w:szCs w:val="22"/>
        </w:rPr>
        <w:t>and</w:t>
      </w:r>
      <w:r>
        <w:rPr>
          <w:rFonts w:ascii="Arial" w:eastAsia="Arial" w:hAnsi="Arial" w:cs="Arial"/>
          <w:b/>
          <w:spacing w:val="-1"/>
          <w:position w:val="-1"/>
          <w:sz w:val="22"/>
          <w:szCs w:val="22"/>
        </w:rPr>
        <w:t xml:space="preserve"> </w:t>
      </w:r>
      <w:r>
        <w:rPr>
          <w:rFonts w:ascii="Arial" w:eastAsia="Arial" w:hAnsi="Arial" w:cs="Arial"/>
          <w:b/>
          <w:spacing w:val="1"/>
          <w:position w:val="-1"/>
          <w:sz w:val="22"/>
          <w:szCs w:val="22"/>
        </w:rPr>
        <w:t>i</w:t>
      </w:r>
      <w:r>
        <w:rPr>
          <w:rFonts w:ascii="Arial" w:eastAsia="Arial" w:hAnsi="Arial" w:cs="Arial"/>
          <w:b/>
          <w:spacing w:val="-3"/>
          <w:position w:val="-1"/>
          <w:sz w:val="22"/>
          <w:szCs w:val="22"/>
        </w:rPr>
        <w:t>n</w:t>
      </w:r>
      <w:r>
        <w:rPr>
          <w:rFonts w:ascii="Arial" w:eastAsia="Arial" w:hAnsi="Arial" w:cs="Arial"/>
          <w:b/>
          <w:spacing w:val="1"/>
          <w:position w:val="-1"/>
          <w:sz w:val="22"/>
          <w:szCs w:val="22"/>
        </w:rPr>
        <w:t>t</w:t>
      </w:r>
      <w:r>
        <w:rPr>
          <w:rFonts w:ascii="Arial" w:eastAsia="Arial" w:hAnsi="Arial" w:cs="Arial"/>
          <w:b/>
          <w:position w:val="-1"/>
          <w:sz w:val="22"/>
          <w:szCs w:val="22"/>
        </w:rPr>
        <w:t>e</w:t>
      </w:r>
      <w:r>
        <w:rPr>
          <w:rFonts w:ascii="Arial" w:eastAsia="Arial" w:hAnsi="Arial" w:cs="Arial"/>
          <w:b/>
          <w:spacing w:val="-2"/>
          <w:position w:val="-1"/>
          <w:sz w:val="22"/>
          <w:szCs w:val="22"/>
        </w:rPr>
        <w:t>r</w:t>
      </w:r>
      <w:r>
        <w:rPr>
          <w:rFonts w:ascii="Arial" w:eastAsia="Arial" w:hAnsi="Arial" w:cs="Arial"/>
          <w:b/>
          <w:position w:val="-1"/>
          <w:sz w:val="22"/>
          <w:szCs w:val="22"/>
        </w:rPr>
        <w:t>ven</w:t>
      </w:r>
      <w:r>
        <w:rPr>
          <w:rFonts w:ascii="Arial" w:eastAsia="Arial" w:hAnsi="Arial" w:cs="Arial"/>
          <w:b/>
          <w:spacing w:val="1"/>
          <w:position w:val="-1"/>
          <w:sz w:val="22"/>
          <w:szCs w:val="22"/>
        </w:rPr>
        <w:t>ti</w:t>
      </w:r>
      <w:r>
        <w:rPr>
          <w:rFonts w:ascii="Arial" w:eastAsia="Arial" w:hAnsi="Arial" w:cs="Arial"/>
          <w:b/>
          <w:position w:val="-1"/>
          <w:sz w:val="22"/>
          <w:szCs w:val="22"/>
        </w:rPr>
        <w:t>o</w:t>
      </w:r>
      <w:r>
        <w:rPr>
          <w:rFonts w:ascii="Arial" w:eastAsia="Arial" w:hAnsi="Arial" w:cs="Arial"/>
          <w:b/>
          <w:spacing w:val="-3"/>
          <w:position w:val="-1"/>
          <w:sz w:val="22"/>
          <w:szCs w:val="22"/>
        </w:rPr>
        <w:t>n</w:t>
      </w:r>
      <w:r>
        <w:rPr>
          <w:rFonts w:ascii="Arial" w:eastAsia="Arial" w:hAnsi="Arial" w:cs="Arial"/>
          <w:b/>
          <w:position w:val="-1"/>
          <w:sz w:val="22"/>
          <w:szCs w:val="22"/>
        </w:rPr>
        <w:t>.</w:t>
      </w:r>
    </w:p>
    <w:p w14:paraId="00683BE1" w14:textId="77777777" w:rsidR="00493FB7" w:rsidRDefault="00493FB7">
      <w:pPr>
        <w:spacing w:before="2" w:line="260" w:lineRule="exact"/>
        <w:rPr>
          <w:sz w:val="26"/>
          <w:szCs w:val="26"/>
        </w:rPr>
      </w:pPr>
    </w:p>
    <w:p w14:paraId="39CDC95B" w14:textId="77777777" w:rsidR="00493FB7" w:rsidRDefault="00884CCA">
      <w:pPr>
        <w:spacing w:before="37" w:line="240" w:lineRule="exact"/>
        <w:ind w:left="822" w:right="109" w:hanging="360"/>
        <w:rPr>
          <w:rFonts w:ascii="Arial" w:eastAsia="Arial" w:hAnsi="Arial" w:cs="Arial"/>
          <w:sz w:val="22"/>
          <w:szCs w:val="22"/>
        </w:rPr>
      </w:pPr>
      <w:r>
        <w:rPr>
          <w:rFonts w:ascii="Arial" w:eastAsia="Arial" w:hAnsi="Arial" w:cs="Arial"/>
          <w:b/>
          <w:sz w:val="22"/>
          <w:szCs w:val="22"/>
        </w:rPr>
        <w:t xml:space="preserve">d) </w:t>
      </w:r>
      <w:r>
        <w:rPr>
          <w:rFonts w:ascii="Arial" w:eastAsia="Arial" w:hAnsi="Arial" w:cs="Arial"/>
          <w:b/>
          <w:spacing w:val="30"/>
          <w:sz w:val="22"/>
          <w:szCs w:val="22"/>
        </w:rPr>
        <w:t xml:space="preserve"> </w:t>
      </w:r>
      <w:r>
        <w:rPr>
          <w:rFonts w:ascii="Arial" w:eastAsia="Arial" w:hAnsi="Arial" w:cs="Arial"/>
          <w:b/>
          <w:sz w:val="22"/>
          <w:szCs w:val="22"/>
        </w:rPr>
        <w:t>A</w:t>
      </w:r>
      <w:r>
        <w:rPr>
          <w:rFonts w:ascii="Arial" w:eastAsia="Arial" w:hAnsi="Arial" w:cs="Arial"/>
          <w:b/>
          <w:spacing w:val="3"/>
          <w:sz w:val="22"/>
          <w:szCs w:val="22"/>
        </w:rPr>
        <w:t xml:space="preserve"> </w:t>
      </w:r>
      <w:r>
        <w:rPr>
          <w:rFonts w:ascii="Arial" w:eastAsia="Arial" w:hAnsi="Arial" w:cs="Arial"/>
          <w:b/>
          <w:sz w:val="22"/>
          <w:szCs w:val="22"/>
        </w:rPr>
        <w:t>u</w:t>
      </w:r>
      <w:r>
        <w:rPr>
          <w:rFonts w:ascii="Arial" w:eastAsia="Arial" w:hAnsi="Arial" w:cs="Arial"/>
          <w:b/>
          <w:spacing w:val="-3"/>
          <w:sz w:val="22"/>
          <w:szCs w:val="22"/>
        </w:rPr>
        <w:t>n</w:t>
      </w:r>
      <w:r>
        <w:rPr>
          <w:rFonts w:ascii="Arial" w:eastAsia="Arial" w:hAnsi="Arial" w:cs="Arial"/>
          <w:b/>
          <w:spacing w:val="1"/>
          <w:sz w:val="22"/>
          <w:szCs w:val="22"/>
        </w:rPr>
        <w:t>if</w:t>
      </w:r>
      <w:r>
        <w:rPr>
          <w:rFonts w:ascii="Arial" w:eastAsia="Arial" w:hAnsi="Arial" w:cs="Arial"/>
          <w:b/>
          <w:spacing w:val="-3"/>
          <w:sz w:val="22"/>
          <w:szCs w:val="22"/>
        </w:rPr>
        <w:t>o</w:t>
      </w:r>
      <w:r>
        <w:rPr>
          <w:rFonts w:ascii="Arial" w:eastAsia="Arial" w:hAnsi="Arial" w:cs="Arial"/>
          <w:b/>
          <w:spacing w:val="1"/>
          <w:sz w:val="22"/>
          <w:szCs w:val="22"/>
        </w:rPr>
        <w:t>r</w:t>
      </w:r>
      <w:r>
        <w:rPr>
          <w:rFonts w:ascii="Arial" w:eastAsia="Arial" w:hAnsi="Arial" w:cs="Arial"/>
          <w:b/>
          <w:spacing w:val="-2"/>
          <w:sz w:val="22"/>
          <w:szCs w:val="22"/>
        </w:rPr>
        <w:t>m</w:t>
      </w:r>
      <w:r>
        <w:rPr>
          <w:rFonts w:ascii="Arial" w:eastAsia="Arial" w:hAnsi="Arial" w:cs="Arial"/>
          <w:b/>
          <w:sz w:val="22"/>
          <w:szCs w:val="22"/>
        </w:rPr>
        <w:t>,</w:t>
      </w:r>
      <w:r>
        <w:rPr>
          <w:rFonts w:ascii="Arial" w:eastAsia="Arial" w:hAnsi="Arial" w:cs="Arial"/>
          <w:b/>
          <w:spacing w:val="3"/>
          <w:sz w:val="22"/>
          <w:szCs w:val="22"/>
        </w:rPr>
        <w:t xml:space="preserve"> </w:t>
      </w:r>
      <w:r>
        <w:rPr>
          <w:rFonts w:ascii="Arial" w:eastAsia="Arial" w:hAnsi="Arial" w:cs="Arial"/>
          <w:b/>
          <w:sz w:val="22"/>
          <w:szCs w:val="22"/>
        </w:rPr>
        <w:t>con</w:t>
      </w:r>
      <w:r>
        <w:rPr>
          <w:rFonts w:ascii="Arial" w:eastAsia="Arial" w:hAnsi="Arial" w:cs="Arial"/>
          <w:b/>
          <w:spacing w:val="-3"/>
          <w:sz w:val="22"/>
          <w:szCs w:val="22"/>
        </w:rPr>
        <w:t>s</w:t>
      </w:r>
      <w:r>
        <w:rPr>
          <w:rFonts w:ascii="Arial" w:eastAsia="Arial" w:hAnsi="Arial" w:cs="Arial"/>
          <w:b/>
          <w:spacing w:val="1"/>
          <w:sz w:val="22"/>
          <w:szCs w:val="22"/>
        </w:rPr>
        <w:t>i</w:t>
      </w:r>
      <w:r>
        <w:rPr>
          <w:rFonts w:ascii="Arial" w:eastAsia="Arial" w:hAnsi="Arial" w:cs="Arial"/>
          <w:b/>
          <w:sz w:val="22"/>
          <w:szCs w:val="22"/>
        </w:rPr>
        <w:t>s</w:t>
      </w:r>
      <w:r>
        <w:rPr>
          <w:rFonts w:ascii="Arial" w:eastAsia="Arial" w:hAnsi="Arial" w:cs="Arial"/>
          <w:b/>
          <w:spacing w:val="1"/>
          <w:sz w:val="22"/>
          <w:szCs w:val="22"/>
        </w:rPr>
        <w:t>t</w:t>
      </w:r>
      <w:r>
        <w:rPr>
          <w:rFonts w:ascii="Arial" w:eastAsia="Arial" w:hAnsi="Arial" w:cs="Arial"/>
          <w:b/>
          <w:sz w:val="22"/>
          <w:szCs w:val="22"/>
        </w:rPr>
        <w:t>e</w:t>
      </w:r>
      <w:r>
        <w:rPr>
          <w:rFonts w:ascii="Arial" w:eastAsia="Arial" w:hAnsi="Arial" w:cs="Arial"/>
          <w:b/>
          <w:spacing w:val="-3"/>
          <w:sz w:val="22"/>
          <w:szCs w:val="22"/>
        </w:rPr>
        <w:t>n</w:t>
      </w:r>
      <w:r>
        <w:rPr>
          <w:rFonts w:ascii="Arial" w:eastAsia="Arial" w:hAnsi="Arial" w:cs="Arial"/>
          <w:b/>
          <w:sz w:val="22"/>
          <w:szCs w:val="22"/>
        </w:rPr>
        <w:t>t</w:t>
      </w:r>
      <w:r>
        <w:rPr>
          <w:rFonts w:ascii="Arial" w:eastAsia="Arial" w:hAnsi="Arial" w:cs="Arial"/>
          <w:b/>
          <w:spacing w:val="2"/>
          <w:sz w:val="22"/>
          <w:szCs w:val="22"/>
        </w:rPr>
        <w:t xml:space="preserve"> </w:t>
      </w:r>
      <w:r>
        <w:rPr>
          <w:rFonts w:ascii="Arial" w:eastAsia="Arial" w:hAnsi="Arial" w:cs="Arial"/>
          <w:b/>
          <w:spacing w:val="-3"/>
          <w:sz w:val="22"/>
          <w:szCs w:val="22"/>
        </w:rPr>
        <w:t>a</w:t>
      </w:r>
      <w:r>
        <w:rPr>
          <w:rFonts w:ascii="Arial" w:eastAsia="Arial" w:hAnsi="Arial" w:cs="Arial"/>
          <w:b/>
          <w:sz w:val="22"/>
          <w:szCs w:val="22"/>
        </w:rPr>
        <w:t>nd</w:t>
      </w:r>
      <w:r>
        <w:rPr>
          <w:rFonts w:ascii="Arial" w:eastAsia="Arial" w:hAnsi="Arial" w:cs="Arial"/>
          <w:b/>
          <w:spacing w:val="1"/>
          <w:sz w:val="22"/>
          <w:szCs w:val="22"/>
        </w:rPr>
        <w:t xml:space="preserve"> i</w:t>
      </w:r>
      <w:r>
        <w:rPr>
          <w:rFonts w:ascii="Arial" w:eastAsia="Arial" w:hAnsi="Arial" w:cs="Arial"/>
          <w:b/>
          <w:spacing w:val="-3"/>
          <w:sz w:val="22"/>
          <w:szCs w:val="22"/>
        </w:rPr>
        <w:t>n</w:t>
      </w:r>
      <w:r>
        <w:rPr>
          <w:rFonts w:ascii="Arial" w:eastAsia="Arial" w:hAnsi="Arial" w:cs="Arial"/>
          <w:b/>
          <w:spacing w:val="1"/>
          <w:sz w:val="22"/>
          <w:szCs w:val="22"/>
        </w:rPr>
        <w:t>t</w:t>
      </w:r>
      <w:r>
        <w:rPr>
          <w:rFonts w:ascii="Arial" w:eastAsia="Arial" w:hAnsi="Arial" w:cs="Arial"/>
          <w:b/>
          <w:sz w:val="22"/>
          <w:szCs w:val="22"/>
        </w:rPr>
        <w:t>eg</w:t>
      </w:r>
      <w:r>
        <w:rPr>
          <w:rFonts w:ascii="Arial" w:eastAsia="Arial" w:hAnsi="Arial" w:cs="Arial"/>
          <w:b/>
          <w:spacing w:val="1"/>
          <w:sz w:val="22"/>
          <w:szCs w:val="22"/>
        </w:rPr>
        <w:t>r</w:t>
      </w:r>
      <w:r>
        <w:rPr>
          <w:rFonts w:ascii="Arial" w:eastAsia="Arial" w:hAnsi="Arial" w:cs="Arial"/>
          <w:b/>
          <w:sz w:val="22"/>
          <w:szCs w:val="22"/>
        </w:rPr>
        <w:t>a</w:t>
      </w:r>
      <w:r>
        <w:rPr>
          <w:rFonts w:ascii="Arial" w:eastAsia="Arial" w:hAnsi="Arial" w:cs="Arial"/>
          <w:b/>
          <w:spacing w:val="1"/>
          <w:sz w:val="22"/>
          <w:szCs w:val="22"/>
        </w:rPr>
        <w:t>t</w:t>
      </w:r>
      <w:r>
        <w:rPr>
          <w:rFonts w:ascii="Arial" w:eastAsia="Arial" w:hAnsi="Arial" w:cs="Arial"/>
          <w:b/>
          <w:sz w:val="22"/>
          <w:szCs w:val="22"/>
        </w:rPr>
        <w:t>ed</w:t>
      </w:r>
      <w:r>
        <w:rPr>
          <w:rFonts w:ascii="Arial" w:eastAsia="Arial" w:hAnsi="Arial" w:cs="Arial"/>
          <w:b/>
          <w:spacing w:val="-1"/>
          <w:sz w:val="22"/>
          <w:szCs w:val="22"/>
        </w:rPr>
        <w:t xml:space="preserve"> </w:t>
      </w:r>
      <w:r>
        <w:rPr>
          <w:rFonts w:ascii="Arial" w:eastAsia="Arial" w:hAnsi="Arial" w:cs="Arial"/>
          <w:b/>
          <w:sz w:val="22"/>
          <w:szCs w:val="22"/>
        </w:rPr>
        <w:t>app</w:t>
      </w:r>
      <w:r>
        <w:rPr>
          <w:rFonts w:ascii="Arial" w:eastAsia="Arial" w:hAnsi="Arial" w:cs="Arial"/>
          <w:b/>
          <w:spacing w:val="1"/>
          <w:sz w:val="22"/>
          <w:szCs w:val="22"/>
        </w:rPr>
        <w:t>r</w:t>
      </w:r>
      <w:r>
        <w:rPr>
          <w:rFonts w:ascii="Arial" w:eastAsia="Arial" w:hAnsi="Arial" w:cs="Arial"/>
          <w:b/>
          <w:sz w:val="22"/>
          <w:szCs w:val="22"/>
        </w:rPr>
        <w:t>oach</w:t>
      </w:r>
      <w:r>
        <w:rPr>
          <w:rFonts w:ascii="Arial" w:eastAsia="Arial" w:hAnsi="Arial" w:cs="Arial"/>
          <w:b/>
          <w:spacing w:val="-1"/>
          <w:sz w:val="22"/>
          <w:szCs w:val="22"/>
        </w:rPr>
        <w:t xml:space="preserve"> </w:t>
      </w:r>
      <w:r>
        <w:rPr>
          <w:rFonts w:ascii="Arial" w:eastAsia="Arial" w:hAnsi="Arial" w:cs="Arial"/>
          <w:b/>
          <w:spacing w:val="1"/>
          <w:sz w:val="22"/>
          <w:szCs w:val="22"/>
        </w:rPr>
        <w:t>fr</w:t>
      </w:r>
      <w:r>
        <w:rPr>
          <w:rFonts w:ascii="Arial" w:eastAsia="Arial" w:hAnsi="Arial" w:cs="Arial"/>
          <w:b/>
          <w:spacing w:val="-3"/>
          <w:sz w:val="22"/>
          <w:szCs w:val="22"/>
        </w:rPr>
        <w:t>o</w:t>
      </w:r>
      <w:r>
        <w:rPr>
          <w:rFonts w:ascii="Arial" w:eastAsia="Arial" w:hAnsi="Arial" w:cs="Arial"/>
          <w:b/>
          <w:sz w:val="22"/>
          <w:szCs w:val="22"/>
        </w:rPr>
        <w:t>m</w:t>
      </w:r>
      <w:r>
        <w:rPr>
          <w:rFonts w:ascii="Arial" w:eastAsia="Arial" w:hAnsi="Arial" w:cs="Arial"/>
          <w:b/>
          <w:spacing w:val="2"/>
          <w:sz w:val="22"/>
          <w:szCs w:val="22"/>
        </w:rPr>
        <w:t xml:space="preserve"> </w:t>
      </w:r>
      <w:r>
        <w:rPr>
          <w:rFonts w:ascii="Arial" w:eastAsia="Arial" w:hAnsi="Arial" w:cs="Arial"/>
          <w:b/>
          <w:spacing w:val="-3"/>
          <w:sz w:val="22"/>
          <w:szCs w:val="22"/>
        </w:rPr>
        <w:t>a</w:t>
      </w:r>
      <w:r>
        <w:rPr>
          <w:rFonts w:ascii="Arial" w:eastAsia="Arial" w:hAnsi="Arial" w:cs="Arial"/>
          <w:b/>
          <w:spacing w:val="1"/>
          <w:sz w:val="22"/>
          <w:szCs w:val="22"/>
        </w:rPr>
        <w:t>l</w:t>
      </w:r>
      <w:r>
        <w:rPr>
          <w:rFonts w:ascii="Arial" w:eastAsia="Arial" w:hAnsi="Arial" w:cs="Arial"/>
          <w:b/>
          <w:sz w:val="22"/>
          <w:szCs w:val="22"/>
        </w:rPr>
        <w:t>l agen</w:t>
      </w:r>
      <w:r>
        <w:rPr>
          <w:rFonts w:ascii="Arial" w:eastAsia="Arial" w:hAnsi="Arial" w:cs="Arial"/>
          <w:b/>
          <w:spacing w:val="-3"/>
          <w:sz w:val="22"/>
          <w:szCs w:val="22"/>
        </w:rPr>
        <w:t>c</w:t>
      </w:r>
      <w:r>
        <w:rPr>
          <w:rFonts w:ascii="Arial" w:eastAsia="Arial" w:hAnsi="Arial" w:cs="Arial"/>
          <w:b/>
          <w:spacing w:val="1"/>
          <w:sz w:val="22"/>
          <w:szCs w:val="22"/>
        </w:rPr>
        <w:t>i</w:t>
      </w:r>
      <w:r>
        <w:rPr>
          <w:rFonts w:ascii="Arial" w:eastAsia="Arial" w:hAnsi="Arial" w:cs="Arial"/>
          <w:b/>
          <w:sz w:val="22"/>
          <w:szCs w:val="22"/>
        </w:rPr>
        <w:t>es</w:t>
      </w:r>
      <w:r>
        <w:rPr>
          <w:rFonts w:ascii="Arial" w:eastAsia="Arial" w:hAnsi="Arial" w:cs="Arial"/>
          <w:b/>
          <w:spacing w:val="1"/>
          <w:sz w:val="22"/>
          <w:szCs w:val="22"/>
        </w:rPr>
        <w:t xml:space="preserve"> </w:t>
      </w:r>
      <w:r>
        <w:rPr>
          <w:rFonts w:ascii="Arial" w:eastAsia="Arial" w:hAnsi="Arial" w:cs="Arial"/>
          <w:b/>
          <w:sz w:val="22"/>
          <w:szCs w:val="22"/>
        </w:rPr>
        <w:t>and</w:t>
      </w:r>
      <w:r>
        <w:rPr>
          <w:rFonts w:ascii="Arial" w:eastAsia="Arial" w:hAnsi="Arial" w:cs="Arial"/>
          <w:b/>
          <w:spacing w:val="-4"/>
          <w:sz w:val="22"/>
          <w:szCs w:val="22"/>
        </w:rPr>
        <w:t xml:space="preserve"> </w:t>
      </w:r>
      <w:r>
        <w:rPr>
          <w:rFonts w:ascii="Arial" w:eastAsia="Arial" w:hAnsi="Arial" w:cs="Arial"/>
          <w:b/>
          <w:sz w:val="22"/>
          <w:szCs w:val="22"/>
        </w:rPr>
        <w:t>e</w:t>
      </w:r>
      <w:r>
        <w:rPr>
          <w:rFonts w:ascii="Arial" w:eastAsia="Arial" w:hAnsi="Arial" w:cs="Arial"/>
          <w:b/>
          <w:spacing w:val="1"/>
          <w:sz w:val="22"/>
          <w:szCs w:val="22"/>
        </w:rPr>
        <w:t>ff</w:t>
      </w:r>
      <w:r>
        <w:rPr>
          <w:rFonts w:ascii="Arial" w:eastAsia="Arial" w:hAnsi="Arial" w:cs="Arial"/>
          <w:b/>
          <w:sz w:val="22"/>
          <w:szCs w:val="22"/>
        </w:rPr>
        <w:t>ec</w:t>
      </w:r>
      <w:r>
        <w:rPr>
          <w:rFonts w:ascii="Arial" w:eastAsia="Arial" w:hAnsi="Arial" w:cs="Arial"/>
          <w:b/>
          <w:spacing w:val="-2"/>
          <w:sz w:val="22"/>
          <w:szCs w:val="22"/>
        </w:rPr>
        <w:t>t</w:t>
      </w:r>
      <w:r>
        <w:rPr>
          <w:rFonts w:ascii="Arial" w:eastAsia="Arial" w:hAnsi="Arial" w:cs="Arial"/>
          <w:b/>
          <w:spacing w:val="1"/>
          <w:sz w:val="22"/>
          <w:szCs w:val="22"/>
        </w:rPr>
        <w:t>i</w:t>
      </w:r>
      <w:r>
        <w:rPr>
          <w:rFonts w:ascii="Arial" w:eastAsia="Arial" w:hAnsi="Arial" w:cs="Arial"/>
          <w:b/>
          <w:sz w:val="22"/>
          <w:szCs w:val="22"/>
        </w:rPr>
        <w:t>ve co</w:t>
      </w:r>
      <w:r>
        <w:rPr>
          <w:rFonts w:ascii="Arial" w:eastAsia="Arial" w:hAnsi="Arial" w:cs="Arial"/>
          <w:b/>
          <w:spacing w:val="1"/>
          <w:sz w:val="22"/>
          <w:szCs w:val="22"/>
        </w:rPr>
        <w:t>ll</w:t>
      </w:r>
      <w:r>
        <w:rPr>
          <w:rFonts w:ascii="Arial" w:eastAsia="Arial" w:hAnsi="Arial" w:cs="Arial"/>
          <w:b/>
          <w:sz w:val="22"/>
          <w:szCs w:val="22"/>
        </w:rPr>
        <w:t>abo</w:t>
      </w:r>
      <w:r>
        <w:rPr>
          <w:rFonts w:ascii="Arial" w:eastAsia="Arial" w:hAnsi="Arial" w:cs="Arial"/>
          <w:b/>
          <w:spacing w:val="1"/>
          <w:sz w:val="22"/>
          <w:szCs w:val="22"/>
        </w:rPr>
        <w:t>r</w:t>
      </w:r>
      <w:r>
        <w:rPr>
          <w:rFonts w:ascii="Arial" w:eastAsia="Arial" w:hAnsi="Arial" w:cs="Arial"/>
          <w:b/>
          <w:spacing w:val="-3"/>
          <w:sz w:val="22"/>
          <w:szCs w:val="22"/>
        </w:rPr>
        <w:t>a</w:t>
      </w:r>
      <w:r>
        <w:rPr>
          <w:rFonts w:ascii="Arial" w:eastAsia="Arial" w:hAnsi="Arial" w:cs="Arial"/>
          <w:b/>
          <w:spacing w:val="1"/>
          <w:sz w:val="22"/>
          <w:szCs w:val="22"/>
        </w:rPr>
        <w:t>ti</w:t>
      </w:r>
      <w:r>
        <w:rPr>
          <w:rFonts w:ascii="Arial" w:eastAsia="Arial" w:hAnsi="Arial" w:cs="Arial"/>
          <w:b/>
          <w:sz w:val="22"/>
          <w:szCs w:val="22"/>
        </w:rPr>
        <w:t>on</w:t>
      </w:r>
      <w:r>
        <w:rPr>
          <w:rFonts w:ascii="Arial" w:eastAsia="Arial" w:hAnsi="Arial" w:cs="Arial"/>
          <w:b/>
          <w:spacing w:val="-1"/>
          <w:sz w:val="22"/>
          <w:szCs w:val="22"/>
        </w:rPr>
        <w:t xml:space="preserve"> </w:t>
      </w:r>
      <w:r>
        <w:rPr>
          <w:rFonts w:ascii="Arial" w:eastAsia="Arial" w:hAnsi="Arial" w:cs="Arial"/>
          <w:b/>
          <w:sz w:val="22"/>
          <w:szCs w:val="22"/>
        </w:rPr>
        <w:t>be</w:t>
      </w:r>
      <w:r>
        <w:rPr>
          <w:rFonts w:ascii="Arial" w:eastAsia="Arial" w:hAnsi="Arial" w:cs="Arial"/>
          <w:b/>
          <w:spacing w:val="-2"/>
          <w:sz w:val="22"/>
          <w:szCs w:val="22"/>
        </w:rPr>
        <w:t>t</w:t>
      </w:r>
      <w:r>
        <w:rPr>
          <w:rFonts w:ascii="Arial" w:eastAsia="Arial" w:hAnsi="Arial" w:cs="Arial"/>
          <w:b/>
          <w:spacing w:val="1"/>
          <w:sz w:val="22"/>
          <w:szCs w:val="22"/>
        </w:rPr>
        <w:t>w</w:t>
      </w:r>
      <w:r>
        <w:rPr>
          <w:rFonts w:ascii="Arial" w:eastAsia="Arial" w:hAnsi="Arial" w:cs="Arial"/>
          <w:b/>
          <w:sz w:val="22"/>
          <w:szCs w:val="22"/>
        </w:rPr>
        <w:t>een</w:t>
      </w:r>
      <w:r>
        <w:rPr>
          <w:rFonts w:ascii="Arial" w:eastAsia="Arial" w:hAnsi="Arial" w:cs="Arial"/>
          <w:b/>
          <w:spacing w:val="-4"/>
          <w:sz w:val="22"/>
          <w:szCs w:val="22"/>
        </w:rPr>
        <w:t xml:space="preserve"> </w:t>
      </w:r>
      <w:r>
        <w:rPr>
          <w:rFonts w:ascii="Arial" w:eastAsia="Arial" w:hAnsi="Arial" w:cs="Arial"/>
          <w:b/>
          <w:spacing w:val="1"/>
          <w:sz w:val="22"/>
          <w:szCs w:val="22"/>
        </w:rPr>
        <w:t>t</w:t>
      </w:r>
      <w:r>
        <w:rPr>
          <w:rFonts w:ascii="Arial" w:eastAsia="Arial" w:hAnsi="Arial" w:cs="Arial"/>
          <w:b/>
          <w:sz w:val="22"/>
          <w:szCs w:val="22"/>
        </w:rPr>
        <w:t xml:space="preserve">hem </w:t>
      </w:r>
      <w:r>
        <w:rPr>
          <w:rFonts w:ascii="Arial" w:eastAsia="Arial" w:hAnsi="Arial" w:cs="Arial"/>
          <w:b/>
          <w:spacing w:val="1"/>
          <w:sz w:val="22"/>
          <w:szCs w:val="22"/>
        </w:rPr>
        <w:t>i</w:t>
      </w:r>
      <w:r>
        <w:rPr>
          <w:rFonts w:ascii="Arial" w:eastAsia="Arial" w:hAnsi="Arial" w:cs="Arial"/>
          <w:b/>
          <w:sz w:val="22"/>
          <w:szCs w:val="22"/>
        </w:rPr>
        <w:t>n</w:t>
      </w:r>
      <w:r>
        <w:rPr>
          <w:rFonts w:ascii="Arial" w:eastAsia="Arial" w:hAnsi="Arial" w:cs="Arial"/>
          <w:b/>
          <w:spacing w:val="-3"/>
          <w:sz w:val="22"/>
          <w:szCs w:val="22"/>
        </w:rPr>
        <w:t>c</w:t>
      </w:r>
      <w:r>
        <w:rPr>
          <w:rFonts w:ascii="Arial" w:eastAsia="Arial" w:hAnsi="Arial" w:cs="Arial"/>
          <w:b/>
          <w:spacing w:val="1"/>
          <w:sz w:val="22"/>
          <w:szCs w:val="22"/>
        </w:rPr>
        <w:t>l</w:t>
      </w:r>
      <w:r>
        <w:rPr>
          <w:rFonts w:ascii="Arial" w:eastAsia="Arial" w:hAnsi="Arial" w:cs="Arial"/>
          <w:b/>
          <w:sz w:val="22"/>
          <w:szCs w:val="22"/>
        </w:rPr>
        <w:t>udes</w:t>
      </w:r>
      <w:r>
        <w:rPr>
          <w:rFonts w:ascii="Arial" w:eastAsia="Arial" w:hAnsi="Arial" w:cs="Arial"/>
          <w:b/>
          <w:spacing w:val="1"/>
          <w:sz w:val="22"/>
          <w:szCs w:val="22"/>
        </w:rPr>
        <w:t xml:space="preserve"> </w:t>
      </w:r>
      <w:r>
        <w:rPr>
          <w:rFonts w:ascii="Arial" w:eastAsia="Arial" w:hAnsi="Arial" w:cs="Arial"/>
          <w:b/>
          <w:spacing w:val="-3"/>
          <w:sz w:val="22"/>
          <w:szCs w:val="22"/>
        </w:rPr>
        <w:t>e</w:t>
      </w:r>
      <w:r>
        <w:rPr>
          <w:rFonts w:ascii="Arial" w:eastAsia="Arial" w:hAnsi="Arial" w:cs="Arial"/>
          <w:b/>
          <w:spacing w:val="1"/>
          <w:sz w:val="22"/>
          <w:szCs w:val="22"/>
        </w:rPr>
        <w:t>ff</w:t>
      </w:r>
      <w:r>
        <w:rPr>
          <w:rFonts w:ascii="Arial" w:eastAsia="Arial" w:hAnsi="Arial" w:cs="Arial"/>
          <w:b/>
          <w:sz w:val="22"/>
          <w:szCs w:val="22"/>
        </w:rPr>
        <w:t>e</w:t>
      </w:r>
      <w:r>
        <w:rPr>
          <w:rFonts w:ascii="Arial" w:eastAsia="Arial" w:hAnsi="Arial" w:cs="Arial"/>
          <w:b/>
          <w:spacing w:val="-3"/>
          <w:sz w:val="22"/>
          <w:szCs w:val="22"/>
        </w:rPr>
        <w:t>c</w:t>
      </w:r>
      <w:r>
        <w:rPr>
          <w:rFonts w:ascii="Arial" w:eastAsia="Arial" w:hAnsi="Arial" w:cs="Arial"/>
          <w:b/>
          <w:spacing w:val="1"/>
          <w:sz w:val="22"/>
          <w:szCs w:val="22"/>
        </w:rPr>
        <w:t>ti</w:t>
      </w:r>
      <w:r>
        <w:rPr>
          <w:rFonts w:ascii="Arial" w:eastAsia="Arial" w:hAnsi="Arial" w:cs="Arial"/>
          <w:b/>
          <w:sz w:val="22"/>
          <w:szCs w:val="22"/>
        </w:rPr>
        <w:t>ve</w:t>
      </w:r>
      <w:r>
        <w:rPr>
          <w:rFonts w:ascii="Arial" w:eastAsia="Arial" w:hAnsi="Arial" w:cs="Arial"/>
          <w:b/>
          <w:spacing w:val="-1"/>
          <w:sz w:val="22"/>
          <w:szCs w:val="22"/>
        </w:rPr>
        <w:t xml:space="preserve"> </w:t>
      </w:r>
      <w:r>
        <w:rPr>
          <w:rFonts w:ascii="Arial" w:eastAsia="Arial" w:hAnsi="Arial" w:cs="Arial"/>
          <w:b/>
          <w:spacing w:val="1"/>
          <w:sz w:val="22"/>
          <w:szCs w:val="22"/>
        </w:rPr>
        <w:t>i</w:t>
      </w:r>
      <w:r>
        <w:rPr>
          <w:rFonts w:ascii="Arial" w:eastAsia="Arial" w:hAnsi="Arial" w:cs="Arial"/>
          <w:b/>
          <w:spacing w:val="-3"/>
          <w:sz w:val="22"/>
          <w:szCs w:val="22"/>
        </w:rPr>
        <w:t>n</w:t>
      </w:r>
      <w:r>
        <w:rPr>
          <w:rFonts w:ascii="Arial" w:eastAsia="Arial" w:hAnsi="Arial" w:cs="Arial"/>
          <w:b/>
          <w:spacing w:val="1"/>
          <w:sz w:val="22"/>
          <w:szCs w:val="22"/>
        </w:rPr>
        <w:t>f</w:t>
      </w:r>
      <w:r>
        <w:rPr>
          <w:rFonts w:ascii="Arial" w:eastAsia="Arial" w:hAnsi="Arial" w:cs="Arial"/>
          <w:b/>
          <w:sz w:val="22"/>
          <w:szCs w:val="22"/>
        </w:rPr>
        <w:t>o</w:t>
      </w:r>
      <w:r>
        <w:rPr>
          <w:rFonts w:ascii="Arial" w:eastAsia="Arial" w:hAnsi="Arial" w:cs="Arial"/>
          <w:b/>
          <w:spacing w:val="1"/>
          <w:sz w:val="22"/>
          <w:szCs w:val="22"/>
        </w:rPr>
        <w:t>rm</w:t>
      </w:r>
      <w:r>
        <w:rPr>
          <w:rFonts w:ascii="Arial" w:eastAsia="Arial" w:hAnsi="Arial" w:cs="Arial"/>
          <w:b/>
          <w:spacing w:val="-3"/>
          <w:sz w:val="22"/>
          <w:szCs w:val="22"/>
        </w:rPr>
        <w:t>a</w:t>
      </w:r>
      <w:r>
        <w:rPr>
          <w:rFonts w:ascii="Arial" w:eastAsia="Arial" w:hAnsi="Arial" w:cs="Arial"/>
          <w:b/>
          <w:spacing w:val="1"/>
          <w:sz w:val="22"/>
          <w:szCs w:val="22"/>
        </w:rPr>
        <w:t>ti</w:t>
      </w:r>
      <w:r>
        <w:rPr>
          <w:rFonts w:ascii="Arial" w:eastAsia="Arial" w:hAnsi="Arial" w:cs="Arial"/>
          <w:b/>
          <w:sz w:val="22"/>
          <w:szCs w:val="22"/>
        </w:rPr>
        <w:t>on</w:t>
      </w:r>
      <w:r>
        <w:rPr>
          <w:rFonts w:ascii="Arial" w:eastAsia="Arial" w:hAnsi="Arial" w:cs="Arial"/>
          <w:b/>
          <w:spacing w:val="-1"/>
          <w:sz w:val="22"/>
          <w:szCs w:val="22"/>
        </w:rPr>
        <w:t xml:space="preserve"> </w:t>
      </w:r>
      <w:r>
        <w:rPr>
          <w:rFonts w:ascii="Arial" w:eastAsia="Arial" w:hAnsi="Arial" w:cs="Arial"/>
          <w:b/>
          <w:sz w:val="22"/>
          <w:szCs w:val="22"/>
        </w:rPr>
        <w:t>sha</w:t>
      </w:r>
      <w:r>
        <w:rPr>
          <w:rFonts w:ascii="Arial" w:eastAsia="Arial" w:hAnsi="Arial" w:cs="Arial"/>
          <w:b/>
          <w:spacing w:val="-2"/>
          <w:sz w:val="22"/>
          <w:szCs w:val="22"/>
        </w:rPr>
        <w:t>r</w:t>
      </w:r>
      <w:r>
        <w:rPr>
          <w:rFonts w:ascii="Arial" w:eastAsia="Arial" w:hAnsi="Arial" w:cs="Arial"/>
          <w:b/>
          <w:spacing w:val="1"/>
          <w:sz w:val="22"/>
          <w:szCs w:val="22"/>
        </w:rPr>
        <w:t>i</w:t>
      </w:r>
      <w:r>
        <w:rPr>
          <w:rFonts w:ascii="Arial" w:eastAsia="Arial" w:hAnsi="Arial" w:cs="Arial"/>
          <w:b/>
          <w:sz w:val="22"/>
          <w:szCs w:val="22"/>
        </w:rPr>
        <w:t>ng</w:t>
      </w:r>
      <w:r>
        <w:rPr>
          <w:rFonts w:ascii="Arial" w:eastAsia="Arial" w:hAnsi="Arial" w:cs="Arial"/>
          <w:b/>
          <w:spacing w:val="-1"/>
          <w:sz w:val="22"/>
          <w:szCs w:val="22"/>
        </w:rPr>
        <w:t xml:space="preserve"> </w:t>
      </w:r>
      <w:r>
        <w:rPr>
          <w:rFonts w:ascii="Arial" w:eastAsia="Arial" w:hAnsi="Arial" w:cs="Arial"/>
          <w:b/>
          <w:spacing w:val="1"/>
          <w:sz w:val="22"/>
          <w:szCs w:val="22"/>
        </w:rPr>
        <w:t>t</w:t>
      </w:r>
      <w:r>
        <w:rPr>
          <w:rFonts w:ascii="Arial" w:eastAsia="Arial" w:hAnsi="Arial" w:cs="Arial"/>
          <w:b/>
          <w:sz w:val="22"/>
          <w:szCs w:val="22"/>
        </w:rPr>
        <w:t>o</w:t>
      </w:r>
      <w:r>
        <w:rPr>
          <w:rFonts w:ascii="Arial" w:eastAsia="Arial" w:hAnsi="Arial" w:cs="Arial"/>
          <w:b/>
          <w:spacing w:val="-1"/>
          <w:sz w:val="22"/>
          <w:szCs w:val="22"/>
        </w:rPr>
        <w:t xml:space="preserve"> </w:t>
      </w:r>
      <w:r>
        <w:rPr>
          <w:rFonts w:ascii="Arial" w:eastAsia="Arial" w:hAnsi="Arial" w:cs="Arial"/>
          <w:b/>
          <w:spacing w:val="1"/>
          <w:sz w:val="22"/>
          <w:szCs w:val="22"/>
        </w:rPr>
        <w:t>i</w:t>
      </w:r>
      <w:r>
        <w:rPr>
          <w:rFonts w:ascii="Arial" w:eastAsia="Arial" w:hAnsi="Arial" w:cs="Arial"/>
          <w:b/>
          <w:spacing w:val="-3"/>
          <w:sz w:val="22"/>
          <w:szCs w:val="22"/>
        </w:rPr>
        <w:t>n</w:t>
      </w:r>
      <w:r>
        <w:rPr>
          <w:rFonts w:ascii="Arial" w:eastAsia="Arial" w:hAnsi="Arial" w:cs="Arial"/>
          <w:b/>
          <w:spacing w:val="1"/>
          <w:sz w:val="22"/>
          <w:szCs w:val="22"/>
        </w:rPr>
        <w:t>f</w:t>
      </w:r>
      <w:r>
        <w:rPr>
          <w:rFonts w:ascii="Arial" w:eastAsia="Arial" w:hAnsi="Arial" w:cs="Arial"/>
          <w:b/>
          <w:sz w:val="22"/>
          <w:szCs w:val="22"/>
        </w:rPr>
        <w:t>o</w:t>
      </w:r>
      <w:r>
        <w:rPr>
          <w:rFonts w:ascii="Arial" w:eastAsia="Arial" w:hAnsi="Arial" w:cs="Arial"/>
          <w:b/>
          <w:spacing w:val="1"/>
          <w:sz w:val="22"/>
          <w:szCs w:val="22"/>
        </w:rPr>
        <w:t>r</w:t>
      </w:r>
      <w:r>
        <w:rPr>
          <w:rFonts w:ascii="Arial" w:eastAsia="Arial" w:hAnsi="Arial" w:cs="Arial"/>
          <w:b/>
          <w:spacing w:val="-2"/>
          <w:sz w:val="22"/>
          <w:szCs w:val="22"/>
        </w:rPr>
        <w:t>m</w:t>
      </w:r>
      <w:r>
        <w:rPr>
          <w:rFonts w:ascii="Arial" w:eastAsia="Arial" w:hAnsi="Arial" w:cs="Arial"/>
          <w:b/>
          <w:sz w:val="22"/>
          <w:szCs w:val="22"/>
        </w:rPr>
        <w:t>.</w:t>
      </w:r>
    </w:p>
    <w:p w14:paraId="26B27EC1" w14:textId="77777777" w:rsidR="00493FB7" w:rsidRDefault="00493FB7">
      <w:pPr>
        <w:spacing w:before="1" w:line="240" w:lineRule="exact"/>
        <w:rPr>
          <w:sz w:val="24"/>
          <w:szCs w:val="24"/>
        </w:rPr>
      </w:pPr>
    </w:p>
    <w:p w14:paraId="28B57A0C" w14:textId="77777777" w:rsidR="00493FB7" w:rsidRDefault="00884CCA">
      <w:pPr>
        <w:spacing w:before="32" w:line="240" w:lineRule="exact"/>
        <w:ind w:left="462"/>
        <w:rPr>
          <w:rFonts w:ascii="Arial" w:eastAsia="Arial" w:hAnsi="Arial" w:cs="Arial"/>
          <w:sz w:val="22"/>
          <w:szCs w:val="22"/>
        </w:rPr>
      </w:pPr>
      <w:r>
        <w:rPr>
          <w:rFonts w:ascii="Arial" w:eastAsia="Arial" w:hAnsi="Arial" w:cs="Arial"/>
          <w:b/>
          <w:position w:val="-1"/>
          <w:sz w:val="22"/>
          <w:szCs w:val="22"/>
        </w:rPr>
        <w:t xml:space="preserve">e) </w:t>
      </w:r>
      <w:r>
        <w:rPr>
          <w:rFonts w:ascii="Arial" w:eastAsia="Arial" w:hAnsi="Arial" w:cs="Arial"/>
          <w:b/>
          <w:spacing w:val="42"/>
          <w:position w:val="-1"/>
          <w:sz w:val="22"/>
          <w:szCs w:val="22"/>
        </w:rPr>
        <w:t xml:space="preserve"> </w:t>
      </w:r>
      <w:r>
        <w:rPr>
          <w:rFonts w:ascii="Arial" w:eastAsia="Arial" w:hAnsi="Arial" w:cs="Arial"/>
          <w:b/>
          <w:spacing w:val="-1"/>
          <w:position w:val="-1"/>
          <w:sz w:val="22"/>
          <w:szCs w:val="22"/>
        </w:rPr>
        <w:t>E</w:t>
      </w:r>
      <w:r>
        <w:rPr>
          <w:rFonts w:ascii="Arial" w:eastAsia="Arial" w:hAnsi="Arial" w:cs="Arial"/>
          <w:b/>
          <w:position w:val="-1"/>
          <w:sz w:val="22"/>
          <w:szCs w:val="22"/>
        </w:rPr>
        <w:t>a</w:t>
      </w:r>
      <w:r>
        <w:rPr>
          <w:rFonts w:ascii="Arial" w:eastAsia="Arial" w:hAnsi="Arial" w:cs="Arial"/>
          <w:b/>
          <w:spacing w:val="1"/>
          <w:position w:val="-1"/>
          <w:sz w:val="22"/>
          <w:szCs w:val="22"/>
        </w:rPr>
        <w:t>rl</w:t>
      </w:r>
      <w:r>
        <w:rPr>
          <w:rFonts w:ascii="Arial" w:eastAsia="Arial" w:hAnsi="Arial" w:cs="Arial"/>
          <w:b/>
          <w:position w:val="-1"/>
          <w:sz w:val="22"/>
          <w:szCs w:val="22"/>
        </w:rPr>
        <w:t>y</w:t>
      </w:r>
      <w:r>
        <w:rPr>
          <w:rFonts w:ascii="Arial" w:eastAsia="Arial" w:hAnsi="Arial" w:cs="Arial"/>
          <w:b/>
          <w:spacing w:val="1"/>
          <w:position w:val="-1"/>
          <w:sz w:val="22"/>
          <w:szCs w:val="22"/>
        </w:rPr>
        <w:t xml:space="preserve"> </w:t>
      </w:r>
      <w:r>
        <w:rPr>
          <w:rFonts w:ascii="Arial" w:eastAsia="Arial" w:hAnsi="Arial" w:cs="Arial"/>
          <w:b/>
          <w:position w:val="-1"/>
          <w:sz w:val="22"/>
          <w:szCs w:val="22"/>
        </w:rPr>
        <w:t>h</w:t>
      </w:r>
      <w:r>
        <w:rPr>
          <w:rFonts w:ascii="Arial" w:eastAsia="Arial" w:hAnsi="Arial" w:cs="Arial"/>
          <w:b/>
          <w:spacing w:val="-3"/>
          <w:position w:val="-1"/>
          <w:sz w:val="22"/>
          <w:szCs w:val="22"/>
        </w:rPr>
        <w:t>e</w:t>
      </w:r>
      <w:r>
        <w:rPr>
          <w:rFonts w:ascii="Arial" w:eastAsia="Arial" w:hAnsi="Arial" w:cs="Arial"/>
          <w:b/>
          <w:spacing w:val="1"/>
          <w:position w:val="-1"/>
          <w:sz w:val="22"/>
          <w:szCs w:val="22"/>
        </w:rPr>
        <w:t>l</w:t>
      </w:r>
      <w:r>
        <w:rPr>
          <w:rFonts w:ascii="Arial" w:eastAsia="Arial" w:hAnsi="Arial" w:cs="Arial"/>
          <w:b/>
          <w:position w:val="-1"/>
          <w:sz w:val="22"/>
          <w:szCs w:val="22"/>
        </w:rPr>
        <w:t>p</w:t>
      </w:r>
      <w:r>
        <w:rPr>
          <w:rFonts w:ascii="Arial" w:eastAsia="Arial" w:hAnsi="Arial" w:cs="Arial"/>
          <w:b/>
          <w:spacing w:val="1"/>
          <w:position w:val="-1"/>
          <w:sz w:val="22"/>
          <w:szCs w:val="22"/>
        </w:rPr>
        <w:t xml:space="preserve"> </w:t>
      </w:r>
      <w:r>
        <w:rPr>
          <w:rFonts w:ascii="Arial" w:eastAsia="Arial" w:hAnsi="Arial" w:cs="Arial"/>
          <w:b/>
          <w:position w:val="-1"/>
          <w:sz w:val="22"/>
          <w:szCs w:val="22"/>
        </w:rPr>
        <w:t>ap</w:t>
      </w:r>
      <w:r>
        <w:rPr>
          <w:rFonts w:ascii="Arial" w:eastAsia="Arial" w:hAnsi="Arial" w:cs="Arial"/>
          <w:b/>
          <w:spacing w:val="-3"/>
          <w:position w:val="-1"/>
          <w:sz w:val="22"/>
          <w:szCs w:val="22"/>
        </w:rPr>
        <w:t>p</w:t>
      </w:r>
      <w:r>
        <w:rPr>
          <w:rFonts w:ascii="Arial" w:eastAsia="Arial" w:hAnsi="Arial" w:cs="Arial"/>
          <w:b/>
          <w:spacing w:val="1"/>
          <w:position w:val="-1"/>
          <w:sz w:val="22"/>
          <w:szCs w:val="22"/>
        </w:rPr>
        <w:t>r</w:t>
      </w:r>
      <w:r>
        <w:rPr>
          <w:rFonts w:ascii="Arial" w:eastAsia="Arial" w:hAnsi="Arial" w:cs="Arial"/>
          <w:b/>
          <w:position w:val="-1"/>
          <w:sz w:val="22"/>
          <w:szCs w:val="22"/>
        </w:rPr>
        <w:t>oach</w:t>
      </w:r>
      <w:r>
        <w:rPr>
          <w:rFonts w:ascii="Arial" w:eastAsia="Arial" w:hAnsi="Arial" w:cs="Arial"/>
          <w:b/>
          <w:spacing w:val="-1"/>
          <w:position w:val="-1"/>
          <w:sz w:val="22"/>
          <w:szCs w:val="22"/>
        </w:rPr>
        <w:t xml:space="preserve"> </w:t>
      </w:r>
      <w:r>
        <w:rPr>
          <w:rFonts w:ascii="Arial" w:eastAsia="Arial" w:hAnsi="Arial" w:cs="Arial"/>
          <w:b/>
          <w:spacing w:val="1"/>
          <w:position w:val="-1"/>
          <w:sz w:val="22"/>
          <w:szCs w:val="22"/>
        </w:rPr>
        <w:t>t</w:t>
      </w:r>
      <w:r>
        <w:rPr>
          <w:rFonts w:ascii="Arial" w:eastAsia="Arial" w:hAnsi="Arial" w:cs="Arial"/>
          <w:b/>
          <w:position w:val="-1"/>
          <w:sz w:val="22"/>
          <w:szCs w:val="22"/>
        </w:rPr>
        <w:t>o</w:t>
      </w:r>
      <w:r>
        <w:rPr>
          <w:rFonts w:ascii="Arial" w:eastAsia="Arial" w:hAnsi="Arial" w:cs="Arial"/>
          <w:b/>
          <w:spacing w:val="-1"/>
          <w:position w:val="-1"/>
          <w:sz w:val="22"/>
          <w:szCs w:val="22"/>
        </w:rPr>
        <w:t xml:space="preserve"> </w:t>
      </w:r>
      <w:r>
        <w:rPr>
          <w:rFonts w:ascii="Arial" w:eastAsia="Arial" w:hAnsi="Arial" w:cs="Arial"/>
          <w:b/>
          <w:spacing w:val="1"/>
          <w:position w:val="-1"/>
          <w:sz w:val="22"/>
          <w:szCs w:val="22"/>
        </w:rPr>
        <w:t>im</w:t>
      </w:r>
      <w:r>
        <w:rPr>
          <w:rFonts w:ascii="Arial" w:eastAsia="Arial" w:hAnsi="Arial" w:cs="Arial"/>
          <w:b/>
          <w:position w:val="-1"/>
          <w:sz w:val="22"/>
          <w:szCs w:val="22"/>
        </w:rPr>
        <w:t>p</w:t>
      </w:r>
      <w:r>
        <w:rPr>
          <w:rFonts w:ascii="Arial" w:eastAsia="Arial" w:hAnsi="Arial" w:cs="Arial"/>
          <w:b/>
          <w:spacing w:val="1"/>
          <w:position w:val="-1"/>
          <w:sz w:val="22"/>
          <w:szCs w:val="22"/>
        </w:rPr>
        <w:t>r</w:t>
      </w:r>
      <w:r>
        <w:rPr>
          <w:rFonts w:ascii="Arial" w:eastAsia="Arial" w:hAnsi="Arial" w:cs="Arial"/>
          <w:b/>
          <w:position w:val="-1"/>
          <w:sz w:val="22"/>
          <w:szCs w:val="22"/>
        </w:rPr>
        <w:t>ove</w:t>
      </w:r>
      <w:r>
        <w:rPr>
          <w:rFonts w:ascii="Arial" w:eastAsia="Arial" w:hAnsi="Arial" w:cs="Arial"/>
          <w:b/>
          <w:spacing w:val="-1"/>
          <w:position w:val="-1"/>
          <w:sz w:val="22"/>
          <w:szCs w:val="22"/>
        </w:rPr>
        <w:t xml:space="preserve"> </w:t>
      </w:r>
      <w:r>
        <w:rPr>
          <w:rFonts w:ascii="Arial" w:eastAsia="Arial" w:hAnsi="Arial" w:cs="Arial"/>
          <w:b/>
          <w:spacing w:val="1"/>
          <w:position w:val="-1"/>
          <w:sz w:val="22"/>
          <w:szCs w:val="22"/>
        </w:rPr>
        <w:t>t</w:t>
      </w:r>
      <w:r>
        <w:rPr>
          <w:rFonts w:ascii="Arial" w:eastAsia="Arial" w:hAnsi="Arial" w:cs="Arial"/>
          <w:b/>
          <w:position w:val="-1"/>
          <w:sz w:val="22"/>
          <w:szCs w:val="22"/>
        </w:rPr>
        <w:t>he</w:t>
      </w:r>
      <w:r>
        <w:rPr>
          <w:rFonts w:ascii="Arial" w:eastAsia="Arial" w:hAnsi="Arial" w:cs="Arial"/>
          <w:b/>
          <w:spacing w:val="-1"/>
          <w:position w:val="-1"/>
          <w:sz w:val="22"/>
          <w:szCs w:val="22"/>
        </w:rPr>
        <w:t xml:space="preserve"> </w:t>
      </w:r>
      <w:r>
        <w:rPr>
          <w:rFonts w:ascii="Arial" w:eastAsia="Arial" w:hAnsi="Arial" w:cs="Arial"/>
          <w:b/>
          <w:position w:val="-1"/>
          <w:sz w:val="22"/>
          <w:szCs w:val="22"/>
        </w:rPr>
        <w:t>sa</w:t>
      </w:r>
      <w:r>
        <w:rPr>
          <w:rFonts w:ascii="Arial" w:eastAsia="Arial" w:hAnsi="Arial" w:cs="Arial"/>
          <w:b/>
          <w:spacing w:val="1"/>
          <w:position w:val="-1"/>
          <w:sz w:val="22"/>
          <w:szCs w:val="22"/>
        </w:rPr>
        <w:t>f</w:t>
      </w:r>
      <w:r>
        <w:rPr>
          <w:rFonts w:ascii="Arial" w:eastAsia="Arial" w:hAnsi="Arial" w:cs="Arial"/>
          <w:b/>
          <w:spacing w:val="-3"/>
          <w:position w:val="-1"/>
          <w:sz w:val="22"/>
          <w:szCs w:val="22"/>
        </w:rPr>
        <w:t>e</w:t>
      </w:r>
      <w:r>
        <w:rPr>
          <w:rFonts w:ascii="Arial" w:eastAsia="Arial" w:hAnsi="Arial" w:cs="Arial"/>
          <w:b/>
          <w:spacing w:val="1"/>
          <w:position w:val="-1"/>
          <w:sz w:val="22"/>
          <w:szCs w:val="22"/>
        </w:rPr>
        <w:t>t</w:t>
      </w:r>
      <w:r>
        <w:rPr>
          <w:rFonts w:ascii="Arial" w:eastAsia="Arial" w:hAnsi="Arial" w:cs="Arial"/>
          <w:b/>
          <w:position w:val="-1"/>
          <w:sz w:val="22"/>
          <w:szCs w:val="22"/>
        </w:rPr>
        <w:t>y</w:t>
      </w:r>
      <w:r>
        <w:rPr>
          <w:rFonts w:ascii="Arial" w:eastAsia="Arial" w:hAnsi="Arial" w:cs="Arial"/>
          <w:b/>
          <w:spacing w:val="1"/>
          <w:position w:val="-1"/>
          <w:sz w:val="22"/>
          <w:szCs w:val="22"/>
        </w:rPr>
        <w:t xml:space="preserve"> </w:t>
      </w:r>
      <w:r>
        <w:rPr>
          <w:rFonts w:ascii="Arial" w:eastAsia="Arial" w:hAnsi="Arial" w:cs="Arial"/>
          <w:b/>
          <w:spacing w:val="-3"/>
          <w:position w:val="-1"/>
          <w:sz w:val="22"/>
          <w:szCs w:val="22"/>
        </w:rPr>
        <w:t>o</w:t>
      </w:r>
      <w:r>
        <w:rPr>
          <w:rFonts w:ascii="Arial" w:eastAsia="Arial" w:hAnsi="Arial" w:cs="Arial"/>
          <w:b/>
          <w:position w:val="-1"/>
          <w:sz w:val="22"/>
          <w:szCs w:val="22"/>
        </w:rPr>
        <w:t>f</w:t>
      </w:r>
      <w:r>
        <w:rPr>
          <w:rFonts w:ascii="Arial" w:eastAsia="Arial" w:hAnsi="Arial" w:cs="Arial"/>
          <w:b/>
          <w:spacing w:val="2"/>
          <w:position w:val="-1"/>
          <w:sz w:val="22"/>
          <w:szCs w:val="22"/>
        </w:rPr>
        <w:t xml:space="preserve"> </w:t>
      </w:r>
      <w:r>
        <w:rPr>
          <w:rFonts w:ascii="Arial" w:eastAsia="Arial" w:hAnsi="Arial" w:cs="Arial"/>
          <w:b/>
          <w:spacing w:val="-3"/>
          <w:position w:val="-1"/>
          <w:sz w:val="22"/>
          <w:szCs w:val="22"/>
        </w:rPr>
        <w:t>c</w:t>
      </w:r>
      <w:r>
        <w:rPr>
          <w:rFonts w:ascii="Arial" w:eastAsia="Arial" w:hAnsi="Arial" w:cs="Arial"/>
          <w:b/>
          <w:position w:val="-1"/>
          <w:sz w:val="22"/>
          <w:szCs w:val="22"/>
        </w:rPr>
        <w:t>h</w:t>
      </w:r>
      <w:r>
        <w:rPr>
          <w:rFonts w:ascii="Arial" w:eastAsia="Arial" w:hAnsi="Arial" w:cs="Arial"/>
          <w:b/>
          <w:spacing w:val="1"/>
          <w:position w:val="-1"/>
          <w:sz w:val="22"/>
          <w:szCs w:val="22"/>
        </w:rPr>
        <w:t>il</w:t>
      </w:r>
      <w:r>
        <w:rPr>
          <w:rFonts w:ascii="Arial" w:eastAsia="Arial" w:hAnsi="Arial" w:cs="Arial"/>
          <w:b/>
          <w:position w:val="-1"/>
          <w:sz w:val="22"/>
          <w:szCs w:val="22"/>
        </w:rPr>
        <w:t>d</w:t>
      </w:r>
      <w:r>
        <w:rPr>
          <w:rFonts w:ascii="Arial" w:eastAsia="Arial" w:hAnsi="Arial" w:cs="Arial"/>
          <w:b/>
          <w:spacing w:val="1"/>
          <w:position w:val="-1"/>
          <w:sz w:val="22"/>
          <w:szCs w:val="22"/>
        </w:rPr>
        <w:t>r</w:t>
      </w:r>
      <w:r>
        <w:rPr>
          <w:rFonts w:ascii="Arial" w:eastAsia="Arial" w:hAnsi="Arial" w:cs="Arial"/>
          <w:b/>
          <w:position w:val="-1"/>
          <w:sz w:val="22"/>
          <w:szCs w:val="22"/>
        </w:rPr>
        <w:t>en</w:t>
      </w:r>
      <w:r>
        <w:rPr>
          <w:rFonts w:ascii="Arial" w:eastAsia="Arial" w:hAnsi="Arial" w:cs="Arial"/>
          <w:b/>
          <w:spacing w:val="-1"/>
          <w:position w:val="-1"/>
          <w:sz w:val="22"/>
          <w:szCs w:val="22"/>
        </w:rPr>
        <w:t xml:space="preserve"> </w:t>
      </w:r>
      <w:r>
        <w:rPr>
          <w:rFonts w:ascii="Arial" w:eastAsia="Arial" w:hAnsi="Arial" w:cs="Arial"/>
          <w:b/>
          <w:position w:val="-1"/>
          <w:sz w:val="22"/>
          <w:szCs w:val="22"/>
        </w:rPr>
        <w:t>and</w:t>
      </w:r>
      <w:r>
        <w:rPr>
          <w:rFonts w:ascii="Arial" w:eastAsia="Arial" w:hAnsi="Arial" w:cs="Arial"/>
          <w:b/>
          <w:spacing w:val="-1"/>
          <w:position w:val="-1"/>
          <w:sz w:val="22"/>
          <w:szCs w:val="22"/>
        </w:rPr>
        <w:t xml:space="preserve"> </w:t>
      </w:r>
      <w:r>
        <w:rPr>
          <w:rFonts w:ascii="Arial" w:eastAsia="Arial" w:hAnsi="Arial" w:cs="Arial"/>
          <w:b/>
          <w:position w:val="-1"/>
          <w:sz w:val="22"/>
          <w:szCs w:val="22"/>
        </w:rPr>
        <w:t>young</w:t>
      </w:r>
      <w:r>
        <w:rPr>
          <w:rFonts w:ascii="Arial" w:eastAsia="Arial" w:hAnsi="Arial" w:cs="Arial"/>
          <w:b/>
          <w:spacing w:val="1"/>
          <w:position w:val="-1"/>
          <w:sz w:val="22"/>
          <w:szCs w:val="22"/>
        </w:rPr>
        <w:t xml:space="preserve"> </w:t>
      </w:r>
      <w:r>
        <w:rPr>
          <w:rFonts w:ascii="Arial" w:eastAsia="Arial" w:hAnsi="Arial" w:cs="Arial"/>
          <w:b/>
          <w:position w:val="-1"/>
          <w:sz w:val="22"/>
          <w:szCs w:val="22"/>
        </w:rPr>
        <w:t>pe</w:t>
      </w:r>
      <w:r>
        <w:rPr>
          <w:rFonts w:ascii="Arial" w:eastAsia="Arial" w:hAnsi="Arial" w:cs="Arial"/>
          <w:b/>
          <w:spacing w:val="-3"/>
          <w:position w:val="-1"/>
          <w:sz w:val="22"/>
          <w:szCs w:val="22"/>
        </w:rPr>
        <w:t>o</w:t>
      </w:r>
      <w:r>
        <w:rPr>
          <w:rFonts w:ascii="Arial" w:eastAsia="Arial" w:hAnsi="Arial" w:cs="Arial"/>
          <w:b/>
          <w:position w:val="-1"/>
          <w:sz w:val="22"/>
          <w:szCs w:val="22"/>
        </w:rPr>
        <w:t>p</w:t>
      </w:r>
      <w:r>
        <w:rPr>
          <w:rFonts w:ascii="Arial" w:eastAsia="Arial" w:hAnsi="Arial" w:cs="Arial"/>
          <w:b/>
          <w:spacing w:val="1"/>
          <w:position w:val="-1"/>
          <w:sz w:val="22"/>
          <w:szCs w:val="22"/>
        </w:rPr>
        <w:t>l</w:t>
      </w:r>
      <w:r>
        <w:rPr>
          <w:rFonts w:ascii="Arial" w:eastAsia="Arial" w:hAnsi="Arial" w:cs="Arial"/>
          <w:b/>
          <w:position w:val="-1"/>
          <w:sz w:val="22"/>
          <w:szCs w:val="22"/>
        </w:rPr>
        <w:t>e.</w:t>
      </w:r>
    </w:p>
    <w:p w14:paraId="5517E038" w14:textId="77777777" w:rsidR="00493FB7" w:rsidRDefault="00493FB7">
      <w:pPr>
        <w:spacing w:before="2" w:line="260" w:lineRule="exact"/>
        <w:rPr>
          <w:sz w:val="26"/>
          <w:szCs w:val="26"/>
        </w:rPr>
      </w:pPr>
    </w:p>
    <w:p w14:paraId="1001B796" w14:textId="77777777" w:rsidR="00493FB7" w:rsidRDefault="00884CCA">
      <w:pPr>
        <w:tabs>
          <w:tab w:val="left" w:pos="820"/>
        </w:tabs>
        <w:spacing w:before="37" w:line="240" w:lineRule="exact"/>
        <w:ind w:left="822" w:right="1137" w:hanging="360"/>
        <w:rPr>
          <w:rFonts w:ascii="Arial" w:eastAsia="Arial" w:hAnsi="Arial" w:cs="Arial"/>
          <w:sz w:val="22"/>
          <w:szCs w:val="22"/>
        </w:rPr>
      </w:pPr>
      <w:r>
        <w:rPr>
          <w:rFonts w:ascii="Arial" w:eastAsia="Arial" w:hAnsi="Arial" w:cs="Arial"/>
          <w:b/>
          <w:spacing w:val="1"/>
          <w:sz w:val="22"/>
          <w:szCs w:val="22"/>
        </w:rPr>
        <w:t>f</w:t>
      </w:r>
      <w:r>
        <w:rPr>
          <w:rFonts w:ascii="Arial" w:eastAsia="Arial" w:hAnsi="Arial" w:cs="Arial"/>
          <w:b/>
          <w:sz w:val="22"/>
          <w:szCs w:val="22"/>
        </w:rPr>
        <w:t>)</w:t>
      </w:r>
      <w:r>
        <w:rPr>
          <w:rFonts w:ascii="Arial" w:eastAsia="Arial" w:hAnsi="Arial" w:cs="Arial"/>
          <w:b/>
          <w:sz w:val="22"/>
          <w:szCs w:val="22"/>
        </w:rPr>
        <w:tab/>
      </w:r>
      <w:r>
        <w:rPr>
          <w:rFonts w:ascii="Arial" w:eastAsia="Arial" w:hAnsi="Arial" w:cs="Arial"/>
          <w:b/>
          <w:spacing w:val="-1"/>
          <w:sz w:val="22"/>
          <w:szCs w:val="22"/>
        </w:rPr>
        <w:t>R</w:t>
      </w:r>
      <w:r>
        <w:rPr>
          <w:rFonts w:ascii="Arial" w:eastAsia="Arial" w:hAnsi="Arial" w:cs="Arial"/>
          <w:b/>
          <w:sz w:val="22"/>
          <w:szCs w:val="22"/>
        </w:rPr>
        <w:t>ecogn</w:t>
      </w:r>
      <w:r>
        <w:rPr>
          <w:rFonts w:ascii="Arial" w:eastAsia="Arial" w:hAnsi="Arial" w:cs="Arial"/>
          <w:b/>
          <w:spacing w:val="1"/>
          <w:sz w:val="22"/>
          <w:szCs w:val="22"/>
        </w:rPr>
        <w:t>iti</w:t>
      </w:r>
      <w:r>
        <w:rPr>
          <w:rFonts w:ascii="Arial" w:eastAsia="Arial" w:hAnsi="Arial" w:cs="Arial"/>
          <w:b/>
          <w:sz w:val="22"/>
          <w:szCs w:val="22"/>
        </w:rPr>
        <w:t>on</w:t>
      </w:r>
      <w:r>
        <w:rPr>
          <w:rFonts w:ascii="Arial" w:eastAsia="Arial" w:hAnsi="Arial" w:cs="Arial"/>
          <w:b/>
          <w:spacing w:val="-1"/>
          <w:sz w:val="22"/>
          <w:szCs w:val="22"/>
        </w:rPr>
        <w:t xml:space="preserve"> </w:t>
      </w:r>
      <w:r>
        <w:rPr>
          <w:rFonts w:ascii="Arial" w:eastAsia="Arial" w:hAnsi="Arial" w:cs="Arial"/>
          <w:b/>
          <w:sz w:val="22"/>
          <w:szCs w:val="22"/>
        </w:rPr>
        <w:t xml:space="preserve">of </w:t>
      </w:r>
      <w:r>
        <w:rPr>
          <w:rFonts w:ascii="Arial" w:eastAsia="Arial" w:hAnsi="Arial" w:cs="Arial"/>
          <w:b/>
          <w:spacing w:val="1"/>
          <w:sz w:val="22"/>
          <w:szCs w:val="22"/>
        </w:rPr>
        <w:t>t</w:t>
      </w:r>
      <w:r>
        <w:rPr>
          <w:rFonts w:ascii="Arial" w:eastAsia="Arial" w:hAnsi="Arial" w:cs="Arial"/>
          <w:b/>
          <w:sz w:val="22"/>
          <w:szCs w:val="22"/>
        </w:rPr>
        <w:t>he</w:t>
      </w:r>
      <w:r>
        <w:rPr>
          <w:rFonts w:ascii="Arial" w:eastAsia="Arial" w:hAnsi="Arial" w:cs="Arial"/>
          <w:b/>
          <w:spacing w:val="-1"/>
          <w:sz w:val="22"/>
          <w:szCs w:val="22"/>
        </w:rPr>
        <w:t xml:space="preserve"> </w:t>
      </w:r>
      <w:r>
        <w:rPr>
          <w:rFonts w:ascii="Arial" w:eastAsia="Arial" w:hAnsi="Arial" w:cs="Arial"/>
          <w:b/>
          <w:sz w:val="22"/>
          <w:szCs w:val="22"/>
        </w:rPr>
        <w:t>ov</w:t>
      </w:r>
      <w:r>
        <w:rPr>
          <w:rFonts w:ascii="Arial" w:eastAsia="Arial" w:hAnsi="Arial" w:cs="Arial"/>
          <w:b/>
          <w:spacing w:val="-3"/>
          <w:sz w:val="22"/>
          <w:szCs w:val="22"/>
        </w:rPr>
        <w:t>e</w:t>
      </w:r>
      <w:r>
        <w:rPr>
          <w:rFonts w:ascii="Arial" w:eastAsia="Arial" w:hAnsi="Arial" w:cs="Arial"/>
          <w:b/>
          <w:spacing w:val="1"/>
          <w:sz w:val="22"/>
          <w:szCs w:val="22"/>
        </w:rPr>
        <w:t>rl</w:t>
      </w:r>
      <w:r>
        <w:rPr>
          <w:rFonts w:ascii="Arial" w:eastAsia="Arial" w:hAnsi="Arial" w:cs="Arial"/>
          <w:b/>
          <w:sz w:val="22"/>
          <w:szCs w:val="22"/>
        </w:rPr>
        <w:t>ap</w:t>
      </w:r>
      <w:r>
        <w:rPr>
          <w:rFonts w:ascii="Arial" w:eastAsia="Arial" w:hAnsi="Arial" w:cs="Arial"/>
          <w:b/>
          <w:spacing w:val="1"/>
          <w:sz w:val="22"/>
          <w:szCs w:val="22"/>
        </w:rPr>
        <w:t xml:space="preserve"> </w:t>
      </w:r>
      <w:r>
        <w:rPr>
          <w:rFonts w:ascii="Arial" w:eastAsia="Arial" w:hAnsi="Arial" w:cs="Arial"/>
          <w:b/>
          <w:sz w:val="22"/>
          <w:szCs w:val="22"/>
        </w:rPr>
        <w:t>b</w:t>
      </w:r>
      <w:r>
        <w:rPr>
          <w:rFonts w:ascii="Arial" w:eastAsia="Arial" w:hAnsi="Arial" w:cs="Arial"/>
          <w:b/>
          <w:spacing w:val="-3"/>
          <w:sz w:val="22"/>
          <w:szCs w:val="22"/>
        </w:rPr>
        <w:t>e</w:t>
      </w:r>
      <w:r>
        <w:rPr>
          <w:rFonts w:ascii="Arial" w:eastAsia="Arial" w:hAnsi="Arial" w:cs="Arial"/>
          <w:b/>
          <w:spacing w:val="-2"/>
          <w:sz w:val="22"/>
          <w:szCs w:val="22"/>
        </w:rPr>
        <w:t>t</w:t>
      </w:r>
      <w:r>
        <w:rPr>
          <w:rFonts w:ascii="Arial" w:eastAsia="Arial" w:hAnsi="Arial" w:cs="Arial"/>
          <w:b/>
          <w:spacing w:val="1"/>
          <w:sz w:val="22"/>
          <w:szCs w:val="22"/>
        </w:rPr>
        <w:t>w</w:t>
      </w:r>
      <w:r>
        <w:rPr>
          <w:rFonts w:ascii="Arial" w:eastAsia="Arial" w:hAnsi="Arial" w:cs="Arial"/>
          <w:b/>
          <w:sz w:val="22"/>
          <w:szCs w:val="22"/>
        </w:rPr>
        <w:t>een</w:t>
      </w:r>
      <w:r>
        <w:rPr>
          <w:rFonts w:ascii="Arial" w:eastAsia="Arial" w:hAnsi="Arial" w:cs="Arial"/>
          <w:b/>
          <w:spacing w:val="1"/>
          <w:sz w:val="22"/>
          <w:szCs w:val="22"/>
        </w:rPr>
        <w:t xml:space="preserve"> </w:t>
      </w:r>
      <w:r>
        <w:rPr>
          <w:rFonts w:ascii="Arial" w:eastAsia="Arial" w:hAnsi="Arial" w:cs="Arial"/>
          <w:b/>
          <w:sz w:val="22"/>
          <w:szCs w:val="22"/>
        </w:rPr>
        <w:t>ne</w:t>
      </w:r>
      <w:r>
        <w:rPr>
          <w:rFonts w:ascii="Arial" w:eastAsia="Arial" w:hAnsi="Arial" w:cs="Arial"/>
          <w:b/>
          <w:spacing w:val="-3"/>
          <w:sz w:val="22"/>
          <w:szCs w:val="22"/>
        </w:rPr>
        <w:t>g</w:t>
      </w:r>
      <w:r>
        <w:rPr>
          <w:rFonts w:ascii="Arial" w:eastAsia="Arial" w:hAnsi="Arial" w:cs="Arial"/>
          <w:b/>
          <w:spacing w:val="1"/>
          <w:sz w:val="22"/>
          <w:szCs w:val="22"/>
        </w:rPr>
        <w:t>l</w:t>
      </w:r>
      <w:r>
        <w:rPr>
          <w:rFonts w:ascii="Arial" w:eastAsia="Arial" w:hAnsi="Arial" w:cs="Arial"/>
          <w:b/>
          <w:sz w:val="22"/>
          <w:szCs w:val="22"/>
        </w:rPr>
        <w:t xml:space="preserve">ect </w:t>
      </w:r>
      <w:r>
        <w:rPr>
          <w:rFonts w:ascii="Arial" w:eastAsia="Arial" w:hAnsi="Arial" w:cs="Arial"/>
          <w:b/>
          <w:spacing w:val="-3"/>
          <w:sz w:val="22"/>
          <w:szCs w:val="22"/>
        </w:rPr>
        <w:t>a</w:t>
      </w:r>
      <w:r>
        <w:rPr>
          <w:rFonts w:ascii="Arial" w:eastAsia="Arial" w:hAnsi="Arial" w:cs="Arial"/>
          <w:b/>
          <w:sz w:val="22"/>
          <w:szCs w:val="22"/>
        </w:rPr>
        <w:t>nd</w:t>
      </w:r>
      <w:r>
        <w:rPr>
          <w:rFonts w:ascii="Arial" w:eastAsia="Arial" w:hAnsi="Arial" w:cs="Arial"/>
          <w:b/>
          <w:spacing w:val="1"/>
          <w:sz w:val="22"/>
          <w:szCs w:val="22"/>
        </w:rPr>
        <w:t xml:space="preserve"> </w:t>
      </w:r>
      <w:r>
        <w:rPr>
          <w:rFonts w:ascii="Arial" w:eastAsia="Arial" w:hAnsi="Arial" w:cs="Arial"/>
          <w:b/>
          <w:sz w:val="22"/>
          <w:szCs w:val="22"/>
        </w:rPr>
        <w:t>o</w:t>
      </w:r>
      <w:r>
        <w:rPr>
          <w:rFonts w:ascii="Arial" w:eastAsia="Arial" w:hAnsi="Arial" w:cs="Arial"/>
          <w:b/>
          <w:spacing w:val="1"/>
          <w:sz w:val="22"/>
          <w:szCs w:val="22"/>
        </w:rPr>
        <w:t>t</w:t>
      </w:r>
      <w:r>
        <w:rPr>
          <w:rFonts w:ascii="Arial" w:eastAsia="Arial" w:hAnsi="Arial" w:cs="Arial"/>
          <w:b/>
          <w:sz w:val="22"/>
          <w:szCs w:val="22"/>
        </w:rPr>
        <w:t xml:space="preserve">her </w:t>
      </w:r>
      <w:r>
        <w:rPr>
          <w:rFonts w:ascii="Arial" w:eastAsia="Arial" w:hAnsi="Arial" w:cs="Arial"/>
          <w:b/>
          <w:spacing w:val="1"/>
          <w:sz w:val="22"/>
          <w:szCs w:val="22"/>
        </w:rPr>
        <w:t>f</w:t>
      </w:r>
      <w:r>
        <w:rPr>
          <w:rFonts w:ascii="Arial" w:eastAsia="Arial" w:hAnsi="Arial" w:cs="Arial"/>
          <w:b/>
          <w:spacing w:val="-3"/>
          <w:sz w:val="22"/>
          <w:szCs w:val="22"/>
        </w:rPr>
        <w:t>o</w:t>
      </w:r>
      <w:r>
        <w:rPr>
          <w:rFonts w:ascii="Arial" w:eastAsia="Arial" w:hAnsi="Arial" w:cs="Arial"/>
          <w:b/>
          <w:spacing w:val="1"/>
          <w:sz w:val="22"/>
          <w:szCs w:val="22"/>
        </w:rPr>
        <w:t>rm</w:t>
      </w:r>
      <w:r>
        <w:rPr>
          <w:rFonts w:ascii="Arial" w:eastAsia="Arial" w:hAnsi="Arial" w:cs="Arial"/>
          <w:b/>
          <w:sz w:val="22"/>
          <w:szCs w:val="22"/>
        </w:rPr>
        <w:t>s</w:t>
      </w:r>
      <w:r>
        <w:rPr>
          <w:rFonts w:ascii="Arial" w:eastAsia="Arial" w:hAnsi="Arial" w:cs="Arial"/>
          <w:b/>
          <w:spacing w:val="-1"/>
          <w:sz w:val="22"/>
          <w:szCs w:val="22"/>
        </w:rPr>
        <w:t xml:space="preserve"> </w:t>
      </w:r>
      <w:r>
        <w:rPr>
          <w:rFonts w:ascii="Arial" w:eastAsia="Arial" w:hAnsi="Arial" w:cs="Arial"/>
          <w:b/>
          <w:sz w:val="22"/>
          <w:szCs w:val="22"/>
        </w:rPr>
        <w:t>of ch</w:t>
      </w:r>
      <w:r>
        <w:rPr>
          <w:rFonts w:ascii="Arial" w:eastAsia="Arial" w:hAnsi="Arial" w:cs="Arial"/>
          <w:b/>
          <w:spacing w:val="-1"/>
          <w:sz w:val="22"/>
          <w:szCs w:val="22"/>
        </w:rPr>
        <w:t>i</w:t>
      </w:r>
      <w:r>
        <w:rPr>
          <w:rFonts w:ascii="Arial" w:eastAsia="Arial" w:hAnsi="Arial" w:cs="Arial"/>
          <w:b/>
          <w:spacing w:val="1"/>
          <w:sz w:val="22"/>
          <w:szCs w:val="22"/>
        </w:rPr>
        <w:t>l</w:t>
      </w:r>
      <w:r>
        <w:rPr>
          <w:rFonts w:ascii="Arial" w:eastAsia="Arial" w:hAnsi="Arial" w:cs="Arial"/>
          <w:b/>
          <w:sz w:val="22"/>
          <w:szCs w:val="22"/>
        </w:rPr>
        <w:t xml:space="preserve">d </w:t>
      </w:r>
      <w:r>
        <w:rPr>
          <w:rFonts w:ascii="Arial" w:eastAsia="Arial" w:hAnsi="Arial" w:cs="Arial"/>
          <w:b/>
          <w:spacing w:val="1"/>
          <w:sz w:val="22"/>
          <w:szCs w:val="22"/>
        </w:rPr>
        <w:t>m</w:t>
      </w:r>
      <w:r>
        <w:rPr>
          <w:rFonts w:ascii="Arial" w:eastAsia="Arial" w:hAnsi="Arial" w:cs="Arial"/>
          <w:b/>
          <w:sz w:val="22"/>
          <w:szCs w:val="22"/>
        </w:rPr>
        <w:t>a</w:t>
      </w:r>
      <w:r>
        <w:rPr>
          <w:rFonts w:ascii="Arial" w:eastAsia="Arial" w:hAnsi="Arial" w:cs="Arial"/>
          <w:b/>
          <w:spacing w:val="-1"/>
          <w:sz w:val="22"/>
          <w:szCs w:val="22"/>
        </w:rPr>
        <w:t>l</w:t>
      </w:r>
      <w:r>
        <w:rPr>
          <w:rFonts w:ascii="Arial" w:eastAsia="Arial" w:hAnsi="Arial" w:cs="Arial"/>
          <w:b/>
          <w:spacing w:val="1"/>
          <w:sz w:val="22"/>
          <w:szCs w:val="22"/>
        </w:rPr>
        <w:t>tr</w:t>
      </w:r>
      <w:r>
        <w:rPr>
          <w:rFonts w:ascii="Arial" w:eastAsia="Arial" w:hAnsi="Arial" w:cs="Arial"/>
          <w:b/>
          <w:sz w:val="22"/>
          <w:szCs w:val="22"/>
        </w:rPr>
        <w:t>ea</w:t>
      </w:r>
      <w:r>
        <w:rPr>
          <w:rFonts w:ascii="Arial" w:eastAsia="Arial" w:hAnsi="Arial" w:cs="Arial"/>
          <w:b/>
          <w:spacing w:val="-2"/>
          <w:sz w:val="22"/>
          <w:szCs w:val="22"/>
        </w:rPr>
        <w:t>t</w:t>
      </w:r>
      <w:r>
        <w:rPr>
          <w:rFonts w:ascii="Arial" w:eastAsia="Arial" w:hAnsi="Arial" w:cs="Arial"/>
          <w:b/>
          <w:spacing w:val="1"/>
          <w:sz w:val="22"/>
          <w:szCs w:val="22"/>
        </w:rPr>
        <w:t>m</w:t>
      </w:r>
      <w:r>
        <w:rPr>
          <w:rFonts w:ascii="Arial" w:eastAsia="Arial" w:hAnsi="Arial" w:cs="Arial"/>
          <w:b/>
          <w:sz w:val="22"/>
          <w:szCs w:val="22"/>
        </w:rPr>
        <w:t>ent such</w:t>
      </w:r>
      <w:r>
        <w:rPr>
          <w:rFonts w:ascii="Arial" w:eastAsia="Arial" w:hAnsi="Arial" w:cs="Arial"/>
          <w:b/>
          <w:spacing w:val="1"/>
          <w:sz w:val="22"/>
          <w:szCs w:val="22"/>
        </w:rPr>
        <w:t xml:space="preserve"> </w:t>
      </w:r>
      <w:r>
        <w:rPr>
          <w:rFonts w:ascii="Arial" w:eastAsia="Arial" w:hAnsi="Arial" w:cs="Arial"/>
          <w:b/>
          <w:sz w:val="22"/>
          <w:szCs w:val="22"/>
        </w:rPr>
        <w:t>as</w:t>
      </w:r>
      <w:r>
        <w:rPr>
          <w:rFonts w:ascii="Arial" w:eastAsia="Arial" w:hAnsi="Arial" w:cs="Arial"/>
          <w:b/>
          <w:spacing w:val="-4"/>
          <w:sz w:val="22"/>
          <w:szCs w:val="22"/>
        </w:rPr>
        <w:t xml:space="preserve"> </w:t>
      </w:r>
      <w:r>
        <w:rPr>
          <w:rFonts w:ascii="Arial" w:eastAsia="Arial" w:hAnsi="Arial" w:cs="Arial"/>
          <w:b/>
          <w:sz w:val="22"/>
          <w:szCs w:val="22"/>
        </w:rPr>
        <w:t>do</w:t>
      </w:r>
      <w:r>
        <w:rPr>
          <w:rFonts w:ascii="Arial" w:eastAsia="Arial" w:hAnsi="Arial" w:cs="Arial"/>
          <w:b/>
          <w:spacing w:val="1"/>
          <w:sz w:val="22"/>
          <w:szCs w:val="22"/>
        </w:rPr>
        <w:t>m</w:t>
      </w:r>
      <w:r>
        <w:rPr>
          <w:rFonts w:ascii="Arial" w:eastAsia="Arial" w:hAnsi="Arial" w:cs="Arial"/>
          <w:b/>
          <w:sz w:val="22"/>
          <w:szCs w:val="22"/>
        </w:rPr>
        <w:t>es</w:t>
      </w:r>
      <w:r>
        <w:rPr>
          <w:rFonts w:ascii="Arial" w:eastAsia="Arial" w:hAnsi="Arial" w:cs="Arial"/>
          <w:b/>
          <w:spacing w:val="-2"/>
          <w:sz w:val="22"/>
          <w:szCs w:val="22"/>
        </w:rPr>
        <w:t>t</w:t>
      </w:r>
      <w:r>
        <w:rPr>
          <w:rFonts w:ascii="Arial" w:eastAsia="Arial" w:hAnsi="Arial" w:cs="Arial"/>
          <w:b/>
          <w:spacing w:val="1"/>
          <w:sz w:val="22"/>
          <w:szCs w:val="22"/>
        </w:rPr>
        <w:t>i</w:t>
      </w:r>
      <w:r>
        <w:rPr>
          <w:rFonts w:ascii="Arial" w:eastAsia="Arial" w:hAnsi="Arial" w:cs="Arial"/>
          <w:b/>
          <w:sz w:val="22"/>
          <w:szCs w:val="22"/>
        </w:rPr>
        <w:t>c</w:t>
      </w:r>
      <w:r>
        <w:rPr>
          <w:rFonts w:ascii="Arial" w:eastAsia="Arial" w:hAnsi="Arial" w:cs="Arial"/>
          <w:b/>
          <w:spacing w:val="1"/>
          <w:sz w:val="22"/>
          <w:szCs w:val="22"/>
        </w:rPr>
        <w:t xml:space="preserve"> </w:t>
      </w:r>
      <w:r>
        <w:rPr>
          <w:rFonts w:ascii="Arial" w:eastAsia="Arial" w:hAnsi="Arial" w:cs="Arial"/>
          <w:b/>
          <w:sz w:val="22"/>
          <w:szCs w:val="22"/>
        </w:rPr>
        <w:t>abuse</w:t>
      </w:r>
      <w:r>
        <w:rPr>
          <w:rFonts w:ascii="Arial" w:eastAsia="Arial" w:hAnsi="Arial" w:cs="Arial"/>
          <w:b/>
          <w:spacing w:val="-1"/>
          <w:sz w:val="22"/>
          <w:szCs w:val="22"/>
        </w:rPr>
        <w:t xml:space="preserve"> </w:t>
      </w:r>
      <w:r>
        <w:rPr>
          <w:rFonts w:ascii="Arial" w:eastAsia="Arial" w:hAnsi="Arial" w:cs="Arial"/>
          <w:b/>
          <w:sz w:val="22"/>
          <w:szCs w:val="22"/>
        </w:rPr>
        <w:t>and</w:t>
      </w:r>
      <w:r>
        <w:rPr>
          <w:rFonts w:ascii="Arial" w:eastAsia="Arial" w:hAnsi="Arial" w:cs="Arial"/>
          <w:b/>
          <w:spacing w:val="1"/>
          <w:sz w:val="22"/>
          <w:szCs w:val="22"/>
        </w:rPr>
        <w:t xml:space="preserve"> </w:t>
      </w:r>
      <w:r>
        <w:rPr>
          <w:rFonts w:ascii="Arial" w:eastAsia="Arial" w:hAnsi="Arial" w:cs="Arial"/>
          <w:b/>
          <w:sz w:val="22"/>
          <w:szCs w:val="22"/>
        </w:rPr>
        <w:t>s</w:t>
      </w:r>
      <w:r>
        <w:rPr>
          <w:rFonts w:ascii="Arial" w:eastAsia="Arial" w:hAnsi="Arial" w:cs="Arial"/>
          <w:b/>
          <w:spacing w:val="-3"/>
          <w:sz w:val="22"/>
          <w:szCs w:val="22"/>
        </w:rPr>
        <w:t>u</w:t>
      </w:r>
      <w:r>
        <w:rPr>
          <w:rFonts w:ascii="Arial" w:eastAsia="Arial" w:hAnsi="Arial" w:cs="Arial"/>
          <w:b/>
          <w:sz w:val="22"/>
          <w:szCs w:val="22"/>
        </w:rPr>
        <w:t>bs</w:t>
      </w:r>
      <w:r>
        <w:rPr>
          <w:rFonts w:ascii="Arial" w:eastAsia="Arial" w:hAnsi="Arial" w:cs="Arial"/>
          <w:b/>
          <w:spacing w:val="1"/>
          <w:sz w:val="22"/>
          <w:szCs w:val="22"/>
        </w:rPr>
        <w:t>t</w:t>
      </w:r>
      <w:r>
        <w:rPr>
          <w:rFonts w:ascii="Arial" w:eastAsia="Arial" w:hAnsi="Arial" w:cs="Arial"/>
          <w:b/>
          <w:sz w:val="22"/>
          <w:szCs w:val="22"/>
        </w:rPr>
        <w:t>ance</w:t>
      </w:r>
      <w:r>
        <w:rPr>
          <w:rFonts w:ascii="Arial" w:eastAsia="Arial" w:hAnsi="Arial" w:cs="Arial"/>
          <w:b/>
          <w:spacing w:val="-1"/>
          <w:sz w:val="22"/>
          <w:szCs w:val="22"/>
        </w:rPr>
        <w:t xml:space="preserve"> </w:t>
      </w:r>
      <w:r>
        <w:rPr>
          <w:rFonts w:ascii="Arial" w:eastAsia="Arial" w:hAnsi="Arial" w:cs="Arial"/>
          <w:b/>
          <w:spacing w:val="1"/>
          <w:sz w:val="22"/>
          <w:szCs w:val="22"/>
        </w:rPr>
        <w:t>mi</w:t>
      </w:r>
      <w:r>
        <w:rPr>
          <w:rFonts w:ascii="Arial" w:eastAsia="Arial" w:hAnsi="Arial" w:cs="Arial"/>
          <w:b/>
          <w:sz w:val="22"/>
          <w:szCs w:val="22"/>
        </w:rPr>
        <w:t>suse</w:t>
      </w:r>
      <w:r>
        <w:rPr>
          <w:rFonts w:ascii="Arial" w:eastAsia="Arial" w:hAnsi="Arial" w:cs="Arial"/>
          <w:b/>
          <w:spacing w:val="-1"/>
          <w:sz w:val="22"/>
          <w:szCs w:val="22"/>
        </w:rPr>
        <w:t xml:space="preserve"> </w:t>
      </w:r>
      <w:r>
        <w:rPr>
          <w:rFonts w:ascii="Arial" w:eastAsia="Arial" w:hAnsi="Arial" w:cs="Arial"/>
          <w:b/>
          <w:sz w:val="22"/>
          <w:szCs w:val="22"/>
        </w:rPr>
        <w:t>e</w:t>
      </w:r>
      <w:r>
        <w:rPr>
          <w:rFonts w:ascii="Arial" w:eastAsia="Arial" w:hAnsi="Arial" w:cs="Arial"/>
          <w:b/>
          <w:spacing w:val="1"/>
          <w:sz w:val="22"/>
          <w:szCs w:val="22"/>
        </w:rPr>
        <w:t>t</w:t>
      </w:r>
      <w:r>
        <w:rPr>
          <w:rFonts w:ascii="Arial" w:eastAsia="Arial" w:hAnsi="Arial" w:cs="Arial"/>
          <w:b/>
          <w:spacing w:val="-3"/>
          <w:sz w:val="22"/>
          <w:szCs w:val="22"/>
        </w:rPr>
        <w:t>c</w:t>
      </w:r>
      <w:r>
        <w:rPr>
          <w:rFonts w:ascii="Arial" w:eastAsia="Arial" w:hAnsi="Arial" w:cs="Arial"/>
          <w:b/>
          <w:sz w:val="22"/>
          <w:szCs w:val="22"/>
        </w:rPr>
        <w:t>.</w:t>
      </w:r>
    </w:p>
    <w:p w14:paraId="2CECB6E8" w14:textId="77777777" w:rsidR="00493FB7" w:rsidRDefault="00493FB7">
      <w:pPr>
        <w:spacing w:before="16" w:line="220" w:lineRule="exact"/>
        <w:rPr>
          <w:sz w:val="22"/>
          <w:szCs w:val="22"/>
        </w:rPr>
      </w:pPr>
    </w:p>
    <w:p w14:paraId="1031ABB7" w14:textId="180E2B5E" w:rsidR="00493FB7" w:rsidRDefault="00884CCA">
      <w:pPr>
        <w:spacing w:before="37" w:line="240" w:lineRule="exact"/>
        <w:ind w:left="822" w:right="279" w:hanging="360"/>
        <w:rPr>
          <w:rFonts w:ascii="Arial" w:eastAsia="Arial" w:hAnsi="Arial" w:cs="Arial"/>
          <w:sz w:val="22"/>
          <w:szCs w:val="22"/>
        </w:rPr>
      </w:pPr>
      <w:r>
        <w:rPr>
          <w:rFonts w:ascii="Arial" w:eastAsia="Arial" w:hAnsi="Arial" w:cs="Arial"/>
          <w:b/>
          <w:sz w:val="22"/>
          <w:szCs w:val="22"/>
        </w:rPr>
        <w:t xml:space="preserve">g) </w:t>
      </w:r>
      <w:r>
        <w:rPr>
          <w:rFonts w:ascii="Arial" w:eastAsia="Arial" w:hAnsi="Arial" w:cs="Arial"/>
          <w:b/>
          <w:spacing w:val="30"/>
          <w:sz w:val="22"/>
          <w:szCs w:val="22"/>
        </w:rPr>
        <w:t xml:space="preserve"> </w:t>
      </w:r>
      <w:r>
        <w:rPr>
          <w:rFonts w:ascii="Arial" w:eastAsia="Arial" w:hAnsi="Arial" w:cs="Arial"/>
          <w:b/>
          <w:spacing w:val="-1"/>
          <w:sz w:val="22"/>
          <w:szCs w:val="22"/>
        </w:rPr>
        <w:t>R</w:t>
      </w:r>
      <w:r>
        <w:rPr>
          <w:rFonts w:ascii="Arial" w:eastAsia="Arial" w:hAnsi="Arial" w:cs="Arial"/>
          <w:b/>
          <w:sz w:val="22"/>
          <w:szCs w:val="22"/>
        </w:rPr>
        <w:t>ecogn</w:t>
      </w:r>
      <w:r>
        <w:rPr>
          <w:rFonts w:ascii="Arial" w:eastAsia="Arial" w:hAnsi="Arial" w:cs="Arial"/>
          <w:b/>
          <w:spacing w:val="1"/>
          <w:sz w:val="22"/>
          <w:szCs w:val="22"/>
        </w:rPr>
        <w:t>iti</w:t>
      </w:r>
      <w:r>
        <w:rPr>
          <w:rFonts w:ascii="Arial" w:eastAsia="Arial" w:hAnsi="Arial" w:cs="Arial"/>
          <w:b/>
          <w:sz w:val="22"/>
          <w:szCs w:val="22"/>
        </w:rPr>
        <w:t>on</w:t>
      </w:r>
      <w:r>
        <w:rPr>
          <w:rFonts w:ascii="Arial" w:eastAsia="Arial" w:hAnsi="Arial" w:cs="Arial"/>
          <w:b/>
          <w:spacing w:val="-1"/>
          <w:sz w:val="22"/>
          <w:szCs w:val="22"/>
        </w:rPr>
        <w:t xml:space="preserve"> </w:t>
      </w:r>
      <w:r>
        <w:rPr>
          <w:rFonts w:ascii="Arial" w:eastAsia="Arial" w:hAnsi="Arial" w:cs="Arial"/>
          <w:b/>
          <w:spacing w:val="1"/>
          <w:sz w:val="22"/>
          <w:szCs w:val="22"/>
        </w:rPr>
        <w:t>t</w:t>
      </w:r>
      <w:r>
        <w:rPr>
          <w:rFonts w:ascii="Arial" w:eastAsia="Arial" w:hAnsi="Arial" w:cs="Arial"/>
          <w:b/>
          <w:sz w:val="22"/>
          <w:szCs w:val="22"/>
        </w:rPr>
        <w:t>h</w:t>
      </w:r>
      <w:r>
        <w:rPr>
          <w:rFonts w:ascii="Arial" w:eastAsia="Arial" w:hAnsi="Arial" w:cs="Arial"/>
          <w:b/>
          <w:spacing w:val="-3"/>
          <w:sz w:val="22"/>
          <w:szCs w:val="22"/>
        </w:rPr>
        <w:t>a</w:t>
      </w:r>
      <w:r>
        <w:rPr>
          <w:rFonts w:ascii="Arial" w:eastAsia="Arial" w:hAnsi="Arial" w:cs="Arial"/>
          <w:b/>
          <w:sz w:val="22"/>
          <w:szCs w:val="22"/>
        </w:rPr>
        <w:t>t</w:t>
      </w:r>
      <w:r>
        <w:rPr>
          <w:rFonts w:ascii="Arial" w:eastAsia="Arial" w:hAnsi="Arial" w:cs="Arial"/>
          <w:b/>
          <w:spacing w:val="2"/>
          <w:sz w:val="22"/>
          <w:szCs w:val="22"/>
        </w:rPr>
        <w:t xml:space="preserve"> </w:t>
      </w:r>
      <w:r>
        <w:rPr>
          <w:rFonts w:ascii="Arial" w:eastAsia="Arial" w:hAnsi="Arial" w:cs="Arial"/>
          <w:b/>
          <w:sz w:val="22"/>
          <w:szCs w:val="22"/>
        </w:rPr>
        <w:t>c</w:t>
      </w:r>
      <w:r>
        <w:rPr>
          <w:rFonts w:ascii="Arial" w:eastAsia="Arial" w:hAnsi="Arial" w:cs="Arial"/>
          <w:b/>
          <w:spacing w:val="-3"/>
          <w:sz w:val="22"/>
          <w:szCs w:val="22"/>
        </w:rPr>
        <w:t>h</w:t>
      </w:r>
      <w:r>
        <w:rPr>
          <w:rFonts w:ascii="Arial" w:eastAsia="Arial" w:hAnsi="Arial" w:cs="Arial"/>
          <w:b/>
          <w:spacing w:val="1"/>
          <w:sz w:val="22"/>
          <w:szCs w:val="22"/>
        </w:rPr>
        <w:t>il</w:t>
      </w:r>
      <w:r>
        <w:rPr>
          <w:rFonts w:ascii="Arial" w:eastAsia="Arial" w:hAnsi="Arial" w:cs="Arial"/>
          <w:b/>
          <w:spacing w:val="-3"/>
          <w:sz w:val="22"/>
          <w:szCs w:val="22"/>
        </w:rPr>
        <w:t>d</w:t>
      </w:r>
      <w:r>
        <w:rPr>
          <w:rFonts w:ascii="Arial" w:eastAsia="Arial" w:hAnsi="Arial" w:cs="Arial"/>
          <w:b/>
          <w:spacing w:val="-2"/>
          <w:sz w:val="22"/>
          <w:szCs w:val="22"/>
        </w:rPr>
        <w:t>r</w:t>
      </w:r>
      <w:r>
        <w:rPr>
          <w:rFonts w:ascii="Arial" w:eastAsia="Arial" w:hAnsi="Arial" w:cs="Arial"/>
          <w:b/>
          <w:sz w:val="22"/>
          <w:szCs w:val="22"/>
        </w:rPr>
        <w:t>en</w:t>
      </w:r>
      <w:r>
        <w:rPr>
          <w:rFonts w:ascii="Arial" w:eastAsia="Arial" w:hAnsi="Arial" w:cs="Arial"/>
          <w:b/>
          <w:spacing w:val="1"/>
          <w:sz w:val="22"/>
          <w:szCs w:val="22"/>
        </w:rPr>
        <w:t xml:space="preserve"> </w:t>
      </w:r>
      <w:r>
        <w:rPr>
          <w:rFonts w:ascii="Arial" w:eastAsia="Arial" w:hAnsi="Arial" w:cs="Arial"/>
          <w:b/>
          <w:spacing w:val="-1"/>
          <w:sz w:val="22"/>
          <w:szCs w:val="22"/>
        </w:rPr>
        <w:t>w</w:t>
      </w:r>
      <w:r>
        <w:rPr>
          <w:rFonts w:ascii="Arial" w:eastAsia="Arial" w:hAnsi="Arial" w:cs="Arial"/>
          <w:b/>
          <w:spacing w:val="1"/>
          <w:sz w:val="22"/>
          <w:szCs w:val="22"/>
        </w:rPr>
        <w:t>it</w:t>
      </w:r>
      <w:r>
        <w:rPr>
          <w:rFonts w:ascii="Arial" w:eastAsia="Arial" w:hAnsi="Arial" w:cs="Arial"/>
          <w:b/>
          <w:sz w:val="22"/>
          <w:szCs w:val="22"/>
        </w:rPr>
        <w:t>h</w:t>
      </w:r>
      <w:r>
        <w:rPr>
          <w:rFonts w:ascii="Arial" w:eastAsia="Arial" w:hAnsi="Arial" w:cs="Arial"/>
          <w:b/>
          <w:spacing w:val="-1"/>
          <w:sz w:val="22"/>
          <w:szCs w:val="22"/>
        </w:rPr>
        <w:t xml:space="preserve"> </w:t>
      </w:r>
      <w:r>
        <w:rPr>
          <w:rFonts w:ascii="Arial" w:eastAsia="Arial" w:hAnsi="Arial" w:cs="Arial"/>
          <w:b/>
          <w:sz w:val="22"/>
          <w:szCs w:val="22"/>
        </w:rPr>
        <w:t>spec</w:t>
      </w:r>
      <w:r>
        <w:rPr>
          <w:rFonts w:ascii="Arial" w:eastAsia="Arial" w:hAnsi="Arial" w:cs="Arial"/>
          <w:b/>
          <w:spacing w:val="1"/>
          <w:sz w:val="22"/>
          <w:szCs w:val="22"/>
        </w:rPr>
        <w:t>i</w:t>
      </w:r>
      <w:r>
        <w:rPr>
          <w:rFonts w:ascii="Arial" w:eastAsia="Arial" w:hAnsi="Arial" w:cs="Arial"/>
          <w:b/>
          <w:spacing w:val="-3"/>
          <w:sz w:val="22"/>
          <w:szCs w:val="22"/>
        </w:rPr>
        <w:t>a</w:t>
      </w:r>
      <w:r>
        <w:rPr>
          <w:rFonts w:ascii="Arial" w:eastAsia="Arial" w:hAnsi="Arial" w:cs="Arial"/>
          <w:b/>
          <w:sz w:val="22"/>
          <w:szCs w:val="22"/>
        </w:rPr>
        <w:t>l</w:t>
      </w:r>
      <w:r>
        <w:rPr>
          <w:rFonts w:ascii="Arial" w:eastAsia="Arial" w:hAnsi="Arial" w:cs="Arial"/>
          <w:b/>
          <w:spacing w:val="3"/>
          <w:sz w:val="22"/>
          <w:szCs w:val="22"/>
        </w:rPr>
        <w:t xml:space="preserve"> </w:t>
      </w:r>
      <w:r>
        <w:rPr>
          <w:rFonts w:ascii="Arial" w:eastAsia="Arial" w:hAnsi="Arial" w:cs="Arial"/>
          <w:b/>
          <w:sz w:val="22"/>
          <w:szCs w:val="22"/>
        </w:rPr>
        <w:t>educ</w:t>
      </w:r>
      <w:r>
        <w:rPr>
          <w:rFonts w:ascii="Arial" w:eastAsia="Arial" w:hAnsi="Arial" w:cs="Arial"/>
          <w:b/>
          <w:spacing w:val="-3"/>
          <w:sz w:val="22"/>
          <w:szCs w:val="22"/>
        </w:rPr>
        <w:t>a</w:t>
      </w:r>
      <w:r>
        <w:rPr>
          <w:rFonts w:ascii="Arial" w:eastAsia="Arial" w:hAnsi="Arial" w:cs="Arial"/>
          <w:b/>
          <w:spacing w:val="1"/>
          <w:sz w:val="22"/>
          <w:szCs w:val="22"/>
        </w:rPr>
        <w:t>t</w:t>
      </w:r>
      <w:r>
        <w:rPr>
          <w:rFonts w:ascii="Arial" w:eastAsia="Arial" w:hAnsi="Arial" w:cs="Arial"/>
          <w:b/>
          <w:spacing w:val="-1"/>
          <w:sz w:val="22"/>
          <w:szCs w:val="22"/>
        </w:rPr>
        <w:t>i</w:t>
      </w:r>
      <w:r>
        <w:rPr>
          <w:rFonts w:ascii="Arial" w:eastAsia="Arial" w:hAnsi="Arial" w:cs="Arial"/>
          <w:b/>
          <w:sz w:val="22"/>
          <w:szCs w:val="22"/>
        </w:rPr>
        <w:t>onal</w:t>
      </w:r>
      <w:r>
        <w:rPr>
          <w:rFonts w:ascii="Arial" w:eastAsia="Arial" w:hAnsi="Arial" w:cs="Arial"/>
          <w:b/>
          <w:spacing w:val="3"/>
          <w:sz w:val="22"/>
          <w:szCs w:val="22"/>
        </w:rPr>
        <w:t xml:space="preserve"> </w:t>
      </w:r>
      <w:r>
        <w:rPr>
          <w:rFonts w:ascii="Arial" w:eastAsia="Arial" w:hAnsi="Arial" w:cs="Arial"/>
          <w:b/>
          <w:sz w:val="22"/>
          <w:szCs w:val="22"/>
        </w:rPr>
        <w:t>needs</w:t>
      </w:r>
      <w:r>
        <w:rPr>
          <w:rFonts w:ascii="Arial" w:eastAsia="Arial" w:hAnsi="Arial" w:cs="Arial"/>
          <w:b/>
          <w:spacing w:val="-1"/>
          <w:sz w:val="22"/>
          <w:szCs w:val="22"/>
        </w:rPr>
        <w:t xml:space="preserve"> </w:t>
      </w:r>
      <w:r>
        <w:rPr>
          <w:rFonts w:ascii="Arial" w:eastAsia="Arial" w:hAnsi="Arial" w:cs="Arial"/>
          <w:b/>
          <w:sz w:val="22"/>
          <w:szCs w:val="22"/>
        </w:rPr>
        <w:t>and</w:t>
      </w:r>
      <w:r>
        <w:rPr>
          <w:rFonts w:ascii="Arial" w:eastAsia="Arial" w:hAnsi="Arial" w:cs="Arial"/>
          <w:b/>
          <w:spacing w:val="1"/>
          <w:sz w:val="22"/>
          <w:szCs w:val="22"/>
        </w:rPr>
        <w:t xml:space="preserve"> </w:t>
      </w:r>
      <w:r>
        <w:rPr>
          <w:rFonts w:ascii="Arial" w:eastAsia="Arial" w:hAnsi="Arial" w:cs="Arial"/>
          <w:b/>
          <w:spacing w:val="-3"/>
          <w:sz w:val="22"/>
          <w:szCs w:val="22"/>
        </w:rPr>
        <w:t>d</w:t>
      </w:r>
      <w:r>
        <w:rPr>
          <w:rFonts w:ascii="Arial" w:eastAsia="Arial" w:hAnsi="Arial" w:cs="Arial"/>
          <w:b/>
          <w:spacing w:val="1"/>
          <w:sz w:val="22"/>
          <w:szCs w:val="22"/>
        </w:rPr>
        <w:t>i</w:t>
      </w:r>
      <w:r>
        <w:rPr>
          <w:rFonts w:ascii="Arial" w:eastAsia="Arial" w:hAnsi="Arial" w:cs="Arial"/>
          <w:b/>
          <w:sz w:val="22"/>
          <w:szCs w:val="22"/>
        </w:rPr>
        <w:t>sab</w:t>
      </w:r>
      <w:r>
        <w:rPr>
          <w:rFonts w:ascii="Arial" w:eastAsia="Arial" w:hAnsi="Arial" w:cs="Arial"/>
          <w:b/>
          <w:spacing w:val="-1"/>
          <w:sz w:val="22"/>
          <w:szCs w:val="22"/>
        </w:rPr>
        <w:t>i</w:t>
      </w:r>
      <w:r>
        <w:rPr>
          <w:rFonts w:ascii="Arial" w:eastAsia="Arial" w:hAnsi="Arial" w:cs="Arial"/>
          <w:b/>
          <w:spacing w:val="1"/>
          <w:sz w:val="22"/>
          <w:szCs w:val="22"/>
        </w:rPr>
        <w:t>l</w:t>
      </w:r>
      <w:r>
        <w:rPr>
          <w:rFonts w:ascii="Arial" w:eastAsia="Arial" w:hAnsi="Arial" w:cs="Arial"/>
          <w:b/>
          <w:spacing w:val="-1"/>
          <w:sz w:val="22"/>
          <w:szCs w:val="22"/>
        </w:rPr>
        <w:t>i</w:t>
      </w:r>
      <w:r>
        <w:rPr>
          <w:rFonts w:ascii="Arial" w:eastAsia="Arial" w:hAnsi="Arial" w:cs="Arial"/>
          <w:b/>
          <w:spacing w:val="1"/>
          <w:sz w:val="22"/>
          <w:szCs w:val="22"/>
        </w:rPr>
        <w:t>ti</w:t>
      </w:r>
      <w:r>
        <w:rPr>
          <w:rFonts w:ascii="Arial" w:eastAsia="Arial" w:hAnsi="Arial" w:cs="Arial"/>
          <w:b/>
          <w:sz w:val="22"/>
          <w:szCs w:val="22"/>
        </w:rPr>
        <w:t>es</w:t>
      </w:r>
      <w:r>
        <w:rPr>
          <w:rFonts w:ascii="Arial" w:eastAsia="Arial" w:hAnsi="Arial" w:cs="Arial"/>
          <w:b/>
          <w:spacing w:val="-1"/>
          <w:sz w:val="22"/>
          <w:szCs w:val="22"/>
        </w:rPr>
        <w:t xml:space="preserve"> </w:t>
      </w:r>
      <w:r>
        <w:rPr>
          <w:rFonts w:ascii="Arial" w:eastAsia="Arial" w:hAnsi="Arial" w:cs="Arial"/>
          <w:b/>
          <w:sz w:val="22"/>
          <w:szCs w:val="22"/>
        </w:rPr>
        <w:t>a</w:t>
      </w:r>
      <w:r>
        <w:rPr>
          <w:rFonts w:ascii="Arial" w:eastAsia="Arial" w:hAnsi="Arial" w:cs="Arial"/>
          <w:b/>
          <w:spacing w:val="1"/>
          <w:sz w:val="22"/>
          <w:szCs w:val="22"/>
        </w:rPr>
        <w:t>r</w:t>
      </w:r>
      <w:r>
        <w:rPr>
          <w:rFonts w:ascii="Arial" w:eastAsia="Arial" w:hAnsi="Arial" w:cs="Arial"/>
          <w:b/>
          <w:sz w:val="22"/>
          <w:szCs w:val="22"/>
        </w:rPr>
        <w:t>e po</w:t>
      </w:r>
      <w:r>
        <w:rPr>
          <w:rFonts w:ascii="Arial" w:eastAsia="Arial" w:hAnsi="Arial" w:cs="Arial"/>
          <w:b/>
          <w:spacing w:val="1"/>
          <w:sz w:val="22"/>
          <w:szCs w:val="22"/>
        </w:rPr>
        <w:t>t</w:t>
      </w:r>
      <w:r>
        <w:rPr>
          <w:rFonts w:ascii="Arial" w:eastAsia="Arial" w:hAnsi="Arial" w:cs="Arial"/>
          <w:b/>
          <w:sz w:val="22"/>
          <w:szCs w:val="22"/>
        </w:rPr>
        <w:t>en</w:t>
      </w:r>
      <w:r>
        <w:rPr>
          <w:rFonts w:ascii="Arial" w:eastAsia="Arial" w:hAnsi="Arial" w:cs="Arial"/>
          <w:b/>
          <w:spacing w:val="1"/>
          <w:sz w:val="22"/>
          <w:szCs w:val="22"/>
        </w:rPr>
        <w:t>t</w:t>
      </w:r>
      <w:r>
        <w:rPr>
          <w:rFonts w:ascii="Arial" w:eastAsia="Arial" w:hAnsi="Arial" w:cs="Arial"/>
          <w:b/>
          <w:spacing w:val="-1"/>
          <w:sz w:val="22"/>
          <w:szCs w:val="22"/>
        </w:rPr>
        <w:t>i</w:t>
      </w:r>
      <w:r>
        <w:rPr>
          <w:rFonts w:ascii="Arial" w:eastAsia="Arial" w:hAnsi="Arial" w:cs="Arial"/>
          <w:b/>
          <w:sz w:val="22"/>
          <w:szCs w:val="22"/>
        </w:rPr>
        <w:t>a</w:t>
      </w:r>
      <w:r>
        <w:rPr>
          <w:rFonts w:ascii="Arial" w:eastAsia="Arial" w:hAnsi="Arial" w:cs="Arial"/>
          <w:b/>
          <w:spacing w:val="-1"/>
          <w:sz w:val="22"/>
          <w:szCs w:val="22"/>
        </w:rPr>
        <w:t>l</w:t>
      </w:r>
      <w:r>
        <w:rPr>
          <w:rFonts w:ascii="Arial" w:eastAsia="Arial" w:hAnsi="Arial" w:cs="Arial"/>
          <w:b/>
          <w:spacing w:val="1"/>
          <w:sz w:val="22"/>
          <w:szCs w:val="22"/>
        </w:rPr>
        <w:t>l</w:t>
      </w:r>
      <w:r>
        <w:rPr>
          <w:rFonts w:ascii="Arial" w:eastAsia="Arial" w:hAnsi="Arial" w:cs="Arial"/>
          <w:b/>
          <w:sz w:val="22"/>
          <w:szCs w:val="22"/>
        </w:rPr>
        <w:t>y</w:t>
      </w:r>
      <w:r>
        <w:rPr>
          <w:rFonts w:ascii="Arial" w:eastAsia="Arial" w:hAnsi="Arial" w:cs="Arial"/>
          <w:b/>
          <w:spacing w:val="-1"/>
          <w:sz w:val="22"/>
          <w:szCs w:val="22"/>
        </w:rPr>
        <w:t xml:space="preserve"> </w:t>
      </w:r>
      <w:r>
        <w:rPr>
          <w:rFonts w:ascii="Arial" w:eastAsia="Arial" w:hAnsi="Arial" w:cs="Arial"/>
          <w:b/>
          <w:spacing w:val="1"/>
          <w:sz w:val="22"/>
          <w:szCs w:val="22"/>
        </w:rPr>
        <w:t>m</w:t>
      </w:r>
      <w:r>
        <w:rPr>
          <w:rFonts w:ascii="Arial" w:eastAsia="Arial" w:hAnsi="Arial" w:cs="Arial"/>
          <w:b/>
          <w:sz w:val="22"/>
          <w:szCs w:val="22"/>
        </w:rPr>
        <w:t>o</w:t>
      </w:r>
      <w:r>
        <w:rPr>
          <w:rFonts w:ascii="Arial" w:eastAsia="Arial" w:hAnsi="Arial" w:cs="Arial"/>
          <w:b/>
          <w:spacing w:val="1"/>
          <w:sz w:val="22"/>
          <w:szCs w:val="22"/>
        </w:rPr>
        <w:t>r</w:t>
      </w:r>
      <w:r>
        <w:rPr>
          <w:rFonts w:ascii="Arial" w:eastAsia="Arial" w:hAnsi="Arial" w:cs="Arial"/>
          <w:b/>
          <w:sz w:val="22"/>
          <w:szCs w:val="22"/>
        </w:rPr>
        <w:t>e</w:t>
      </w:r>
      <w:r>
        <w:rPr>
          <w:rFonts w:ascii="Arial" w:eastAsia="Arial" w:hAnsi="Arial" w:cs="Arial"/>
          <w:b/>
          <w:spacing w:val="1"/>
          <w:sz w:val="22"/>
          <w:szCs w:val="22"/>
        </w:rPr>
        <w:t xml:space="preserve"> </w:t>
      </w:r>
      <w:r>
        <w:rPr>
          <w:rFonts w:ascii="Arial" w:eastAsia="Arial" w:hAnsi="Arial" w:cs="Arial"/>
          <w:b/>
          <w:sz w:val="22"/>
          <w:szCs w:val="22"/>
        </w:rPr>
        <w:t>v</w:t>
      </w:r>
      <w:r>
        <w:rPr>
          <w:rFonts w:ascii="Arial" w:eastAsia="Arial" w:hAnsi="Arial" w:cs="Arial"/>
          <w:b/>
          <w:spacing w:val="-3"/>
          <w:sz w:val="22"/>
          <w:szCs w:val="22"/>
        </w:rPr>
        <w:t>u</w:t>
      </w:r>
      <w:r>
        <w:rPr>
          <w:rFonts w:ascii="Arial" w:eastAsia="Arial" w:hAnsi="Arial" w:cs="Arial"/>
          <w:b/>
          <w:spacing w:val="1"/>
          <w:sz w:val="22"/>
          <w:szCs w:val="22"/>
        </w:rPr>
        <w:t>l</w:t>
      </w:r>
      <w:r>
        <w:rPr>
          <w:rFonts w:ascii="Arial" w:eastAsia="Arial" w:hAnsi="Arial" w:cs="Arial"/>
          <w:b/>
          <w:sz w:val="22"/>
          <w:szCs w:val="22"/>
        </w:rPr>
        <w:t>ne</w:t>
      </w:r>
      <w:r>
        <w:rPr>
          <w:rFonts w:ascii="Arial" w:eastAsia="Arial" w:hAnsi="Arial" w:cs="Arial"/>
          <w:b/>
          <w:spacing w:val="-2"/>
          <w:sz w:val="22"/>
          <w:szCs w:val="22"/>
        </w:rPr>
        <w:t>r</w:t>
      </w:r>
      <w:r>
        <w:rPr>
          <w:rFonts w:ascii="Arial" w:eastAsia="Arial" w:hAnsi="Arial" w:cs="Arial"/>
          <w:b/>
          <w:sz w:val="22"/>
          <w:szCs w:val="22"/>
        </w:rPr>
        <w:t>ab</w:t>
      </w:r>
      <w:r>
        <w:rPr>
          <w:rFonts w:ascii="Arial" w:eastAsia="Arial" w:hAnsi="Arial" w:cs="Arial"/>
          <w:b/>
          <w:spacing w:val="1"/>
          <w:sz w:val="22"/>
          <w:szCs w:val="22"/>
        </w:rPr>
        <w:t>l</w:t>
      </w:r>
      <w:r>
        <w:rPr>
          <w:rFonts w:ascii="Arial" w:eastAsia="Arial" w:hAnsi="Arial" w:cs="Arial"/>
          <w:b/>
          <w:sz w:val="22"/>
          <w:szCs w:val="22"/>
        </w:rPr>
        <w:t>e</w:t>
      </w:r>
      <w:r w:rsidR="00D33AEF">
        <w:rPr>
          <w:rFonts w:ascii="Arial" w:eastAsia="Arial" w:hAnsi="Arial" w:cs="Arial"/>
          <w:b/>
          <w:sz w:val="22"/>
          <w:szCs w:val="22"/>
        </w:rPr>
        <w:t xml:space="preserve"> to abuse and neglect</w:t>
      </w:r>
    </w:p>
    <w:p w14:paraId="5C953F41" w14:textId="77777777" w:rsidR="00493FB7" w:rsidRDefault="00493FB7">
      <w:pPr>
        <w:spacing w:before="15" w:line="240" w:lineRule="exact"/>
        <w:rPr>
          <w:sz w:val="24"/>
          <w:szCs w:val="24"/>
        </w:rPr>
      </w:pPr>
    </w:p>
    <w:p w14:paraId="64A88E28" w14:textId="1E322D5B" w:rsidR="00493FB7" w:rsidRDefault="00884CCA">
      <w:pPr>
        <w:spacing w:before="32" w:line="240" w:lineRule="exact"/>
        <w:ind w:left="462"/>
        <w:rPr>
          <w:rFonts w:ascii="Arial" w:eastAsia="Arial" w:hAnsi="Arial" w:cs="Arial"/>
          <w:sz w:val="22"/>
          <w:szCs w:val="22"/>
        </w:rPr>
      </w:pPr>
      <w:r>
        <w:rPr>
          <w:rFonts w:ascii="Arial" w:eastAsia="Arial" w:hAnsi="Arial" w:cs="Arial"/>
          <w:b/>
          <w:position w:val="-1"/>
          <w:sz w:val="22"/>
          <w:szCs w:val="22"/>
        </w:rPr>
        <w:t xml:space="preserve">h) </w:t>
      </w:r>
      <w:r>
        <w:rPr>
          <w:rFonts w:ascii="Arial" w:eastAsia="Arial" w:hAnsi="Arial" w:cs="Arial"/>
          <w:b/>
          <w:spacing w:val="30"/>
          <w:position w:val="-1"/>
          <w:sz w:val="22"/>
          <w:szCs w:val="22"/>
        </w:rPr>
        <w:t xml:space="preserve"> </w:t>
      </w:r>
      <w:r>
        <w:rPr>
          <w:rFonts w:ascii="Arial" w:eastAsia="Arial" w:hAnsi="Arial" w:cs="Arial"/>
          <w:b/>
          <w:spacing w:val="-1"/>
          <w:position w:val="-1"/>
          <w:sz w:val="22"/>
          <w:szCs w:val="22"/>
        </w:rPr>
        <w:t>E</w:t>
      </w:r>
      <w:r>
        <w:rPr>
          <w:rFonts w:ascii="Arial" w:eastAsia="Arial" w:hAnsi="Arial" w:cs="Arial"/>
          <w:b/>
          <w:position w:val="-1"/>
          <w:sz w:val="22"/>
          <w:szCs w:val="22"/>
        </w:rPr>
        <w:t>nsu</w:t>
      </w:r>
      <w:r>
        <w:rPr>
          <w:rFonts w:ascii="Arial" w:eastAsia="Arial" w:hAnsi="Arial" w:cs="Arial"/>
          <w:b/>
          <w:spacing w:val="1"/>
          <w:position w:val="-1"/>
          <w:sz w:val="22"/>
          <w:szCs w:val="22"/>
        </w:rPr>
        <w:t>ri</w:t>
      </w:r>
      <w:r>
        <w:rPr>
          <w:rFonts w:ascii="Arial" w:eastAsia="Arial" w:hAnsi="Arial" w:cs="Arial"/>
          <w:b/>
          <w:position w:val="-1"/>
          <w:sz w:val="22"/>
          <w:szCs w:val="22"/>
        </w:rPr>
        <w:t>ng</w:t>
      </w:r>
      <w:r>
        <w:rPr>
          <w:rFonts w:ascii="Arial" w:eastAsia="Arial" w:hAnsi="Arial" w:cs="Arial"/>
          <w:b/>
          <w:spacing w:val="1"/>
          <w:position w:val="-1"/>
          <w:sz w:val="22"/>
          <w:szCs w:val="22"/>
        </w:rPr>
        <w:t xml:space="preserve"> </w:t>
      </w:r>
      <w:r>
        <w:rPr>
          <w:rFonts w:ascii="Arial" w:eastAsia="Arial" w:hAnsi="Arial" w:cs="Arial"/>
          <w:b/>
          <w:position w:val="-1"/>
          <w:sz w:val="22"/>
          <w:szCs w:val="22"/>
        </w:rPr>
        <w:t>a</w:t>
      </w:r>
      <w:r>
        <w:rPr>
          <w:rFonts w:ascii="Arial" w:eastAsia="Arial" w:hAnsi="Arial" w:cs="Arial"/>
          <w:b/>
          <w:spacing w:val="-1"/>
          <w:position w:val="-1"/>
          <w:sz w:val="22"/>
          <w:szCs w:val="22"/>
        </w:rPr>
        <w:t xml:space="preserve"> </w:t>
      </w:r>
      <w:r>
        <w:rPr>
          <w:rFonts w:ascii="Arial" w:eastAsia="Arial" w:hAnsi="Arial" w:cs="Arial"/>
          <w:b/>
          <w:spacing w:val="-2"/>
          <w:position w:val="-1"/>
          <w:sz w:val="22"/>
          <w:szCs w:val="22"/>
        </w:rPr>
        <w:t>‘</w:t>
      </w:r>
      <w:r w:rsidR="005024FC">
        <w:rPr>
          <w:rFonts w:ascii="Arial" w:eastAsia="Arial" w:hAnsi="Arial" w:cs="Arial"/>
          <w:b/>
          <w:position w:val="-1"/>
          <w:sz w:val="22"/>
          <w:szCs w:val="22"/>
        </w:rPr>
        <w:t>w</w:t>
      </w:r>
      <w:r>
        <w:rPr>
          <w:rFonts w:ascii="Arial" w:eastAsia="Arial" w:hAnsi="Arial" w:cs="Arial"/>
          <w:b/>
          <w:position w:val="-1"/>
          <w:sz w:val="22"/>
          <w:szCs w:val="22"/>
        </w:rPr>
        <w:t>ho</w:t>
      </w:r>
      <w:r>
        <w:rPr>
          <w:rFonts w:ascii="Arial" w:eastAsia="Arial" w:hAnsi="Arial" w:cs="Arial"/>
          <w:b/>
          <w:spacing w:val="1"/>
          <w:position w:val="-1"/>
          <w:sz w:val="22"/>
          <w:szCs w:val="22"/>
        </w:rPr>
        <w:t>l</w:t>
      </w:r>
      <w:r>
        <w:rPr>
          <w:rFonts w:ascii="Arial" w:eastAsia="Arial" w:hAnsi="Arial" w:cs="Arial"/>
          <w:b/>
          <w:position w:val="-1"/>
          <w:sz w:val="22"/>
          <w:szCs w:val="22"/>
        </w:rPr>
        <w:t>e</w:t>
      </w:r>
      <w:r>
        <w:rPr>
          <w:rFonts w:ascii="Arial" w:eastAsia="Arial" w:hAnsi="Arial" w:cs="Arial"/>
          <w:b/>
          <w:spacing w:val="-1"/>
          <w:position w:val="-1"/>
          <w:sz w:val="22"/>
          <w:szCs w:val="22"/>
        </w:rPr>
        <w:t xml:space="preserve"> </w:t>
      </w:r>
      <w:r>
        <w:rPr>
          <w:rFonts w:ascii="Arial" w:eastAsia="Arial" w:hAnsi="Arial" w:cs="Arial"/>
          <w:b/>
          <w:spacing w:val="1"/>
          <w:position w:val="-1"/>
          <w:sz w:val="22"/>
          <w:szCs w:val="22"/>
        </w:rPr>
        <w:t>f</w:t>
      </w:r>
      <w:r>
        <w:rPr>
          <w:rFonts w:ascii="Arial" w:eastAsia="Arial" w:hAnsi="Arial" w:cs="Arial"/>
          <w:b/>
          <w:spacing w:val="-3"/>
          <w:position w:val="-1"/>
          <w:sz w:val="22"/>
          <w:szCs w:val="22"/>
        </w:rPr>
        <w:t>a</w:t>
      </w:r>
      <w:r>
        <w:rPr>
          <w:rFonts w:ascii="Arial" w:eastAsia="Arial" w:hAnsi="Arial" w:cs="Arial"/>
          <w:b/>
          <w:spacing w:val="1"/>
          <w:position w:val="-1"/>
          <w:sz w:val="22"/>
          <w:szCs w:val="22"/>
        </w:rPr>
        <w:t>m</w:t>
      </w:r>
      <w:r>
        <w:rPr>
          <w:rFonts w:ascii="Arial" w:eastAsia="Arial" w:hAnsi="Arial" w:cs="Arial"/>
          <w:b/>
          <w:spacing w:val="-1"/>
          <w:position w:val="-1"/>
          <w:sz w:val="22"/>
          <w:szCs w:val="22"/>
        </w:rPr>
        <w:t>i</w:t>
      </w:r>
      <w:r>
        <w:rPr>
          <w:rFonts w:ascii="Arial" w:eastAsia="Arial" w:hAnsi="Arial" w:cs="Arial"/>
          <w:b/>
          <w:spacing w:val="1"/>
          <w:position w:val="-1"/>
          <w:sz w:val="22"/>
          <w:szCs w:val="22"/>
        </w:rPr>
        <w:t>l</w:t>
      </w:r>
      <w:r>
        <w:rPr>
          <w:rFonts w:ascii="Arial" w:eastAsia="Arial" w:hAnsi="Arial" w:cs="Arial"/>
          <w:b/>
          <w:position w:val="-1"/>
          <w:sz w:val="22"/>
          <w:szCs w:val="22"/>
        </w:rPr>
        <w:t>y</w:t>
      </w:r>
      <w:r>
        <w:rPr>
          <w:rFonts w:ascii="Arial" w:eastAsia="Arial" w:hAnsi="Arial" w:cs="Arial"/>
          <w:b/>
          <w:spacing w:val="1"/>
          <w:position w:val="-1"/>
          <w:sz w:val="22"/>
          <w:szCs w:val="22"/>
        </w:rPr>
        <w:t xml:space="preserve"> </w:t>
      </w:r>
      <w:r>
        <w:rPr>
          <w:rFonts w:ascii="Arial" w:eastAsia="Arial" w:hAnsi="Arial" w:cs="Arial"/>
          <w:b/>
          <w:position w:val="-1"/>
          <w:sz w:val="22"/>
          <w:szCs w:val="22"/>
        </w:rPr>
        <w:t>app</w:t>
      </w:r>
      <w:r>
        <w:rPr>
          <w:rFonts w:ascii="Arial" w:eastAsia="Arial" w:hAnsi="Arial" w:cs="Arial"/>
          <w:b/>
          <w:spacing w:val="1"/>
          <w:position w:val="-1"/>
          <w:sz w:val="22"/>
          <w:szCs w:val="22"/>
        </w:rPr>
        <w:t>r</w:t>
      </w:r>
      <w:r>
        <w:rPr>
          <w:rFonts w:ascii="Arial" w:eastAsia="Arial" w:hAnsi="Arial" w:cs="Arial"/>
          <w:b/>
          <w:position w:val="-1"/>
          <w:sz w:val="22"/>
          <w:szCs w:val="22"/>
        </w:rPr>
        <w:t>oac</w:t>
      </w:r>
      <w:r>
        <w:rPr>
          <w:rFonts w:ascii="Arial" w:eastAsia="Arial" w:hAnsi="Arial" w:cs="Arial"/>
          <w:b/>
          <w:spacing w:val="-3"/>
          <w:position w:val="-1"/>
          <w:sz w:val="22"/>
          <w:szCs w:val="22"/>
        </w:rPr>
        <w:t>h</w:t>
      </w:r>
      <w:r>
        <w:rPr>
          <w:rFonts w:ascii="Arial" w:eastAsia="Arial" w:hAnsi="Arial" w:cs="Arial"/>
          <w:b/>
          <w:position w:val="-1"/>
          <w:sz w:val="22"/>
          <w:szCs w:val="22"/>
        </w:rPr>
        <w:t xml:space="preserve">’ </w:t>
      </w:r>
      <w:r>
        <w:rPr>
          <w:rFonts w:ascii="Arial" w:eastAsia="Arial" w:hAnsi="Arial" w:cs="Arial"/>
          <w:b/>
          <w:spacing w:val="1"/>
          <w:position w:val="-1"/>
          <w:sz w:val="22"/>
          <w:szCs w:val="22"/>
        </w:rPr>
        <w:t>i</w:t>
      </w:r>
      <w:r>
        <w:rPr>
          <w:rFonts w:ascii="Arial" w:eastAsia="Arial" w:hAnsi="Arial" w:cs="Arial"/>
          <w:b/>
          <w:position w:val="-1"/>
          <w:sz w:val="22"/>
          <w:szCs w:val="22"/>
        </w:rPr>
        <w:t>s</w:t>
      </w:r>
      <w:r>
        <w:rPr>
          <w:rFonts w:ascii="Arial" w:eastAsia="Arial" w:hAnsi="Arial" w:cs="Arial"/>
          <w:b/>
          <w:spacing w:val="-1"/>
          <w:position w:val="-1"/>
          <w:sz w:val="22"/>
          <w:szCs w:val="22"/>
        </w:rPr>
        <w:t xml:space="preserve"> </w:t>
      </w:r>
      <w:r>
        <w:rPr>
          <w:rFonts w:ascii="Arial" w:eastAsia="Arial" w:hAnsi="Arial" w:cs="Arial"/>
          <w:b/>
          <w:position w:val="-1"/>
          <w:sz w:val="22"/>
          <w:szCs w:val="22"/>
        </w:rPr>
        <w:t>adop</w:t>
      </w:r>
      <w:r>
        <w:rPr>
          <w:rFonts w:ascii="Arial" w:eastAsia="Arial" w:hAnsi="Arial" w:cs="Arial"/>
          <w:b/>
          <w:spacing w:val="1"/>
          <w:position w:val="-1"/>
          <w:sz w:val="22"/>
          <w:szCs w:val="22"/>
        </w:rPr>
        <w:t>t</w:t>
      </w:r>
      <w:r>
        <w:rPr>
          <w:rFonts w:ascii="Arial" w:eastAsia="Arial" w:hAnsi="Arial" w:cs="Arial"/>
          <w:b/>
          <w:spacing w:val="-3"/>
          <w:position w:val="-1"/>
          <w:sz w:val="22"/>
          <w:szCs w:val="22"/>
        </w:rPr>
        <w:t>e</w:t>
      </w:r>
      <w:r>
        <w:rPr>
          <w:rFonts w:ascii="Arial" w:eastAsia="Arial" w:hAnsi="Arial" w:cs="Arial"/>
          <w:b/>
          <w:position w:val="-1"/>
          <w:sz w:val="22"/>
          <w:szCs w:val="22"/>
        </w:rPr>
        <w:t>d</w:t>
      </w:r>
      <w:r>
        <w:rPr>
          <w:rFonts w:ascii="Arial" w:eastAsia="Arial" w:hAnsi="Arial" w:cs="Arial"/>
          <w:b/>
          <w:spacing w:val="1"/>
          <w:position w:val="-1"/>
          <w:sz w:val="22"/>
          <w:szCs w:val="22"/>
        </w:rPr>
        <w:t xml:space="preserve"> </w:t>
      </w:r>
      <w:r>
        <w:rPr>
          <w:rFonts w:ascii="Arial" w:eastAsia="Arial" w:hAnsi="Arial" w:cs="Arial"/>
          <w:b/>
          <w:position w:val="-1"/>
          <w:sz w:val="22"/>
          <w:szCs w:val="22"/>
        </w:rPr>
        <w:t>by</w:t>
      </w:r>
      <w:r>
        <w:rPr>
          <w:rFonts w:ascii="Arial" w:eastAsia="Arial" w:hAnsi="Arial" w:cs="Arial"/>
          <w:b/>
          <w:spacing w:val="1"/>
          <w:position w:val="-1"/>
          <w:sz w:val="22"/>
          <w:szCs w:val="22"/>
        </w:rPr>
        <w:t xml:space="preserve"> </w:t>
      </w:r>
      <w:r>
        <w:rPr>
          <w:rFonts w:ascii="Arial" w:eastAsia="Arial" w:hAnsi="Arial" w:cs="Arial"/>
          <w:b/>
          <w:spacing w:val="-3"/>
          <w:position w:val="-1"/>
          <w:sz w:val="22"/>
          <w:szCs w:val="22"/>
        </w:rPr>
        <w:t>a</w:t>
      </w:r>
      <w:r>
        <w:rPr>
          <w:rFonts w:ascii="Arial" w:eastAsia="Arial" w:hAnsi="Arial" w:cs="Arial"/>
          <w:b/>
          <w:spacing w:val="1"/>
          <w:position w:val="-1"/>
          <w:sz w:val="22"/>
          <w:szCs w:val="22"/>
        </w:rPr>
        <w:t>l</w:t>
      </w:r>
      <w:r>
        <w:rPr>
          <w:rFonts w:ascii="Arial" w:eastAsia="Arial" w:hAnsi="Arial" w:cs="Arial"/>
          <w:b/>
          <w:position w:val="-1"/>
          <w:sz w:val="22"/>
          <w:szCs w:val="22"/>
        </w:rPr>
        <w:t>l s</w:t>
      </w:r>
      <w:r>
        <w:rPr>
          <w:rFonts w:ascii="Arial" w:eastAsia="Arial" w:hAnsi="Arial" w:cs="Arial"/>
          <w:b/>
          <w:spacing w:val="1"/>
          <w:position w:val="-1"/>
          <w:sz w:val="22"/>
          <w:szCs w:val="22"/>
        </w:rPr>
        <w:t>t</w:t>
      </w:r>
      <w:r>
        <w:rPr>
          <w:rFonts w:ascii="Arial" w:eastAsia="Arial" w:hAnsi="Arial" w:cs="Arial"/>
          <w:b/>
          <w:position w:val="-1"/>
          <w:sz w:val="22"/>
          <w:szCs w:val="22"/>
        </w:rPr>
        <w:t>akeh</w:t>
      </w:r>
      <w:r>
        <w:rPr>
          <w:rFonts w:ascii="Arial" w:eastAsia="Arial" w:hAnsi="Arial" w:cs="Arial"/>
          <w:b/>
          <w:spacing w:val="-3"/>
          <w:position w:val="-1"/>
          <w:sz w:val="22"/>
          <w:szCs w:val="22"/>
        </w:rPr>
        <w:t>o</w:t>
      </w:r>
      <w:r>
        <w:rPr>
          <w:rFonts w:ascii="Arial" w:eastAsia="Arial" w:hAnsi="Arial" w:cs="Arial"/>
          <w:b/>
          <w:spacing w:val="1"/>
          <w:position w:val="-1"/>
          <w:sz w:val="22"/>
          <w:szCs w:val="22"/>
        </w:rPr>
        <w:t>l</w:t>
      </w:r>
      <w:r>
        <w:rPr>
          <w:rFonts w:ascii="Arial" w:eastAsia="Arial" w:hAnsi="Arial" w:cs="Arial"/>
          <w:b/>
          <w:position w:val="-1"/>
          <w:sz w:val="22"/>
          <w:szCs w:val="22"/>
        </w:rPr>
        <w:t>de</w:t>
      </w:r>
      <w:r>
        <w:rPr>
          <w:rFonts w:ascii="Arial" w:eastAsia="Arial" w:hAnsi="Arial" w:cs="Arial"/>
          <w:b/>
          <w:spacing w:val="1"/>
          <w:position w:val="-1"/>
          <w:sz w:val="22"/>
          <w:szCs w:val="22"/>
        </w:rPr>
        <w:t>r</w:t>
      </w:r>
      <w:r>
        <w:rPr>
          <w:rFonts w:ascii="Arial" w:eastAsia="Arial" w:hAnsi="Arial" w:cs="Arial"/>
          <w:b/>
          <w:spacing w:val="-3"/>
          <w:position w:val="-1"/>
          <w:sz w:val="22"/>
          <w:szCs w:val="22"/>
        </w:rPr>
        <w:t>s</w:t>
      </w:r>
      <w:r>
        <w:rPr>
          <w:rFonts w:ascii="Arial" w:eastAsia="Arial" w:hAnsi="Arial" w:cs="Arial"/>
          <w:b/>
          <w:position w:val="-1"/>
          <w:sz w:val="22"/>
          <w:szCs w:val="22"/>
        </w:rPr>
        <w:t>.</w:t>
      </w:r>
    </w:p>
    <w:p w14:paraId="316283CD" w14:textId="77777777" w:rsidR="00493FB7" w:rsidRDefault="00493FB7">
      <w:pPr>
        <w:spacing w:before="2" w:line="260" w:lineRule="exact"/>
        <w:rPr>
          <w:sz w:val="26"/>
          <w:szCs w:val="26"/>
        </w:rPr>
      </w:pPr>
    </w:p>
    <w:p w14:paraId="2B671F33" w14:textId="77777777" w:rsidR="00493FB7" w:rsidRDefault="00884CCA">
      <w:pPr>
        <w:tabs>
          <w:tab w:val="left" w:pos="820"/>
        </w:tabs>
        <w:spacing w:before="37" w:line="240" w:lineRule="exact"/>
        <w:ind w:left="822" w:right="71" w:hanging="360"/>
        <w:rPr>
          <w:rFonts w:ascii="Arial" w:eastAsia="Arial" w:hAnsi="Arial" w:cs="Arial"/>
          <w:sz w:val="22"/>
          <w:szCs w:val="22"/>
        </w:rPr>
      </w:pPr>
      <w:r>
        <w:rPr>
          <w:rFonts w:ascii="Arial" w:eastAsia="Arial" w:hAnsi="Arial" w:cs="Arial"/>
          <w:b/>
          <w:spacing w:val="1"/>
          <w:sz w:val="22"/>
          <w:szCs w:val="22"/>
        </w:rPr>
        <w:t>i</w:t>
      </w:r>
      <w:r>
        <w:rPr>
          <w:rFonts w:ascii="Arial" w:eastAsia="Arial" w:hAnsi="Arial" w:cs="Arial"/>
          <w:b/>
          <w:sz w:val="22"/>
          <w:szCs w:val="22"/>
        </w:rPr>
        <w:t>)</w:t>
      </w:r>
      <w:r>
        <w:rPr>
          <w:rFonts w:ascii="Arial" w:eastAsia="Arial" w:hAnsi="Arial" w:cs="Arial"/>
          <w:b/>
          <w:sz w:val="22"/>
          <w:szCs w:val="22"/>
        </w:rPr>
        <w:tab/>
      </w:r>
      <w:r>
        <w:rPr>
          <w:rFonts w:ascii="Arial" w:eastAsia="Arial" w:hAnsi="Arial" w:cs="Arial"/>
          <w:b/>
          <w:spacing w:val="-1"/>
          <w:sz w:val="22"/>
          <w:szCs w:val="22"/>
        </w:rPr>
        <w:t>P</w:t>
      </w:r>
      <w:r>
        <w:rPr>
          <w:rFonts w:ascii="Arial" w:eastAsia="Arial" w:hAnsi="Arial" w:cs="Arial"/>
          <w:b/>
          <w:sz w:val="22"/>
          <w:szCs w:val="22"/>
        </w:rPr>
        <w:t>e</w:t>
      </w:r>
      <w:r>
        <w:rPr>
          <w:rFonts w:ascii="Arial" w:eastAsia="Arial" w:hAnsi="Arial" w:cs="Arial"/>
          <w:b/>
          <w:spacing w:val="1"/>
          <w:sz w:val="22"/>
          <w:szCs w:val="22"/>
        </w:rPr>
        <w:t>ri</w:t>
      </w:r>
      <w:r>
        <w:rPr>
          <w:rFonts w:ascii="Arial" w:eastAsia="Arial" w:hAnsi="Arial" w:cs="Arial"/>
          <w:b/>
          <w:sz w:val="22"/>
          <w:szCs w:val="22"/>
        </w:rPr>
        <w:t>od</w:t>
      </w:r>
      <w:r>
        <w:rPr>
          <w:rFonts w:ascii="Arial" w:eastAsia="Arial" w:hAnsi="Arial" w:cs="Arial"/>
          <w:b/>
          <w:spacing w:val="1"/>
          <w:sz w:val="22"/>
          <w:szCs w:val="22"/>
        </w:rPr>
        <w:t>i</w:t>
      </w:r>
      <w:r>
        <w:rPr>
          <w:rFonts w:ascii="Arial" w:eastAsia="Arial" w:hAnsi="Arial" w:cs="Arial"/>
          <w:b/>
          <w:sz w:val="22"/>
          <w:szCs w:val="22"/>
        </w:rPr>
        <w:t>c</w:t>
      </w:r>
      <w:r>
        <w:rPr>
          <w:rFonts w:ascii="Arial" w:eastAsia="Arial" w:hAnsi="Arial" w:cs="Arial"/>
          <w:b/>
          <w:spacing w:val="-1"/>
          <w:sz w:val="22"/>
          <w:szCs w:val="22"/>
        </w:rPr>
        <w:t xml:space="preserve"> </w:t>
      </w:r>
      <w:r>
        <w:rPr>
          <w:rFonts w:ascii="Arial" w:eastAsia="Arial" w:hAnsi="Arial" w:cs="Arial"/>
          <w:b/>
          <w:sz w:val="22"/>
          <w:szCs w:val="22"/>
        </w:rPr>
        <w:t>assess</w:t>
      </w:r>
      <w:r>
        <w:rPr>
          <w:rFonts w:ascii="Arial" w:eastAsia="Arial" w:hAnsi="Arial" w:cs="Arial"/>
          <w:b/>
          <w:spacing w:val="1"/>
          <w:sz w:val="22"/>
          <w:szCs w:val="22"/>
        </w:rPr>
        <w:t>m</w:t>
      </w:r>
      <w:r>
        <w:rPr>
          <w:rFonts w:ascii="Arial" w:eastAsia="Arial" w:hAnsi="Arial" w:cs="Arial"/>
          <w:b/>
          <w:sz w:val="22"/>
          <w:szCs w:val="22"/>
        </w:rPr>
        <w:t>e</w:t>
      </w:r>
      <w:r>
        <w:rPr>
          <w:rFonts w:ascii="Arial" w:eastAsia="Arial" w:hAnsi="Arial" w:cs="Arial"/>
          <w:b/>
          <w:spacing w:val="-3"/>
          <w:sz w:val="22"/>
          <w:szCs w:val="22"/>
        </w:rPr>
        <w:t>n</w:t>
      </w:r>
      <w:r>
        <w:rPr>
          <w:rFonts w:ascii="Arial" w:eastAsia="Arial" w:hAnsi="Arial" w:cs="Arial"/>
          <w:b/>
          <w:sz w:val="22"/>
          <w:szCs w:val="22"/>
        </w:rPr>
        <w:t>t</w:t>
      </w:r>
      <w:r>
        <w:rPr>
          <w:rFonts w:ascii="Arial" w:eastAsia="Arial" w:hAnsi="Arial" w:cs="Arial"/>
          <w:b/>
          <w:spacing w:val="2"/>
          <w:sz w:val="22"/>
          <w:szCs w:val="22"/>
        </w:rPr>
        <w:t xml:space="preserve"> </w:t>
      </w:r>
      <w:r>
        <w:rPr>
          <w:rFonts w:ascii="Arial" w:eastAsia="Arial" w:hAnsi="Arial" w:cs="Arial"/>
          <w:b/>
          <w:spacing w:val="-3"/>
          <w:sz w:val="22"/>
          <w:szCs w:val="22"/>
        </w:rPr>
        <w:t>o</w:t>
      </w:r>
      <w:r>
        <w:rPr>
          <w:rFonts w:ascii="Arial" w:eastAsia="Arial" w:hAnsi="Arial" w:cs="Arial"/>
          <w:b/>
          <w:sz w:val="22"/>
          <w:szCs w:val="22"/>
        </w:rPr>
        <w:t>f</w:t>
      </w:r>
      <w:r>
        <w:rPr>
          <w:rFonts w:ascii="Arial" w:eastAsia="Arial" w:hAnsi="Arial" w:cs="Arial"/>
          <w:b/>
          <w:spacing w:val="2"/>
          <w:sz w:val="22"/>
          <w:szCs w:val="22"/>
        </w:rPr>
        <w:t xml:space="preserve"> </w:t>
      </w:r>
      <w:r>
        <w:rPr>
          <w:rFonts w:ascii="Arial" w:eastAsia="Arial" w:hAnsi="Arial" w:cs="Arial"/>
          <w:b/>
          <w:sz w:val="22"/>
          <w:szCs w:val="22"/>
        </w:rPr>
        <w:t>p</w:t>
      </w:r>
      <w:r>
        <w:rPr>
          <w:rFonts w:ascii="Arial" w:eastAsia="Arial" w:hAnsi="Arial" w:cs="Arial"/>
          <w:b/>
          <w:spacing w:val="1"/>
          <w:sz w:val="22"/>
          <w:szCs w:val="22"/>
        </w:rPr>
        <w:t>r</w:t>
      </w:r>
      <w:r>
        <w:rPr>
          <w:rFonts w:ascii="Arial" w:eastAsia="Arial" w:hAnsi="Arial" w:cs="Arial"/>
          <w:b/>
          <w:sz w:val="22"/>
          <w:szCs w:val="22"/>
        </w:rPr>
        <w:t>o</w:t>
      </w:r>
      <w:r>
        <w:rPr>
          <w:rFonts w:ascii="Arial" w:eastAsia="Arial" w:hAnsi="Arial" w:cs="Arial"/>
          <w:b/>
          <w:spacing w:val="-3"/>
          <w:sz w:val="22"/>
          <w:szCs w:val="22"/>
        </w:rPr>
        <w:t>g</w:t>
      </w:r>
      <w:r>
        <w:rPr>
          <w:rFonts w:ascii="Arial" w:eastAsia="Arial" w:hAnsi="Arial" w:cs="Arial"/>
          <w:b/>
          <w:spacing w:val="1"/>
          <w:sz w:val="22"/>
          <w:szCs w:val="22"/>
        </w:rPr>
        <w:t>r</w:t>
      </w:r>
      <w:r>
        <w:rPr>
          <w:rFonts w:ascii="Arial" w:eastAsia="Arial" w:hAnsi="Arial" w:cs="Arial"/>
          <w:b/>
          <w:sz w:val="22"/>
          <w:szCs w:val="22"/>
        </w:rPr>
        <w:t>ess</w:t>
      </w:r>
      <w:r>
        <w:rPr>
          <w:rFonts w:ascii="Arial" w:eastAsia="Arial" w:hAnsi="Arial" w:cs="Arial"/>
          <w:b/>
          <w:spacing w:val="-1"/>
          <w:sz w:val="22"/>
          <w:szCs w:val="22"/>
        </w:rPr>
        <w:t xml:space="preserve"> </w:t>
      </w:r>
      <w:r>
        <w:rPr>
          <w:rFonts w:ascii="Arial" w:eastAsia="Arial" w:hAnsi="Arial" w:cs="Arial"/>
          <w:b/>
          <w:spacing w:val="1"/>
          <w:sz w:val="22"/>
          <w:szCs w:val="22"/>
        </w:rPr>
        <w:t>m</w:t>
      </w:r>
      <w:r>
        <w:rPr>
          <w:rFonts w:ascii="Arial" w:eastAsia="Arial" w:hAnsi="Arial" w:cs="Arial"/>
          <w:b/>
          <w:sz w:val="22"/>
          <w:szCs w:val="22"/>
        </w:rPr>
        <w:t>ade</w:t>
      </w:r>
      <w:r>
        <w:rPr>
          <w:rFonts w:ascii="Arial" w:eastAsia="Arial" w:hAnsi="Arial" w:cs="Arial"/>
          <w:b/>
          <w:spacing w:val="1"/>
          <w:sz w:val="22"/>
          <w:szCs w:val="22"/>
        </w:rPr>
        <w:t xml:space="preserve"> </w:t>
      </w:r>
      <w:r>
        <w:rPr>
          <w:rFonts w:ascii="Arial" w:eastAsia="Arial" w:hAnsi="Arial" w:cs="Arial"/>
          <w:b/>
          <w:sz w:val="22"/>
          <w:szCs w:val="22"/>
        </w:rPr>
        <w:t>by</w:t>
      </w:r>
      <w:r>
        <w:rPr>
          <w:rFonts w:ascii="Arial" w:eastAsia="Arial" w:hAnsi="Arial" w:cs="Arial"/>
          <w:b/>
          <w:spacing w:val="-1"/>
          <w:sz w:val="22"/>
          <w:szCs w:val="22"/>
        </w:rPr>
        <w:t xml:space="preserve"> </w:t>
      </w:r>
      <w:r>
        <w:rPr>
          <w:rFonts w:ascii="Arial" w:eastAsia="Arial" w:hAnsi="Arial" w:cs="Arial"/>
          <w:b/>
          <w:spacing w:val="1"/>
          <w:sz w:val="22"/>
          <w:szCs w:val="22"/>
        </w:rPr>
        <w:t>f</w:t>
      </w:r>
      <w:r>
        <w:rPr>
          <w:rFonts w:ascii="Arial" w:eastAsia="Arial" w:hAnsi="Arial" w:cs="Arial"/>
          <w:b/>
          <w:spacing w:val="-3"/>
          <w:sz w:val="22"/>
          <w:szCs w:val="22"/>
        </w:rPr>
        <w:t>a</w:t>
      </w:r>
      <w:r>
        <w:rPr>
          <w:rFonts w:ascii="Arial" w:eastAsia="Arial" w:hAnsi="Arial" w:cs="Arial"/>
          <w:b/>
          <w:spacing w:val="1"/>
          <w:sz w:val="22"/>
          <w:szCs w:val="22"/>
        </w:rPr>
        <w:t>m</w:t>
      </w:r>
      <w:r>
        <w:rPr>
          <w:rFonts w:ascii="Arial" w:eastAsia="Arial" w:hAnsi="Arial" w:cs="Arial"/>
          <w:b/>
          <w:spacing w:val="-1"/>
          <w:sz w:val="22"/>
          <w:szCs w:val="22"/>
        </w:rPr>
        <w:t>i</w:t>
      </w:r>
      <w:r>
        <w:rPr>
          <w:rFonts w:ascii="Arial" w:eastAsia="Arial" w:hAnsi="Arial" w:cs="Arial"/>
          <w:b/>
          <w:spacing w:val="1"/>
          <w:sz w:val="22"/>
          <w:szCs w:val="22"/>
        </w:rPr>
        <w:t>li</w:t>
      </w:r>
      <w:r>
        <w:rPr>
          <w:rFonts w:ascii="Arial" w:eastAsia="Arial" w:hAnsi="Arial" w:cs="Arial"/>
          <w:b/>
          <w:sz w:val="22"/>
          <w:szCs w:val="22"/>
        </w:rPr>
        <w:t>es</w:t>
      </w:r>
      <w:r>
        <w:rPr>
          <w:rFonts w:ascii="Arial" w:eastAsia="Arial" w:hAnsi="Arial" w:cs="Arial"/>
          <w:b/>
          <w:spacing w:val="-1"/>
          <w:sz w:val="22"/>
          <w:szCs w:val="22"/>
        </w:rPr>
        <w:t xml:space="preserve"> </w:t>
      </w:r>
      <w:r>
        <w:rPr>
          <w:rFonts w:ascii="Arial" w:eastAsia="Arial" w:hAnsi="Arial" w:cs="Arial"/>
          <w:b/>
          <w:sz w:val="22"/>
          <w:szCs w:val="22"/>
        </w:rPr>
        <w:t>and</w:t>
      </w:r>
      <w:r>
        <w:rPr>
          <w:rFonts w:ascii="Arial" w:eastAsia="Arial" w:hAnsi="Arial" w:cs="Arial"/>
          <w:b/>
          <w:spacing w:val="-1"/>
          <w:sz w:val="22"/>
          <w:szCs w:val="22"/>
        </w:rPr>
        <w:t xml:space="preserve"> </w:t>
      </w:r>
      <w:r>
        <w:rPr>
          <w:rFonts w:ascii="Arial" w:eastAsia="Arial" w:hAnsi="Arial" w:cs="Arial"/>
          <w:b/>
          <w:spacing w:val="1"/>
          <w:sz w:val="22"/>
          <w:szCs w:val="22"/>
        </w:rPr>
        <w:t>w</w:t>
      </w:r>
      <w:r>
        <w:rPr>
          <w:rFonts w:ascii="Arial" w:eastAsia="Arial" w:hAnsi="Arial" w:cs="Arial"/>
          <w:b/>
          <w:sz w:val="22"/>
          <w:szCs w:val="22"/>
        </w:rPr>
        <w:t>o</w:t>
      </w:r>
      <w:r>
        <w:rPr>
          <w:rFonts w:ascii="Arial" w:eastAsia="Arial" w:hAnsi="Arial" w:cs="Arial"/>
          <w:b/>
          <w:spacing w:val="1"/>
          <w:sz w:val="22"/>
          <w:szCs w:val="22"/>
        </w:rPr>
        <w:t>r</w:t>
      </w:r>
      <w:r>
        <w:rPr>
          <w:rFonts w:ascii="Arial" w:eastAsia="Arial" w:hAnsi="Arial" w:cs="Arial"/>
          <w:b/>
          <w:sz w:val="22"/>
          <w:szCs w:val="22"/>
        </w:rPr>
        <w:t>k</w:t>
      </w:r>
      <w:r>
        <w:rPr>
          <w:rFonts w:ascii="Arial" w:eastAsia="Arial" w:hAnsi="Arial" w:cs="Arial"/>
          <w:b/>
          <w:spacing w:val="-1"/>
          <w:sz w:val="22"/>
          <w:szCs w:val="22"/>
        </w:rPr>
        <w:t xml:space="preserve"> w</w:t>
      </w:r>
      <w:r>
        <w:rPr>
          <w:rFonts w:ascii="Arial" w:eastAsia="Arial" w:hAnsi="Arial" w:cs="Arial"/>
          <w:b/>
          <w:spacing w:val="1"/>
          <w:sz w:val="22"/>
          <w:szCs w:val="22"/>
        </w:rPr>
        <w:t>it</w:t>
      </w:r>
      <w:r>
        <w:rPr>
          <w:rFonts w:ascii="Arial" w:eastAsia="Arial" w:hAnsi="Arial" w:cs="Arial"/>
          <w:b/>
          <w:sz w:val="22"/>
          <w:szCs w:val="22"/>
        </w:rPr>
        <w:t>h</w:t>
      </w:r>
      <w:r>
        <w:rPr>
          <w:rFonts w:ascii="Arial" w:eastAsia="Arial" w:hAnsi="Arial" w:cs="Arial"/>
          <w:b/>
          <w:spacing w:val="-1"/>
          <w:sz w:val="22"/>
          <w:szCs w:val="22"/>
        </w:rPr>
        <w:t xml:space="preserve"> </w:t>
      </w:r>
      <w:r>
        <w:rPr>
          <w:rFonts w:ascii="Arial" w:eastAsia="Arial" w:hAnsi="Arial" w:cs="Arial"/>
          <w:b/>
          <w:spacing w:val="-3"/>
          <w:sz w:val="22"/>
          <w:szCs w:val="22"/>
        </w:rPr>
        <w:t>c</w:t>
      </w:r>
      <w:r>
        <w:rPr>
          <w:rFonts w:ascii="Arial" w:eastAsia="Arial" w:hAnsi="Arial" w:cs="Arial"/>
          <w:b/>
          <w:sz w:val="22"/>
          <w:szCs w:val="22"/>
        </w:rPr>
        <w:t>h</w:t>
      </w:r>
      <w:r>
        <w:rPr>
          <w:rFonts w:ascii="Arial" w:eastAsia="Arial" w:hAnsi="Arial" w:cs="Arial"/>
          <w:b/>
          <w:spacing w:val="1"/>
          <w:sz w:val="22"/>
          <w:szCs w:val="22"/>
        </w:rPr>
        <w:t>il</w:t>
      </w:r>
      <w:r>
        <w:rPr>
          <w:rFonts w:ascii="Arial" w:eastAsia="Arial" w:hAnsi="Arial" w:cs="Arial"/>
          <w:b/>
          <w:sz w:val="22"/>
          <w:szCs w:val="22"/>
        </w:rPr>
        <w:t>d</w:t>
      </w:r>
      <w:r>
        <w:rPr>
          <w:rFonts w:ascii="Arial" w:eastAsia="Arial" w:hAnsi="Arial" w:cs="Arial"/>
          <w:b/>
          <w:spacing w:val="1"/>
          <w:sz w:val="22"/>
          <w:szCs w:val="22"/>
        </w:rPr>
        <w:t>r</w:t>
      </w:r>
      <w:r>
        <w:rPr>
          <w:rFonts w:ascii="Arial" w:eastAsia="Arial" w:hAnsi="Arial" w:cs="Arial"/>
          <w:b/>
          <w:sz w:val="22"/>
          <w:szCs w:val="22"/>
        </w:rPr>
        <w:t>en</w:t>
      </w:r>
      <w:r>
        <w:rPr>
          <w:rFonts w:ascii="Arial" w:eastAsia="Arial" w:hAnsi="Arial" w:cs="Arial"/>
          <w:b/>
          <w:spacing w:val="-1"/>
          <w:sz w:val="22"/>
          <w:szCs w:val="22"/>
        </w:rPr>
        <w:t xml:space="preserve"> </w:t>
      </w:r>
      <w:r>
        <w:rPr>
          <w:rFonts w:ascii="Arial" w:eastAsia="Arial" w:hAnsi="Arial" w:cs="Arial"/>
          <w:b/>
          <w:sz w:val="22"/>
          <w:szCs w:val="22"/>
        </w:rPr>
        <w:t>and young</w:t>
      </w:r>
      <w:r>
        <w:rPr>
          <w:rFonts w:ascii="Arial" w:eastAsia="Arial" w:hAnsi="Arial" w:cs="Arial"/>
          <w:b/>
          <w:spacing w:val="1"/>
          <w:sz w:val="22"/>
          <w:szCs w:val="22"/>
        </w:rPr>
        <w:t xml:space="preserve"> </w:t>
      </w:r>
      <w:r>
        <w:rPr>
          <w:rFonts w:ascii="Arial" w:eastAsia="Arial" w:hAnsi="Arial" w:cs="Arial"/>
          <w:b/>
          <w:sz w:val="22"/>
          <w:szCs w:val="22"/>
        </w:rPr>
        <w:t>peop</w:t>
      </w:r>
      <w:r>
        <w:rPr>
          <w:rFonts w:ascii="Arial" w:eastAsia="Arial" w:hAnsi="Arial" w:cs="Arial"/>
          <w:b/>
          <w:spacing w:val="1"/>
          <w:sz w:val="22"/>
          <w:szCs w:val="22"/>
        </w:rPr>
        <w:t>l</w:t>
      </w:r>
      <w:r>
        <w:rPr>
          <w:rFonts w:ascii="Arial" w:eastAsia="Arial" w:hAnsi="Arial" w:cs="Arial"/>
          <w:b/>
          <w:sz w:val="22"/>
          <w:szCs w:val="22"/>
        </w:rPr>
        <w:t>e</w:t>
      </w:r>
      <w:r>
        <w:rPr>
          <w:rFonts w:ascii="Arial" w:eastAsia="Arial" w:hAnsi="Arial" w:cs="Arial"/>
          <w:b/>
          <w:spacing w:val="-1"/>
          <w:sz w:val="22"/>
          <w:szCs w:val="22"/>
        </w:rPr>
        <w:t xml:space="preserve"> </w:t>
      </w:r>
      <w:r>
        <w:rPr>
          <w:rFonts w:ascii="Arial" w:eastAsia="Arial" w:hAnsi="Arial" w:cs="Arial"/>
          <w:b/>
          <w:spacing w:val="1"/>
          <w:sz w:val="22"/>
          <w:szCs w:val="22"/>
        </w:rPr>
        <w:t>t</w:t>
      </w:r>
      <w:r>
        <w:rPr>
          <w:rFonts w:ascii="Arial" w:eastAsia="Arial" w:hAnsi="Arial" w:cs="Arial"/>
          <w:b/>
          <w:sz w:val="22"/>
          <w:szCs w:val="22"/>
        </w:rPr>
        <w:t>o</w:t>
      </w:r>
      <w:r>
        <w:rPr>
          <w:rFonts w:ascii="Arial" w:eastAsia="Arial" w:hAnsi="Arial" w:cs="Arial"/>
          <w:b/>
          <w:spacing w:val="-1"/>
          <w:sz w:val="22"/>
          <w:szCs w:val="22"/>
        </w:rPr>
        <w:t xml:space="preserve"> </w:t>
      </w:r>
      <w:r>
        <w:rPr>
          <w:rFonts w:ascii="Arial" w:eastAsia="Arial" w:hAnsi="Arial" w:cs="Arial"/>
          <w:b/>
          <w:sz w:val="22"/>
          <w:szCs w:val="22"/>
        </w:rPr>
        <w:t>be</w:t>
      </w:r>
      <w:r>
        <w:rPr>
          <w:rFonts w:ascii="Arial" w:eastAsia="Arial" w:hAnsi="Arial" w:cs="Arial"/>
          <w:b/>
          <w:spacing w:val="-1"/>
          <w:sz w:val="22"/>
          <w:szCs w:val="22"/>
        </w:rPr>
        <w:t xml:space="preserve"> </w:t>
      </w:r>
      <w:r>
        <w:rPr>
          <w:rFonts w:ascii="Arial" w:eastAsia="Arial" w:hAnsi="Arial" w:cs="Arial"/>
          <w:b/>
          <w:spacing w:val="1"/>
          <w:sz w:val="22"/>
          <w:szCs w:val="22"/>
        </w:rPr>
        <w:t>m</w:t>
      </w:r>
      <w:r>
        <w:rPr>
          <w:rFonts w:ascii="Arial" w:eastAsia="Arial" w:hAnsi="Arial" w:cs="Arial"/>
          <w:b/>
          <w:spacing w:val="-3"/>
          <w:sz w:val="22"/>
          <w:szCs w:val="22"/>
        </w:rPr>
        <w:t>e</w:t>
      </w:r>
      <w:r>
        <w:rPr>
          <w:rFonts w:ascii="Arial" w:eastAsia="Arial" w:hAnsi="Arial" w:cs="Arial"/>
          <w:b/>
          <w:sz w:val="22"/>
          <w:szCs w:val="22"/>
        </w:rPr>
        <w:t>asu</w:t>
      </w:r>
      <w:r>
        <w:rPr>
          <w:rFonts w:ascii="Arial" w:eastAsia="Arial" w:hAnsi="Arial" w:cs="Arial"/>
          <w:b/>
          <w:spacing w:val="1"/>
          <w:sz w:val="22"/>
          <w:szCs w:val="22"/>
        </w:rPr>
        <w:t>r</w:t>
      </w:r>
      <w:r>
        <w:rPr>
          <w:rFonts w:ascii="Arial" w:eastAsia="Arial" w:hAnsi="Arial" w:cs="Arial"/>
          <w:b/>
          <w:sz w:val="22"/>
          <w:szCs w:val="22"/>
        </w:rPr>
        <w:t>ed</w:t>
      </w:r>
      <w:r>
        <w:rPr>
          <w:rFonts w:ascii="Arial" w:eastAsia="Arial" w:hAnsi="Arial" w:cs="Arial"/>
          <w:b/>
          <w:spacing w:val="1"/>
          <w:sz w:val="22"/>
          <w:szCs w:val="22"/>
        </w:rPr>
        <w:t xml:space="preserve"> </w:t>
      </w:r>
      <w:r>
        <w:rPr>
          <w:rFonts w:ascii="Arial" w:eastAsia="Arial" w:hAnsi="Arial" w:cs="Arial"/>
          <w:b/>
          <w:sz w:val="22"/>
          <w:szCs w:val="22"/>
        </w:rPr>
        <w:t>by</w:t>
      </w:r>
      <w:r>
        <w:rPr>
          <w:rFonts w:ascii="Arial" w:eastAsia="Arial" w:hAnsi="Arial" w:cs="Arial"/>
          <w:b/>
          <w:spacing w:val="-1"/>
          <w:sz w:val="22"/>
          <w:szCs w:val="22"/>
        </w:rPr>
        <w:t xml:space="preserve"> </w:t>
      </w:r>
      <w:r>
        <w:rPr>
          <w:rFonts w:ascii="Arial" w:eastAsia="Arial" w:hAnsi="Arial" w:cs="Arial"/>
          <w:b/>
          <w:spacing w:val="1"/>
          <w:sz w:val="22"/>
          <w:szCs w:val="22"/>
        </w:rPr>
        <w:t>it</w:t>
      </w:r>
      <w:r>
        <w:rPr>
          <w:rFonts w:ascii="Arial" w:eastAsia="Arial" w:hAnsi="Arial" w:cs="Arial"/>
          <w:b/>
          <w:sz w:val="22"/>
          <w:szCs w:val="22"/>
        </w:rPr>
        <w:t>s</w:t>
      </w:r>
      <w:r>
        <w:rPr>
          <w:rFonts w:ascii="Arial" w:eastAsia="Arial" w:hAnsi="Arial" w:cs="Arial"/>
          <w:b/>
          <w:spacing w:val="-4"/>
          <w:sz w:val="22"/>
          <w:szCs w:val="22"/>
        </w:rPr>
        <w:t xml:space="preserve"> </w:t>
      </w:r>
      <w:r>
        <w:rPr>
          <w:rFonts w:ascii="Arial" w:eastAsia="Arial" w:hAnsi="Arial" w:cs="Arial"/>
          <w:b/>
          <w:spacing w:val="1"/>
          <w:sz w:val="22"/>
          <w:szCs w:val="22"/>
        </w:rPr>
        <w:t>im</w:t>
      </w:r>
      <w:r>
        <w:rPr>
          <w:rFonts w:ascii="Arial" w:eastAsia="Arial" w:hAnsi="Arial" w:cs="Arial"/>
          <w:b/>
          <w:sz w:val="22"/>
          <w:szCs w:val="22"/>
        </w:rPr>
        <w:t>pa</w:t>
      </w:r>
      <w:r>
        <w:rPr>
          <w:rFonts w:ascii="Arial" w:eastAsia="Arial" w:hAnsi="Arial" w:cs="Arial"/>
          <w:b/>
          <w:spacing w:val="-3"/>
          <w:sz w:val="22"/>
          <w:szCs w:val="22"/>
        </w:rPr>
        <w:t>c</w:t>
      </w:r>
      <w:r>
        <w:rPr>
          <w:rFonts w:ascii="Arial" w:eastAsia="Arial" w:hAnsi="Arial" w:cs="Arial"/>
          <w:b/>
          <w:sz w:val="22"/>
          <w:szCs w:val="22"/>
        </w:rPr>
        <w:t>t</w:t>
      </w:r>
      <w:r>
        <w:rPr>
          <w:rFonts w:ascii="Arial" w:eastAsia="Arial" w:hAnsi="Arial" w:cs="Arial"/>
          <w:b/>
          <w:spacing w:val="2"/>
          <w:sz w:val="22"/>
          <w:szCs w:val="22"/>
        </w:rPr>
        <w:t xml:space="preserve"> </w:t>
      </w:r>
      <w:r>
        <w:rPr>
          <w:rFonts w:ascii="Arial" w:eastAsia="Arial" w:hAnsi="Arial" w:cs="Arial"/>
          <w:b/>
          <w:spacing w:val="-3"/>
          <w:sz w:val="22"/>
          <w:szCs w:val="22"/>
        </w:rPr>
        <w:t>o</w:t>
      </w:r>
      <w:r>
        <w:rPr>
          <w:rFonts w:ascii="Arial" w:eastAsia="Arial" w:hAnsi="Arial" w:cs="Arial"/>
          <w:b/>
          <w:sz w:val="22"/>
          <w:szCs w:val="22"/>
        </w:rPr>
        <w:t>n</w:t>
      </w:r>
      <w:r>
        <w:rPr>
          <w:rFonts w:ascii="Arial" w:eastAsia="Arial" w:hAnsi="Arial" w:cs="Arial"/>
          <w:b/>
          <w:spacing w:val="1"/>
          <w:sz w:val="22"/>
          <w:szCs w:val="22"/>
        </w:rPr>
        <w:t xml:space="preserve"> </w:t>
      </w:r>
      <w:r>
        <w:rPr>
          <w:rFonts w:ascii="Arial" w:eastAsia="Arial" w:hAnsi="Arial" w:cs="Arial"/>
          <w:b/>
          <w:sz w:val="22"/>
          <w:szCs w:val="22"/>
        </w:rPr>
        <w:t>ou</w:t>
      </w:r>
      <w:r>
        <w:rPr>
          <w:rFonts w:ascii="Arial" w:eastAsia="Arial" w:hAnsi="Arial" w:cs="Arial"/>
          <w:b/>
          <w:spacing w:val="1"/>
          <w:sz w:val="22"/>
          <w:szCs w:val="22"/>
        </w:rPr>
        <w:t>t</w:t>
      </w:r>
      <w:r>
        <w:rPr>
          <w:rFonts w:ascii="Arial" w:eastAsia="Arial" w:hAnsi="Arial" w:cs="Arial"/>
          <w:b/>
          <w:sz w:val="22"/>
          <w:szCs w:val="22"/>
        </w:rPr>
        <w:t>c</w:t>
      </w:r>
      <w:r>
        <w:rPr>
          <w:rFonts w:ascii="Arial" w:eastAsia="Arial" w:hAnsi="Arial" w:cs="Arial"/>
          <w:b/>
          <w:spacing w:val="-3"/>
          <w:sz w:val="22"/>
          <w:szCs w:val="22"/>
        </w:rPr>
        <w:t>o</w:t>
      </w:r>
      <w:r>
        <w:rPr>
          <w:rFonts w:ascii="Arial" w:eastAsia="Arial" w:hAnsi="Arial" w:cs="Arial"/>
          <w:b/>
          <w:spacing w:val="1"/>
          <w:sz w:val="22"/>
          <w:szCs w:val="22"/>
        </w:rPr>
        <w:t>m</w:t>
      </w:r>
      <w:r>
        <w:rPr>
          <w:rFonts w:ascii="Arial" w:eastAsia="Arial" w:hAnsi="Arial" w:cs="Arial"/>
          <w:b/>
          <w:sz w:val="22"/>
          <w:szCs w:val="22"/>
        </w:rPr>
        <w:t>es.</w:t>
      </w:r>
    </w:p>
    <w:p w14:paraId="2E24A532" w14:textId="77777777" w:rsidR="00493FB7" w:rsidRDefault="00493FB7">
      <w:pPr>
        <w:spacing w:before="16" w:line="220" w:lineRule="exact"/>
        <w:rPr>
          <w:sz w:val="22"/>
          <w:szCs w:val="22"/>
        </w:rPr>
      </w:pPr>
    </w:p>
    <w:p w14:paraId="4EE23572" w14:textId="77777777" w:rsidR="00493FB7" w:rsidRDefault="00884CCA">
      <w:pPr>
        <w:tabs>
          <w:tab w:val="left" w:pos="820"/>
        </w:tabs>
        <w:spacing w:before="37" w:line="240" w:lineRule="exact"/>
        <w:ind w:left="822" w:right="428" w:hanging="360"/>
        <w:rPr>
          <w:rFonts w:ascii="Arial" w:eastAsia="Arial" w:hAnsi="Arial" w:cs="Arial"/>
          <w:sz w:val="22"/>
          <w:szCs w:val="22"/>
        </w:rPr>
      </w:pPr>
      <w:r>
        <w:rPr>
          <w:rFonts w:ascii="Arial" w:eastAsia="Arial" w:hAnsi="Arial" w:cs="Arial"/>
          <w:b/>
          <w:spacing w:val="1"/>
          <w:sz w:val="22"/>
          <w:szCs w:val="22"/>
        </w:rPr>
        <w:t>j</w:t>
      </w:r>
      <w:r>
        <w:rPr>
          <w:rFonts w:ascii="Arial" w:eastAsia="Arial" w:hAnsi="Arial" w:cs="Arial"/>
          <w:b/>
          <w:sz w:val="22"/>
          <w:szCs w:val="22"/>
        </w:rPr>
        <w:t>)</w:t>
      </w:r>
      <w:r>
        <w:rPr>
          <w:rFonts w:ascii="Arial" w:eastAsia="Arial" w:hAnsi="Arial" w:cs="Arial"/>
          <w:b/>
          <w:sz w:val="22"/>
          <w:szCs w:val="22"/>
        </w:rPr>
        <w:tab/>
      </w:r>
      <w:r>
        <w:rPr>
          <w:rFonts w:ascii="Arial" w:eastAsia="Arial" w:hAnsi="Arial" w:cs="Arial"/>
          <w:b/>
          <w:spacing w:val="1"/>
          <w:sz w:val="22"/>
          <w:szCs w:val="22"/>
        </w:rPr>
        <w:t>A</w:t>
      </w:r>
      <w:r>
        <w:rPr>
          <w:rFonts w:ascii="Arial" w:eastAsia="Arial" w:hAnsi="Arial" w:cs="Arial"/>
          <w:b/>
          <w:sz w:val="22"/>
          <w:szCs w:val="22"/>
        </w:rPr>
        <w:t>pp</w:t>
      </w:r>
      <w:r>
        <w:rPr>
          <w:rFonts w:ascii="Arial" w:eastAsia="Arial" w:hAnsi="Arial" w:cs="Arial"/>
          <w:b/>
          <w:spacing w:val="1"/>
          <w:sz w:val="22"/>
          <w:szCs w:val="22"/>
        </w:rPr>
        <w:t>r</w:t>
      </w:r>
      <w:r>
        <w:rPr>
          <w:rFonts w:ascii="Arial" w:eastAsia="Arial" w:hAnsi="Arial" w:cs="Arial"/>
          <w:b/>
          <w:sz w:val="22"/>
          <w:szCs w:val="22"/>
        </w:rPr>
        <w:t>op</w:t>
      </w:r>
      <w:r>
        <w:rPr>
          <w:rFonts w:ascii="Arial" w:eastAsia="Arial" w:hAnsi="Arial" w:cs="Arial"/>
          <w:b/>
          <w:spacing w:val="-2"/>
          <w:sz w:val="22"/>
          <w:szCs w:val="22"/>
        </w:rPr>
        <w:t>r</w:t>
      </w:r>
      <w:r>
        <w:rPr>
          <w:rFonts w:ascii="Arial" w:eastAsia="Arial" w:hAnsi="Arial" w:cs="Arial"/>
          <w:b/>
          <w:spacing w:val="1"/>
          <w:sz w:val="22"/>
          <w:szCs w:val="22"/>
        </w:rPr>
        <w:t>i</w:t>
      </w:r>
      <w:r>
        <w:rPr>
          <w:rFonts w:ascii="Arial" w:eastAsia="Arial" w:hAnsi="Arial" w:cs="Arial"/>
          <w:b/>
          <w:sz w:val="22"/>
          <w:szCs w:val="22"/>
        </w:rPr>
        <w:t>a</w:t>
      </w:r>
      <w:r>
        <w:rPr>
          <w:rFonts w:ascii="Arial" w:eastAsia="Arial" w:hAnsi="Arial" w:cs="Arial"/>
          <w:b/>
          <w:spacing w:val="1"/>
          <w:sz w:val="22"/>
          <w:szCs w:val="22"/>
        </w:rPr>
        <w:t>t</w:t>
      </w:r>
      <w:r>
        <w:rPr>
          <w:rFonts w:ascii="Arial" w:eastAsia="Arial" w:hAnsi="Arial" w:cs="Arial"/>
          <w:b/>
          <w:sz w:val="22"/>
          <w:szCs w:val="22"/>
        </w:rPr>
        <w:t>e</w:t>
      </w:r>
      <w:r>
        <w:rPr>
          <w:rFonts w:ascii="Arial" w:eastAsia="Arial" w:hAnsi="Arial" w:cs="Arial"/>
          <w:b/>
          <w:spacing w:val="-1"/>
          <w:sz w:val="22"/>
          <w:szCs w:val="22"/>
        </w:rPr>
        <w:t xml:space="preserve"> </w:t>
      </w:r>
      <w:r>
        <w:rPr>
          <w:rFonts w:ascii="Arial" w:eastAsia="Arial" w:hAnsi="Arial" w:cs="Arial"/>
          <w:b/>
          <w:spacing w:val="-3"/>
          <w:sz w:val="22"/>
          <w:szCs w:val="22"/>
        </w:rPr>
        <w:t>s</w:t>
      </w:r>
      <w:r>
        <w:rPr>
          <w:rFonts w:ascii="Arial" w:eastAsia="Arial" w:hAnsi="Arial" w:cs="Arial"/>
          <w:b/>
          <w:spacing w:val="1"/>
          <w:sz w:val="22"/>
          <w:szCs w:val="22"/>
        </w:rPr>
        <w:t>t</w:t>
      </w:r>
      <w:r>
        <w:rPr>
          <w:rFonts w:ascii="Arial" w:eastAsia="Arial" w:hAnsi="Arial" w:cs="Arial"/>
          <w:b/>
          <w:sz w:val="22"/>
          <w:szCs w:val="22"/>
        </w:rPr>
        <w:t>a</w:t>
      </w:r>
      <w:r>
        <w:rPr>
          <w:rFonts w:ascii="Arial" w:eastAsia="Arial" w:hAnsi="Arial" w:cs="Arial"/>
          <w:b/>
          <w:spacing w:val="1"/>
          <w:sz w:val="22"/>
          <w:szCs w:val="22"/>
        </w:rPr>
        <w:t>t</w:t>
      </w:r>
      <w:r>
        <w:rPr>
          <w:rFonts w:ascii="Arial" w:eastAsia="Arial" w:hAnsi="Arial" w:cs="Arial"/>
          <w:b/>
          <w:sz w:val="22"/>
          <w:szCs w:val="22"/>
        </w:rPr>
        <w:t>u</w:t>
      </w:r>
      <w:r>
        <w:rPr>
          <w:rFonts w:ascii="Arial" w:eastAsia="Arial" w:hAnsi="Arial" w:cs="Arial"/>
          <w:b/>
          <w:spacing w:val="1"/>
          <w:sz w:val="22"/>
          <w:szCs w:val="22"/>
        </w:rPr>
        <w:t>t</w:t>
      </w:r>
      <w:r>
        <w:rPr>
          <w:rFonts w:ascii="Arial" w:eastAsia="Arial" w:hAnsi="Arial" w:cs="Arial"/>
          <w:b/>
          <w:spacing w:val="-3"/>
          <w:sz w:val="22"/>
          <w:szCs w:val="22"/>
        </w:rPr>
        <w:t>o</w:t>
      </w:r>
      <w:r>
        <w:rPr>
          <w:rFonts w:ascii="Arial" w:eastAsia="Arial" w:hAnsi="Arial" w:cs="Arial"/>
          <w:b/>
          <w:spacing w:val="1"/>
          <w:sz w:val="22"/>
          <w:szCs w:val="22"/>
        </w:rPr>
        <w:t>r</w:t>
      </w:r>
      <w:r>
        <w:rPr>
          <w:rFonts w:ascii="Arial" w:eastAsia="Arial" w:hAnsi="Arial" w:cs="Arial"/>
          <w:b/>
          <w:sz w:val="22"/>
          <w:szCs w:val="22"/>
        </w:rPr>
        <w:t>y</w:t>
      </w:r>
      <w:r>
        <w:rPr>
          <w:rFonts w:ascii="Arial" w:eastAsia="Arial" w:hAnsi="Arial" w:cs="Arial"/>
          <w:b/>
          <w:spacing w:val="1"/>
          <w:sz w:val="22"/>
          <w:szCs w:val="22"/>
        </w:rPr>
        <w:t xml:space="preserve"> </w:t>
      </w:r>
      <w:r>
        <w:rPr>
          <w:rFonts w:ascii="Arial" w:eastAsia="Arial" w:hAnsi="Arial" w:cs="Arial"/>
          <w:b/>
          <w:spacing w:val="-3"/>
          <w:sz w:val="22"/>
          <w:szCs w:val="22"/>
        </w:rPr>
        <w:t>a</w:t>
      </w:r>
      <w:r>
        <w:rPr>
          <w:rFonts w:ascii="Arial" w:eastAsia="Arial" w:hAnsi="Arial" w:cs="Arial"/>
          <w:b/>
          <w:sz w:val="22"/>
          <w:szCs w:val="22"/>
        </w:rPr>
        <w:t>c</w:t>
      </w:r>
      <w:r>
        <w:rPr>
          <w:rFonts w:ascii="Arial" w:eastAsia="Arial" w:hAnsi="Arial" w:cs="Arial"/>
          <w:b/>
          <w:spacing w:val="1"/>
          <w:sz w:val="22"/>
          <w:szCs w:val="22"/>
        </w:rPr>
        <w:t>ti</w:t>
      </w:r>
      <w:r>
        <w:rPr>
          <w:rFonts w:ascii="Arial" w:eastAsia="Arial" w:hAnsi="Arial" w:cs="Arial"/>
          <w:b/>
          <w:sz w:val="22"/>
          <w:szCs w:val="22"/>
        </w:rPr>
        <w:t>on</w:t>
      </w:r>
      <w:r>
        <w:rPr>
          <w:rFonts w:ascii="Arial" w:eastAsia="Arial" w:hAnsi="Arial" w:cs="Arial"/>
          <w:b/>
          <w:spacing w:val="-1"/>
          <w:sz w:val="22"/>
          <w:szCs w:val="22"/>
        </w:rPr>
        <w:t xml:space="preserve"> </w:t>
      </w:r>
      <w:r>
        <w:rPr>
          <w:rFonts w:ascii="Arial" w:eastAsia="Arial" w:hAnsi="Arial" w:cs="Arial"/>
          <w:b/>
          <w:spacing w:val="1"/>
          <w:sz w:val="22"/>
          <w:szCs w:val="22"/>
        </w:rPr>
        <w:t>t</w:t>
      </w:r>
      <w:r>
        <w:rPr>
          <w:rFonts w:ascii="Arial" w:eastAsia="Arial" w:hAnsi="Arial" w:cs="Arial"/>
          <w:b/>
          <w:sz w:val="22"/>
          <w:szCs w:val="22"/>
        </w:rPr>
        <w:t>o</w:t>
      </w:r>
      <w:r>
        <w:rPr>
          <w:rFonts w:ascii="Arial" w:eastAsia="Arial" w:hAnsi="Arial" w:cs="Arial"/>
          <w:b/>
          <w:spacing w:val="-1"/>
          <w:sz w:val="22"/>
          <w:szCs w:val="22"/>
        </w:rPr>
        <w:t xml:space="preserve"> </w:t>
      </w:r>
      <w:r>
        <w:rPr>
          <w:rFonts w:ascii="Arial" w:eastAsia="Arial" w:hAnsi="Arial" w:cs="Arial"/>
          <w:b/>
          <w:sz w:val="22"/>
          <w:szCs w:val="22"/>
        </w:rPr>
        <w:t>be</w:t>
      </w:r>
      <w:r>
        <w:rPr>
          <w:rFonts w:ascii="Arial" w:eastAsia="Arial" w:hAnsi="Arial" w:cs="Arial"/>
          <w:b/>
          <w:spacing w:val="-1"/>
          <w:sz w:val="22"/>
          <w:szCs w:val="22"/>
        </w:rPr>
        <w:t xml:space="preserve"> </w:t>
      </w:r>
      <w:r>
        <w:rPr>
          <w:rFonts w:ascii="Arial" w:eastAsia="Arial" w:hAnsi="Arial" w:cs="Arial"/>
          <w:b/>
          <w:spacing w:val="1"/>
          <w:sz w:val="22"/>
          <w:szCs w:val="22"/>
        </w:rPr>
        <w:t>t</w:t>
      </w:r>
      <w:r>
        <w:rPr>
          <w:rFonts w:ascii="Arial" w:eastAsia="Arial" w:hAnsi="Arial" w:cs="Arial"/>
          <w:b/>
          <w:sz w:val="22"/>
          <w:szCs w:val="22"/>
        </w:rPr>
        <w:t>aken</w:t>
      </w:r>
      <w:r>
        <w:rPr>
          <w:rFonts w:ascii="Arial" w:eastAsia="Arial" w:hAnsi="Arial" w:cs="Arial"/>
          <w:b/>
          <w:spacing w:val="-1"/>
          <w:sz w:val="22"/>
          <w:szCs w:val="22"/>
        </w:rPr>
        <w:t xml:space="preserve"> </w:t>
      </w:r>
      <w:r>
        <w:rPr>
          <w:rFonts w:ascii="Arial" w:eastAsia="Arial" w:hAnsi="Arial" w:cs="Arial"/>
          <w:b/>
          <w:spacing w:val="1"/>
          <w:sz w:val="22"/>
          <w:szCs w:val="22"/>
        </w:rPr>
        <w:t>i</w:t>
      </w:r>
      <w:r>
        <w:rPr>
          <w:rFonts w:ascii="Arial" w:eastAsia="Arial" w:hAnsi="Arial" w:cs="Arial"/>
          <w:b/>
          <w:sz w:val="22"/>
          <w:szCs w:val="22"/>
        </w:rPr>
        <w:t>f su</w:t>
      </w:r>
      <w:r>
        <w:rPr>
          <w:rFonts w:ascii="Arial" w:eastAsia="Arial" w:hAnsi="Arial" w:cs="Arial"/>
          <w:b/>
          <w:spacing w:val="-2"/>
          <w:sz w:val="22"/>
          <w:szCs w:val="22"/>
        </w:rPr>
        <w:t>ff</w:t>
      </w:r>
      <w:r>
        <w:rPr>
          <w:rFonts w:ascii="Arial" w:eastAsia="Arial" w:hAnsi="Arial" w:cs="Arial"/>
          <w:b/>
          <w:spacing w:val="1"/>
          <w:sz w:val="22"/>
          <w:szCs w:val="22"/>
        </w:rPr>
        <w:t>i</w:t>
      </w:r>
      <w:r>
        <w:rPr>
          <w:rFonts w:ascii="Arial" w:eastAsia="Arial" w:hAnsi="Arial" w:cs="Arial"/>
          <w:b/>
          <w:sz w:val="22"/>
          <w:szCs w:val="22"/>
        </w:rPr>
        <w:t>c</w:t>
      </w:r>
      <w:r>
        <w:rPr>
          <w:rFonts w:ascii="Arial" w:eastAsia="Arial" w:hAnsi="Arial" w:cs="Arial"/>
          <w:b/>
          <w:spacing w:val="1"/>
          <w:sz w:val="22"/>
          <w:szCs w:val="22"/>
        </w:rPr>
        <w:t>i</w:t>
      </w:r>
      <w:r>
        <w:rPr>
          <w:rFonts w:ascii="Arial" w:eastAsia="Arial" w:hAnsi="Arial" w:cs="Arial"/>
          <w:b/>
          <w:sz w:val="22"/>
          <w:szCs w:val="22"/>
        </w:rPr>
        <w:t>e</w:t>
      </w:r>
      <w:r>
        <w:rPr>
          <w:rFonts w:ascii="Arial" w:eastAsia="Arial" w:hAnsi="Arial" w:cs="Arial"/>
          <w:b/>
          <w:spacing w:val="-3"/>
          <w:sz w:val="22"/>
          <w:szCs w:val="22"/>
        </w:rPr>
        <w:t>n</w:t>
      </w:r>
      <w:r>
        <w:rPr>
          <w:rFonts w:ascii="Arial" w:eastAsia="Arial" w:hAnsi="Arial" w:cs="Arial"/>
          <w:b/>
          <w:sz w:val="22"/>
          <w:szCs w:val="22"/>
        </w:rPr>
        <w:t>t</w:t>
      </w:r>
      <w:r>
        <w:rPr>
          <w:rFonts w:ascii="Arial" w:eastAsia="Arial" w:hAnsi="Arial" w:cs="Arial"/>
          <w:b/>
          <w:spacing w:val="2"/>
          <w:sz w:val="22"/>
          <w:szCs w:val="22"/>
        </w:rPr>
        <w:t xml:space="preserve"> </w:t>
      </w:r>
      <w:r>
        <w:rPr>
          <w:rFonts w:ascii="Arial" w:eastAsia="Arial" w:hAnsi="Arial" w:cs="Arial"/>
          <w:b/>
          <w:sz w:val="22"/>
          <w:szCs w:val="22"/>
        </w:rPr>
        <w:t>p</w:t>
      </w:r>
      <w:r>
        <w:rPr>
          <w:rFonts w:ascii="Arial" w:eastAsia="Arial" w:hAnsi="Arial" w:cs="Arial"/>
          <w:b/>
          <w:spacing w:val="1"/>
          <w:sz w:val="22"/>
          <w:szCs w:val="22"/>
        </w:rPr>
        <w:t>r</w:t>
      </w:r>
      <w:r>
        <w:rPr>
          <w:rFonts w:ascii="Arial" w:eastAsia="Arial" w:hAnsi="Arial" w:cs="Arial"/>
          <w:b/>
          <w:sz w:val="22"/>
          <w:szCs w:val="22"/>
        </w:rPr>
        <w:t>o</w:t>
      </w:r>
      <w:r>
        <w:rPr>
          <w:rFonts w:ascii="Arial" w:eastAsia="Arial" w:hAnsi="Arial" w:cs="Arial"/>
          <w:b/>
          <w:spacing w:val="-3"/>
          <w:sz w:val="22"/>
          <w:szCs w:val="22"/>
        </w:rPr>
        <w:t>g</w:t>
      </w:r>
      <w:r>
        <w:rPr>
          <w:rFonts w:ascii="Arial" w:eastAsia="Arial" w:hAnsi="Arial" w:cs="Arial"/>
          <w:b/>
          <w:spacing w:val="1"/>
          <w:sz w:val="22"/>
          <w:szCs w:val="22"/>
        </w:rPr>
        <w:t>r</w:t>
      </w:r>
      <w:r>
        <w:rPr>
          <w:rFonts w:ascii="Arial" w:eastAsia="Arial" w:hAnsi="Arial" w:cs="Arial"/>
          <w:b/>
          <w:sz w:val="22"/>
          <w:szCs w:val="22"/>
        </w:rPr>
        <w:t>ess</w:t>
      </w:r>
      <w:r>
        <w:rPr>
          <w:rFonts w:ascii="Arial" w:eastAsia="Arial" w:hAnsi="Arial" w:cs="Arial"/>
          <w:b/>
          <w:spacing w:val="1"/>
          <w:sz w:val="22"/>
          <w:szCs w:val="22"/>
        </w:rPr>
        <w:t xml:space="preserve"> </w:t>
      </w:r>
      <w:r>
        <w:rPr>
          <w:rFonts w:ascii="Arial" w:eastAsia="Arial" w:hAnsi="Arial" w:cs="Arial"/>
          <w:b/>
          <w:sz w:val="22"/>
          <w:szCs w:val="22"/>
        </w:rPr>
        <w:t>has</w:t>
      </w:r>
      <w:r>
        <w:rPr>
          <w:rFonts w:ascii="Arial" w:eastAsia="Arial" w:hAnsi="Arial" w:cs="Arial"/>
          <w:b/>
          <w:spacing w:val="-1"/>
          <w:sz w:val="22"/>
          <w:szCs w:val="22"/>
        </w:rPr>
        <w:t xml:space="preserve"> </w:t>
      </w:r>
      <w:r>
        <w:rPr>
          <w:rFonts w:ascii="Arial" w:eastAsia="Arial" w:hAnsi="Arial" w:cs="Arial"/>
          <w:b/>
          <w:sz w:val="22"/>
          <w:szCs w:val="22"/>
        </w:rPr>
        <w:t xml:space="preserve">not been </w:t>
      </w:r>
      <w:r>
        <w:rPr>
          <w:rFonts w:ascii="Arial" w:eastAsia="Arial" w:hAnsi="Arial" w:cs="Arial"/>
          <w:b/>
          <w:spacing w:val="1"/>
          <w:sz w:val="22"/>
          <w:szCs w:val="22"/>
        </w:rPr>
        <w:t>m</w:t>
      </w:r>
      <w:r>
        <w:rPr>
          <w:rFonts w:ascii="Arial" w:eastAsia="Arial" w:hAnsi="Arial" w:cs="Arial"/>
          <w:b/>
          <w:sz w:val="22"/>
          <w:szCs w:val="22"/>
        </w:rPr>
        <w:t>ade</w:t>
      </w:r>
      <w:r>
        <w:rPr>
          <w:rFonts w:ascii="Arial" w:eastAsia="Arial" w:hAnsi="Arial" w:cs="Arial"/>
          <w:b/>
          <w:spacing w:val="1"/>
          <w:sz w:val="22"/>
          <w:szCs w:val="22"/>
        </w:rPr>
        <w:t xml:space="preserve"> </w:t>
      </w:r>
      <w:r>
        <w:rPr>
          <w:rFonts w:ascii="Arial" w:eastAsia="Arial" w:hAnsi="Arial" w:cs="Arial"/>
          <w:b/>
          <w:sz w:val="22"/>
          <w:szCs w:val="22"/>
        </w:rPr>
        <w:t>and</w:t>
      </w:r>
      <w:r>
        <w:rPr>
          <w:rFonts w:ascii="Arial" w:eastAsia="Arial" w:hAnsi="Arial" w:cs="Arial"/>
          <w:b/>
          <w:spacing w:val="-1"/>
          <w:sz w:val="22"/>
          <w:szCs w:val="22"/>
        </w:rPr>
        <w:t xml:space="preserve"> </w:t>
      </w:r>
      <w:r>
        <w:rPr>
          <w:rFonts w:ascii="Arial" w:eastAsia="Arial" w:hAnsi="Arial" w:cs="Arial"/>
          <w:b/>
          <w:sz w:val="22"/>
          <w:szCs w:val="22"/>
        </w:rPr>
        <w:t>ex</w:t>
      </w:r>
      <w:r>
        <w:rPr>
          <w:rFonts w:ascii="Arial" w:eastAsia="Arial" w:hAnsi="Arial" w:cs="Arial"/>
          <w:b/>
          <w:spacing w:val="1"/>
          <w:sz w:val="22"/>
          <w:szCs w:val="22"/>
        </w:rPr>
        <w:t>i</w:t>
      </w:r>
      <w:r>
        <w:rPr>
          <w:rFonts w:ascii="Arial" w:eastAsia="Arial" w:hAnsi="Arial" w:cs="Arial"/>
          <w:b/>
          <w:spacing w:val="-3"/>
          <w:sz w:val="22"/>
          <w:szCs w:val="22"/>
        </w:rPr>
        <w:t>s</w:t>
      </w:r>
      <w:r>
        <w:rPr>
          <w:rFonts w:ascii="Arial" w:eastAsia="Arial" w:hAnsi="Arial" w:cs="Arial"/>
          <w:b/>
          <w:spacing w:val="1"/>
          <w:sz w:val="22"/>
          <w:szCs w:val="22"/>
        </w:rPr>
        <w:t>ti</w:t>
      </w:r>
      <w:r>
        <w:rPr>
          <w:rFonts w:ascii="Arial" w:eastAsia="Arial" w:hAnsi="Arial" w:cs="Arial"/>
          <w:b/>
          <w:sz w:val="22"/>
          <w:szCs w:val="22"/>
        </w:rPr>
        <w:t>ng</w:t>
      </w:r>
      <w:r>
        <w:rPr>
          <w:rFonts w:ascii="Arial" w:eastAsia="Arial" w:hAnsi="Arial" w:cs="Arial"/>
          <w:b/>
          <w:spacing w:val="-1"/>
          <w:sz w:val="22"/>
          <w:szCs w:val="22"/>
        </w:rPr>
        <w:t xml:space="preserve"> </w:t>
      </w:r>
      <w:r>
        <w:rPr>
          <w:rFonts w:ascii="Arial" w:eastAsia="Arial" w:hAnsi="Arial" w:cs="Arial"/>
          <w:b/>
          <w:sz w:val="22"/>
          <w:szCs w:val="22"/>
        </w:rPr>
        <w:t>su</w:t>
      </w:r>
      <w:r>
        <w:rPr>
          <w:rFonts w:ascii="Arial" w:eastAsia="Arial" w:hAnsi="Arial" w:cs="Arial"/>
          <w:b/>
          <w:spacing w:val="-3"/>
          <w:sz w:val="22"/>
          <w:szCs w:val="22"/>
        </w:rPr>
        <w:t>p</w:t>
      </w:r>
      <w:r>
        <w:rPr>
          <w:rFonts w:ascii="Arial" w:eastAsia="Arial" w:hAnsi="Arial" w:cs="Arial"/>
          <w:b/>
          <w:sz w:val="22"/>
          <w:szCs w:val="22"/>
        </w:rPr>
        <w:t>po</w:t>
      </w:r>
      <w:r>
        <w:rPr>
          <w:rFonts w:ascii="Arial" w:eastAsia="Arial" w:hAnsi="Arial" w:cs="Arial"/>
          <w:b/>
          <w:spacing w:val="1"/>
          <w:sz w:val="22"/>
          <w:szCs w:val="22"/>
        </w:rPr>
        <w:t>r</w:t>
      </w:r>
      <w:r>
        <w:rPr>
          <w:rFonts w:ascii="Arial" w:eastAsia="Arial" w:hAnsi="Arial" w:cs="Arial"/>
          <w:b/>
          <w:sz w:val="22"/>
          <w:szCs w:val="22"/>
        </w:rPr>
        <w:t>t</w:t>
      </w:r>
      <w:r>
        <w:rPr>
          <w:rFonts w:ascii="Arial" w:eastAsia="Arial" w:hAnsi="Arial" w:cs="Arial"/>
          <w:b/>
          <w:spacing w:val="2"/>
          <w:sz w:val="22"/>
          <w:szCs w:val="22"/>
        </w:rPr>
        <w:t xml:space="preserve"> </w:t>
      </w:r>
      <w:r>
        <w:rPr>
          <w:rFonts w:ascii="Arial" w:eastAsia="Arial" w:hAnsi="Arial" w:cs="Arial"/>
          <w:b/>
          <w:sz w:val="22"/>
          <w:szCs w:val="22"/>
        </w:rPr>
        <w:t>and</w:t>
      </w:r>
      <w:r>
        <w:rPr>
          <w:rFonts w:ascii="Arial" w:eastAsia="Arial" w:hAnsi="Arial" w:cs="Arial"/>
          <w:b/>
          <w:spacing w:val="-1"/>
          <w:sz w:val="22"/>
          <w:szCs w:val="22"/>
        </w:rPr>
        <w:t xml:space="preserve"> </w:t>
      </w:r>
      <w:r>
        <w:rPr>
          <w:rFonts w:ascii="Arial" w:eastAsia="Arial" w:hAnsi="Arial" w:cs="Arial"/>
          <w:b/>
          <w:spacing w:val="1"/>
          <w:sz w:val="22"/>
          <w:szCs w:val="22"/>
        </w:rPr>
        <w:t>i</w:t>
      </w:r>
      <w:r>
        <w:rPr>
          <w:rFonts w:ascii="Arial" w:eastAsia="Arial" w:hAnsi="Arial" w:cs="Arial"/>
          <w:b/>
          <w:spacing w:val="-3"/>
          <w:sz w:val="22"/>
          <w:szCs w:val="22"/>
        </w:rPr>
        <w:t>n</w:t>
      </w:r>
      <w:r>
        <w:rPr>
          <w:rFonts w:ascii="Arial" w:eastAsia="Arial" w:hAnsi="Arial" w:cs="Arial"/>
          <w:b/>
          <w:spacing w:val="1"/>
          <w:sz w:val="22"/>
          <w:szCs w:val="22"/>
        </w:rPr>
        <w:t>t</w:t>
      </w:r>
      <w:r>
        <w:rPr>
          <w:rFonts w:ascii="Arial" w:eastAsia="Arial" w:hAnsi="Arial" w:cs="Arial"/>
          <w:b/>
          <w:sz w:val="22"/>
          <w:szCs w:val="22"/>
        </w:rPr>
        <w:t>e</w:t>
      </w:r>
      <w:r>
        <w:rPr>
          <w:rFonts w:ascii="Arial" w:eastAsia="Arial" w:hAnsi="Arial" w:cs="Arial"/>
          <w:b/>
          <w:spacing w:val="1"/>
          <w:sz w:val="22"/>
          <w:szCs w:val="22"/>
        </w:rPr>
        <w:t>r</w:t>
      </w:r>
      <w:r>
        <w:rPr>
          <w:rFonts w:ascii="Arial" w:eastAsia="Arial" w:hAnsi="Arial" w:cs="Arial"/>
          <w:b/>
          <w:sz w:val="22"/>
          <w:szCs w:val="22"/>
        </w:rPr>
        <w:t>ve</w:t>
      </w:r>
      <w:r>
        <w:rPr>
          <w:rFonts w:ascii="Arial" w:eastAsia="Arial" w:hAnsi="Arial" w:cs="Arial"/>
          <w:b/>
          <w:spacing w:val="-3"/>
          <w:sz w:val="22"/>
          <w:szCs w:val="22"/>
        </w:rPr>
        <w:t>n</w:t>
      </w:r>
      <w:r>
        <w:rPr>
          <w:rFonts w:ascii="Arial" w:eastAsia="Arial" w:hAnsi="Arial" w:cs="Arial"/>
          <w:b/>
          <w:spacing w:val="1"/>
          <w:sz w:val="22"/>
          <w:szCs w:val="22"/>
        </w:rPr>
        <w:t>ti</w:t>
      </w:r>
      <w:r>
        <w:rPr>
          <w:rFonts w:ascii="Arial" w:eastAsia="Arial" w:hAnsi="Arial" w:cs="Arial"/>
          <w:b/>
          <w:sz w:val="22"/>
          <w:szCs w:val="22"/>
        </w:rPr>
        <w:t>on</w:t>
      </w:r>
      <w:r>
        <w:rPr>
          <w:rFonts w:ascii="Arial" w:eastAsia="Arial" w:hAnsi="Arial" w:cs="Arial"/>
          <w:b/>
          <w:spacing w:val="-1"/>
          <w:sz w:val="22"/>
          <w:szCs w:val="22"/>
        </w:rPr>
        <w:t xml:space="preserve"> </w:t>
      </w:r>
      <w:r>
        <w:rPr>
          <w:rFonts w:ascii="Arial" w:eastAsia="Arial" w:hAnsi="Arial" w:cs="Arial"/>
          <w:b/>
          <w:spacing w:val="-3"/>
          <w:sz w:val="22"/>
          <w:szCs w:val="22"/>
        </w:rPr>
        <w:t>h</w:t>
      </w:r>
      <w:r>
        <w:rPr>
          <w:rFonts w:ascii="Arial" w:eastAsia="Arial" w:hAnsi="Arial" w:cs="Arial"/>
          <w:b/>
          <w:sz w:val="22"/>
          <w:szCs w:val="22"/>
        </w:rPr>
        <w:t>ave</w:t>
      </w:r>
      <w:r>
        <w:rPr>
          <w:rFonts w:ascii="Arial" w:eastAsia="Arial" w:hAnsi="Arial" w:cs="Arial"/>
          <w:b/>
          <w:spacing w:val="1"/>
          <w:sz w:val="22"/>
          <w:szCs w:val="22"/>
        </w:rPr>
        <w:t xml:space="preserve"> </w:t>
      </w:r>
      <w:r>
        <w:rPr>
          <w:rFonts w:ascii="Arial" w:eastAsia="Arial" w:hAnsi="Arial" w:cs="Arial"/>
          <w:b/>
          <w:sz w:val="22"/>
          <w:szCs w:val="22"/>
        </w:rPr>
        <w:t>not been</w:t>
      </w:r>
      <w:r>
        <w:rPr>
          <w:rFonts w:ascii="Arial" w:eastAsia="Arial" w:hAnsi="Arial" w:cs="Arial"/>
          <w:b/>
          <w:spacing w:val="1"/>
          <w:sz w:val="22"/>
          <w:szCs w:val="22"/>
        </w:rPr>
        <w:t xml:space="preserve"> </w:t>
      </w:r>
      <w:r>
        <w:rPr>
          <w:rFonts w:ascii="Arial" w:eastAsia="Arial" w:hAnsi="Arial" w:cs="Arial"/>
          <w:b/>
          <w:sz w:val="22"/>
          <w:szCs w:val="22"/>
        </w:rPr>
        <w:t>succes</w:t>
      </w:r>
      <w:r>
        <w:rPr>
          <w:rFonts w:ascii="Arial" w:eastAsia="Arial" w:hAnsi="Arial" w:cs="Arial"/>
          <w:b/>
          <w:spacing w:val="-3"/>
          <w:sz w:val="22"/>
          <w:szCs w:val="22"/>
        </w:rPr>
        <w:t>s</w:t>
      </w:r>
      <w:r>
        <w:rPr>
          <w:rFonts w:ascii="Arial" w:eastAsia="Arial" w:hAnsi="Arial" w:cs="Arial"/>
          <w:b/>
          <w:spacing w:val="-2"/>
          <w:sz w:val="22"/>
          <w:szCs w:val="22"/>
        </w:rPr>
        <w:t>f</w:t>
      </w:r>
      <w:r>
        <w:rPr>
          <w:rFonts w:ascii="Arial" w:eastAsia="Arial" w:hAnsi="Arial" w:cs="Arial"/>
          <w:b/>
          <w:sz w:val="22"/>
          <w:szCs w:val="22"/>
        </w:rPr>
        <w:t xml:space="preserve">ul </w:t>
      </w:r>
      <w:r>
        <w:rPr>
          <w:rFonts w:ascii="Arial" w:eastAsia="Arial" w:hAnsi="Arial" w:cs="Arial"/>
          <w:b/>
          <w:spacing w:val="1"/>
          <w:sz w:val="22"/>
          <w:szCs w:val="22"/>
        </w:rPr>
        <w:t>i</w:t>
      </w:r>
      <w:r>
        <w:rPr>
          <w:rFonts w:ascii="Arial" w:eastAsia="Arial" w:hAnsi="Arial" w:cs="Arial"/>
          <w:b/>
          <w:sz w:val="22"/>
          <w:szCs w:val="22"/>
        </w:rPr>
        <w:t>n add</w:t>
      </w:r>
      <w:r>
        <w:rPr>
          <w:rFonts w:ascii="Arial" w:eastAsia="Arial" w:hAnsi="Arial" w:cs="Arial"/>
          <w:b/>
          <w:spacing w:val="1"/>
          <w:sz w:val="22"/>
          <w:szCs w:val="22"/>
        </w:rPr>
        <w:t>r</w:t>
      </w:r>
      <w:r>
        <w:rPr>
          <w:rFonts w:ascii="Arial" w:eastAsia="Arial" w:hAnsi="Arial" w:cs="Arial"/>
          <w:b/>
          <w:sz w:val="22"/>
          <w:szCs w:val="22"/>
        </w:rPr>
        <w:t>ess</w:t>
      </w:r>
      <w:r>
        <w:rPr>
          <w:rFonts w:ascii="Arial" w:eastAsia="Arial" w:hAnsi="Arial" w:cs="Arial"/>
          <w:b/>
          <w:spacing w:val="1"/>
          <w:sz w:val="22"/>
          <w:szCs w:val="22"/>
        </w:rPr>
        <w:t>i</w:t>
      </w:r>
      <w:r>
        <w:rPr>
          <w:rFonts w:ascii="Arial" w:eastAsia="Arial" w:hAnsi="Arial" w:cs="Arial"/>
          <w:b/>
          <w:sz w:val="22"/>
          <w:szCs w:val="22"/>
        </w:rPr>
        <w:t>ng</w:t>
      </w:r>
      <w:r>
        <w:rPr>
          <w:rFonts w:ascii="Arial" w:eastAsia="Arial" w:hAnsi="Arial" w:cs="Arial"/>
          <w:b/>
          <w:spacing w:val="-1"/>
          <w:sz w:val="22"/>
          <w:szCs w:val="22"/>
        </w:rPr>
        <w:t xml:space="preserve"> </w:t>
      </w:r>
      <w:r>
        <w:rPr>
          <w:rFonts w:ascii="Arial" w:eastAsia="Arial" w:hAnsi="Arial" w:cs="Arial"/>
          <w:b/>
          <w:spacing w:val="1"/>
          <w:sz w:val="22"/>
          <w:szCs w:val="22"/>
        </w:rPr>
        <w:t>t</w:t>
      </w:r>
      <w:r>
        <w:rPr>
          <w:rFonts w:ascii="Arial" w:eastAsia="Arial" w:hAnsi="Arial" w:cs="Arial"/>
          <w:b/>
          <w:sz w:val="22"/>
          <w:szCs w:val="22"/>
        </w:rPr>
        <w:t>he</w:t>
      </w:r>
      <w:r>
        <w:rPr>
          <w:rFonts w:ascii="Arial" w:eastAsia="Arial" w:hAnsi="Arial" w:cs="Arial"/>
          <w:b/>
          <w:spacing w:val="-1"/>
          <w:sz w:val="22"/>
          <w:szCs w:val="22"/>
        </w:rPr>
        <w:t xml:space="preserve"> </w:t>
      </w:r>
      <w:r>
        <w:rPr>
          <w:rFonts w:ascii="Arial" w:eastAsia="Arial" w:hAnsi="Arial" w:cs="Arial"/>
          <w:b/>
          <w:spacing w:val="1"/>
          <w:sz w:val="22"/>
          <w:szCs w:val="22"/>
        </w:rPr>
        <w:t>l</w:t>
      </w:r>
      <w:r>
        <w:rPr>
          <w:rFonts w:ascii="Arial" w:eastAsia="Arial" w:hAnsi="Arial" w:cs="Arial"/>
          <w:b/>
          <w:sz w:val="22"/>
          <w:szCs w:val="22"/>
        </w:rPr>
        <w:t>ev</w:t>
      </w:r>
      <w:r>
        <w:rPr>
          <w:rFonts w:ascii="Arial" w:eastAsia="Arial" w:hAnsi="Arial" w:cs="Arial"/>
          <w:b/>
          <w:spacing w:val="-3"/>
          <w:sz w:val="22"/>
          <w:szCs w:val="22"/>
        </w:rPr>
        <w:t>e</w:t>
      </w:r>
      <w:r>
        <w:rPr>
          <w:rFonts w:ascii="Arial" w:eastAsia="Arial" w:hAnsi="Arial" w:cs="Arial"/>
          <w:b/>
          <w:sz w:val="22"/>
          <w:szCs w:val="22"/>
        </w:rPr>
        <w:t>l</w:t>
      </w:r>
      <w:r>
        <w:rPr>
          <w:rFonts w:ascii="Arial" w:eastAsia="Arial" w:hAnsi="Arial" w:cs="Arial"/>
          <w:b/>
          <w:spacing w:val="2"/>
          <w:sz w:val="22"/>
          <w:szCs w:val="22"/>
        </w:rPr>
        <w:t xml:space="preserve"> </w:t>
      </w:r>
      <w:r>
        <w:rPr>
          <w:rFonts w:ascii="Arial" w:eastAsia="Arial" w:hAnsi="Arial" w:cs="Arial"/>
          <w:b/>
          <w:spacing w:val="-3"/>
          <w:sz w:val="22"/>
          <w:szCs w:val="22"/>
        </w:rPr>
        <w:t>o</w:t>
      </w:r>
      <w:r>
        <w:rPr>
          <w:rFonts w:ascii="Arial" w:eastAsia="Arial" w:hAnsi="Arial" w:cs="Arial"/>
          <w:b/>
          <w:sz w:val="22"/>
          <w:szCs w:val="22"/>
        </w:rPr>
        <w:t xml:space="preserve">f </w:t>
      </w:r>
      <w:r>
        <w:rPr>
          <w:rFonts w:ascii="Arial" w:eastAsia="Arial" w:hAnsi="Arial" w:cs="Arial"/>
          <w:b/>
          <w:spacing w:val="1"/>
          <w:sz w:val="22"/>
          <w:szCs w:val="22"/>
        </w:rPr>
        <w:t>ri</w:t>
      </w:r>
      <w:r>
        <w:rPr>
          <w:rFonts w:ascii="Arial" w:eastAsia="Arial" w:hAnsi="Arial" w:cs="Arial"/>
          <w:b/>
          <w:sz w:val="22"/>
          <w:szCs w:val="22"/>
        </w:rPr>
        <w:t>sk</w:t>
      </w:r>
      <w:r>
        <w:rPr>
          <w:rFonts w:ascii="Arial" w:eastAsia="Arial" w:hAnsi="Arial" w:cs="Arial"/>
          <w:b/>
          <w:spacing w:val="1"/>
          <w:sz w:val="22"/>
          <w:szCs w:val="22"/>
        </w:rPr>
        <w:t xml:space="preserve"> </w:t>
      </w:r>
      <w:r>
        <w:rPr>
          <w:rFonts w:ascii="Arial" w:eastAsia="Arial" w:hAnsi="Arial" w:cs="Arial"/>
          <w:b/>
          <w:spacing w:val="-3"/>
          <w:sz w:val="22"/>
          <w:szCs w:val="22"/>
        </w:rPr>
        <w:t>p</w:t>
      </w:r>
      <w:r>
        <w:rPr>
          <w:rFonts w:ascii="Arial" w:eastAsia="Arial" w:hAnsi="Arial" w:cs="Arial"/>
          <w:b/>
          <w:spacing w:val="1"/>
          <w:sz w:val="22"/>
          <w:szCs w:val="22"/>
        </w:rPr>
        <w:t>r</w:t>
      </w:r>
      <w:r>
        <w:rPr>
          <w:rFonts w:ascii="Arial" w:eastAsia="Arial" w:hAnsi="Arial" w:cs="Arial"/>
          <w:b/>
          <w:sz w:val="22"/>
          <w:szCs w:val="22"/>
        </w:rPr>
        <w:t>esen</w:t>
      </w:r>
      <w:r>
        <w:rPr>
          <w:rFonts w:ascii="Arial" w:eastAsia="Arial" w:hAnsi="Arial" w:cs="Arial"/>
          <w:b/>
          <w:spacing w:val="-2"/>
          <w:sz w:val="22"/>
          <w:szCs w:val="22"/>
        </w:rPr>
        <w:t>t</w:t>
      </w:r>
      <w:r>
        <w:rPr>
          <w:rFonts w:ascii="Arial" w:eastAsia="Arial" w:hAnsi="Arial" w:cs="Arial"/>
          <w:b/>
          <w:sz w:val="22"/>
          <w:szCs w:val="22"/>
        </w:rPr>
        <w:t>.</w:t>
      </w:r>
    </w:p>
    <w:p w14:paraId="57293ECA" w14:textId="77777777" w:rsidR="00493FB7" w:rsidRDefault="00493FB7">
      <w:pPr>
        <w:spacing w:before="16" w:line="220" w:lineRule="exact"/>
        <w:rPr>
          <w:sz w:val="22"/>
          <w:szCs w:val="22"/>
        </w:rPr>
      </w:pPr>
    </w:p>
    <w:p w14:paraId="645AA632" w14:textId="019D8B8C" w:rsidR="00493FB7" w:rsidRDefault="00884CCA">
      <w:pPr>
        <w:spacing w:before="37" w:line="240" w:lineRule="exact"/>
        <w:ind w:left="822" w:right="84" w:hanging="360"/>
        <w:rPr>
          <w:rFonts w:ascii="Arial" w:eastAsia="Arial" w:hAnsi="Arial" w:cs="Arial"/>
          <w:sz w:val="22"/>
          <w:szCs w:val="22"/>
        </w:rPr>
      </w:pPr>
      <w:r>
        <w:rPr>
          <w:rFonts w:ascii="Arial" w:eastAsia="Arial" w:hAnsi="Arial" w:cs="Arial"/>
          <w:b/>
          <w:sz w:val="22"/>
          <w:szCs w:val="22"/>
        </w:rPr>
        <w:t xml:space="preserve">k) </w:t>
      </w:r>
      <w:r>
        <w:rPr>
          <w:rFonts w:ascii="Arial" w:eastAsia="Arial" w:hAnsi="Arial" w:cs="Arial"/>
          <w:b/>
          <w:spacing w:val="42"/>
          <w:sz w:val="22"/>
          <w:szCs w:val="22"/>
        </w:rPr>
        <w:t xml:space="preserve"> </w:t>
      </w:r>
      <w:r>
        <w:rPr>
          <w:rFonts w:ascii="Arial" w:eastAsia="Arial" w:hAnsi="Arial" w:cs="Arial"/>
          <w:b/>
          <w:spacing w:val="-1"/>
          <w:sz w:val="22"/>
          <w:szCs w:val="22"/>
        </w:rPr>
        <w:t>P</w:t>
      </w:r>
      <w:r>
        <w:rPr>
          <w:rFonts w:ascii="Arial" w:eastAsia="Arial" w:hAnsi="Arial" w:cs="Arial"/>
          <w:b/>
          <w:spacing w:val="1"/>
          <w:sz w:val="22"/>
          <w:szCs w:val="22"/>
        </w:rPr>
        <w:t>r</w:t>
      </w:r>
      <w:r>
        <w:rPr>
          <w:rFonts w:ascii="Arial" w:eastAsia="Arial" w:hAnsi="Arial" w:cs="Arial"/>
          <w:b/>
          <w:sz w:val="22"/>
          <w:szCs w:val="22"/>
        </w:rPr>
        <w:t>o</w:t>
      </w:r>
      <w:r>
        <w:rPr>
          <w:rFonts w:ascii="Arial" w:eastAsia="Arial" w:hAnsi="Arial" w:cs="Arial"/>
          <w:b/>
          <w:spacing w:val="1"/>
          <w:sz w:val="22"/>
          <w:szCs w:val="22"/>
        </w:rPr>
        <w:t>f</w:t>
      </w:r>
      <w:r>
        <w:rPr>
          <w:rFonts w:ascii="Arial" w:eastAsia="Arial" w:hAnsi="Arial" w:cs="Arial"/>
          <w:b/>
          <w:sz w:val="22"/>
          <w:szCs w:val="22"/>
        </w:rPr>
        <w:t>ess</w:t>
      </w:r>
      <w:r>
        <w:rPr>
          <w:rFonts w:ascii="Arial" w:eastAsia="Arial" w:hAnsi="Arial" w:cs="Arial"/>
          <w:b/>
          <w:spacing w:val="1"/>
          <w:sz w:val="22"/>
          <w:szCs w:val="22"/>
        </w:rPr>
        <w:t>i</w:t>
      </w:r>
      <w:r>
        <w:rPr>
          <w:rFonts w:ascii="Arial" w:eastAsia="Arial" w:hAnsi="Arial" w:cs="Arial"/>
          <w:b/>
          <w:sz w:val="22"/>
          <w:szCs w:val="22"/>
        </w:rPr>
        <w:t>on</w:t>
      </w:r>
      <w:r>
        <w:rPr>
          <w:rFonts w:ascii="Arial" w:eastAsia="Arial" w:hAnsi="Arial" w:cs="Arial"/>
          <w:b/>
          <w:spacing w:val="-3"/>
          <w:sz w:val="22"/>
          <w:szCs w:val="22"/>
        </w:rPr>
        <w:t>a</w:t>
      </w:r>
      <w:r>
        <w:rPr>
          <w:rFonts w:ascii="Arial" w:eastAsia="Arial" w:hAnsi="Arial" w:cs="Arial"/>
          <w:b/>
          <w:spacing w:val="1"/>
          <w:sz w:val="22"/>
          <w:szCs w:val="22"/>
        </w:rPr>
        <w:t>l</w:t>
      </w:r>
      <w:r>
        <w:rPr>
          <w:rFonts w:ascii="Arial" w:eastAsia="Arial" w:hAnsi="Arial" w:cs="Arial"/>
          <w:b/>
          <w:sz w:val="22"/>
          <w:szCs w:val="22"/>
        </w:rPr>
        <w:t>s</w:t>
      </w:r>
      <w:r>
        <w:rPr>
          <w:rFonts w:ascii="Arial" w:eastAsia="Arial" w:hAnsi="Arial" w:cs="Arial"/>
          <w:b/>
          <w:spacing w:val="-1"/>
          <w:sz w:val="22"/>
          <w:szCs w:val="22"/>
        </w:rPr>
        <w:t xml:space="preserve"> </w:t>
      </w:r>
      <w:r>
        <w:rPr>
          <w:rFonts w:ascii="Arial" w:eastAsia="Arial" w:hAnsi="Arial" w:cs="Arial"/>
          <w:b/>
          <w:spacing w:val="1"/>
          <w:sz w:val="22"/>
          <w:szCs w:val="22"/>
        </w:rPr>
        <w:t>m</w:t>
      </w:r>
      <w:r>
        <w:rPr>
          <w:rFonts w:ascii="Arial" w:eastAsia="Arial" w:hAnsi="Arial" w:cs="Arial"/>
          <w:b/>
          <w:sz w:val="22"/>
          <w:szCs w:val="22"/>
        </w:rPr>
        <w:t>ust be</w:t>
      </w:r>
      <w:r>
        <w:rPr>
          <w:rFonts w:ascii="Arial" w:eastAsia="Arial" w:hAnsi="Arial" w:cs="Arial"/>
          <w:b/>
          <w:spacing w:val="-1"/>
          <w:sz w:val="22"/>
          <w:szCs w:val="22"/>
        </w:rPr>
        <w:t xml:space="preserve"> </w:t>
      </w:r>
      <w:r>
        <w:rPr>
          <w:rFonts w:ascii="Arial" w:eastAsia="Arial" w:hAnsi="Arial" w:cs="Arial"/>
          <w:b/>
          <w:sz w:val="22"/>
          <w:szCs w:val="22"/>
        </w:rPr>
        <w:t>cu</w:t>
      </w:r>
      <w:r>
        <w:rPr>
          <w:rFonts w:ascii="Arial" w:eastAsia="Arial" w:hAnsi="Arial" w:cs="Arial"/>
          <w:b/>
          <w:spacing w:val="1"/>
          <w:sz w:val="22"/>
          <w:szCs w:val="22"/>
        </w:rPr>
        <w:t>ri</w:t>
      </w:r>
      <w:r>
        <w:rPr>
          <w:rFonts w:ascii="Arial" w:eastAsia="Arial" w:hAnsi="Arial" w:cs="Arial"/>
          <w:b/>
          <w:sz w:val="22"/>
          <w:szCs w:val="22"/>
        </w:rPr>
        <w:t>ous</w:t>
      </w:r>
      <w:r>
        <w:rPr>
          <w:rFonts w:ascii="Arial" w:eastAsia="Arial" w:hAnsi="Arial" w:cs="Arial"/>
          <w:b/>
          <w:spacing w:val="1"/>
          <w:sz w:val="22"/>
          <w:szCs w:val="22"/>
        </w:rPr>
        <w:t xml:space="preserve"> </w:t>
      </w:r>
      <w:r>
        <w:rPr>
          <w:rFonts w:ascii="Arial" w:eastAsia="Arial" w:hAnsi="Arial" w:cs="Arial"/>
          <w:b/>
          <w:sz w:val="22"/>
          <w:szCs w:val="22"/>
        </w:rPr>
        <w:t>and</w:t>
      </w:r>
      <w:r>
        <w:rPr>
          <w:rFonts w:ascii="Arial" w:eastAsia="Arial" w:hAnsi="Arial" w:cs="Arial"/>
          <w:b/>
          <w:spacing w:val="-4"/>
          <w:sz w:val="22"/>
          <w:szCs w:val="22"/>
        </w:rPr>
        <w:t xml:space="preserve"> </w:t>
      </w:r>
      <w:r>
        <w:rPr>
          <w:rFonts w:ascii="Arial" w:eastAsia="Arial" w:hAnsi="Arial" w:cs="Arial"/>
          <w:b/>
          <w:spacing w:val="1"/>
          <w:sz w:val="22"/>
          <w:szCs w:val="22"/>
        </w:rPr>
        <w:t>i</w:t>
      </w:r>
      <w:r>
        <w:rPr>
          <w:rFonts w:ascii="Arial" w:eastAsia="Arial" w:hAnsi="Arial" w:cs="Arial"/>
          <w:b/>
          <w:sz w:val="22"/>
          <w:szCs w:val="22"/>
        </w:rPr>
        <w:t>nqu</w:t>
      </w:r>
      <w:r>
        <w:rPr>
          <w:rFonts w:ascii="Arial" w:eastAsia="Arial" w:hAnsi="Arial" w:cs="Arial"/>
          <w:b/>
          <w:spacing w:val="1"/>
          <w:sz w:val="22"/>
          <w:szCs w:val="22"/>
        </w:rPr>
        <w:t>i</w:t>
      </w:r>
      <w:r>
        <w:rPr>
          <w:rFonts w:ascii="Arial" w:eastAsia="Arial" w:hAnsi="Arial" w:cs="Arial"/>
          <w:b/>
          <w:spacing w:val="-3"/>
          <w:sz w:val="22"/>
          <w:szCs w:val="22"/>
        </w:rPr>
        <w:t>s</w:t>
      </w:r>
      <w:r>
        <w:rPr>
          <w:rFonts w:ascii="Arial" w:eastAsia="Arial" w:hAnsi="Arial" w:cs="Arial"/>
          <w:b/>
          <w:spacing w:val="1"/>
          <w:sz w:val="22"/>
          <w:szCs w:val="22"/>
        </w:rPr>
        <w:t>i</w:t>
      </w:r>
      <w:r>
        <w:rPr>
          <w:rFonts w:ascii="Arial" w:eastAsia="Arial" w:hAnsi="Arial" w:cs="Arial"/>
          <w:b/>
          <w:spacing w:val="-2"/>
          <w:sz w:val="22"/>
          <w:szCs w:val="22"/>
        </w:rPr>
        <w:t>t</w:t>
      </w:r>
      <w:r>
        <w:rPr>
          <w:rFonts w:ascii="Arial" w:eastAsia="Arial" w:hAnsi="Arial" w:cs="Arial"/>
          <w:b/>
          <w:spacing w:val="1"/>
          <w:sz w:val="22"/>
          <w:szCs w:val="22"/>
        </w:rPr>
        <w:t>i</w:t>
      </w:r>
      <w:r>
        <w:rPr>
          <w:rFonts w:ascii="Arial" w:eastAsia="Arial" w:hAnsi="Arial" w:cs="Arial"/>
          <w:b/>
          <w:sz w:val="22"/>
          <w:szCs w:val="22"/>
        </w:rPr>
        <w:t>ve</w:t>
      </w:r>
      <w:r>
        <w:rPr>
          <w:rFonts w:ascii="Arial" w:eastAsia="Arial" w:hAnsi="Arial" w:cs="Arial"/>
          <w:b/>
          <w:spacing w:val="-1"/>
          <w:sz w:val="22"/>
          <w:szCs w:val="22"/>
        </w:rPr>
        <w:t xml:space="preserve"> </w:t>
      </w:r>
      <w:r>
        <w:rPr>
          <w:rFonts w:ascii="Arial" w:eastAsia="Arial" w:hAnsi="Arial" w:cs="Arial"/>
          <w:b/>
          <w:sz w:val="22"/>
          <w:szCs w:val="22"/>
        </w:rPr>
        <w:t>about c</w:t>
      </w:r>
      <w:r>
        <w:rPr>
          <w:rFonts w:ascii="Arial" w:eastAsia="Arial" w:hAnsi="Arial" w:cs="Arial"/>
          <w:b/>
          <w:spacing w:val="1"/>
          <w:sz w:val="22"/>
          <w:szCs w:val="22"/>
        </w:rPr>
        <w:t>ir</w:t>
      </w:r>
      <w:r>
        <w:rPr>
          <w:rFonts w:ascii="Arial" w:eastAsia="Arial" w:hAnsi="Arial" w:cs="Arial"/>
          <w:b/>
          <w:sz w:val="22"/>
          <w:szCs w:val="22"/>
        </w:rPr>
        <w:t>c</w:t>
      </w:r>
      <w:r>
        <w:rPr>
          <w:rFonts w:ascii="Arial" w:eastAsia="Arial" w:hAnsi="Arial" w:cs="Arial"/>
          <w:b/>
          <w:spacing w:val="-3"/>
          <w:sz w:val="22"/>
          <w:szCs w:val="22"/>
        </w:rPr>
        <w:t>u</w:t>
      </w:r>
      <w:r>
        <w:rPr>
          <w:rFonts w:ascii="Arial" w:eastAsia="Arial" w:hAnsi="Arial" w:cs="Arial"/>
          <w:b/>
          <w:spacing w:val="1"/>
          <w:sz w:val="22"/>
          <w:szCs w:val="22"/>
        </w:rPr>
        <w:t>m</w:t>
      </w:r>
      <w:r>
        <w:rPr>
          <w:rFonts w:ascii="Arial" w:eastAsia="Arial" w:hAnsi="Arial" w:cs="Arial"/>
          <w:b/>
          <w:sz w:val="22"/>
          <w:szCs w:val="22"/>
        </w:rPr>
        <w:t>s</w:t>
      </w:r>
      <w:r>
        <w:rPr>
          <w:rFonts w:ascii="Arial" w:eastAsia="Arial" w:hAnsi="Arial" w:cs="Arial"/>
          <w:b/>
          <w:spacing w:val="1"/>
          <w:sz w:val="22"/>
          <w:szCs w:val="22"/>
        </w:rPr>
        <w:t>t</w:t>
      </w:r>
      <w:r>
        <w:rPr>
          <w:rFonts w:ascii="Arial" w:eastAsia="Arial" w:hAnsi="Arial" w:cs="Arial"/>
          <w:b/>
          <w:sz w:val="22"/>
          <w:szCs w:val="22"/>
        </w:rPr>
        <w:t>ances</w:t>
      </w:r>
      <w:r>
        <w:rPr>
          <w:rFonts w:ascii="Arial" w:eastAsia="Arial" w:hAnsi="Arial" w:cs="Arial"/>
          <w:b/>
          <w:spacing w:val="-1"/>
          <w:sz w:val="22"/>
          <w:szCs w:val="22"/>
        </w:rPr>
        <w:t xml:space="preserve"> </w:t>
      </w:r>
      <w:r>
        <w:rPr>
          <w:rFonts w:ascii="Arial" w:eastAsia="Arial" w:hAnsi="Arial" w:cs="Arial"/>
          <w:b/>
          <w:spacing w:val="-3"/>
          <w:sz w:val="22"/>
          <w:szCs w:val="22"/>
        </w:rPr>
        <w:t>a</w:t>
      </w:r>
      <w:r>
        <w:rPr>
          <w:rFonts w:ascii="Arial" w:eastAsia="Arial" w:hAnsi="Arial" w:cs="Arial"/>
          <w:b/>
          <w:sz w:val="22"/>
          <w:szCs w:val="22"/>
        </w:rPr>
        <w:t>nd even</w:t>
      </w:r>
      <w:r>
        <w:rPr>
          <w:rFonts w:ascii="Arial" w:eastAsia="Arial" w:hAnsi="Arial" w:cs="Arial"/>
          <w:b/>
          <w:spacing w:val="1"/>
          <w:sz w:val="22"/>
          <w:szCs w:val="22"/>
        </w:rPr>
        <w:t>t</w:t>
      </w:r>
      <w:r>
        <w:rPr>
          <w:rFonts w:ascii="Arial" w:eastAsia="Arial" w:hAnsi="Arial" w:cs="Arial"/>
          <w:b/>
          <w:sz w:val="22"/>
          <w:szCs w:val="22"/>
        </w:rPr>
        <w:t>s</w:t>
      </w:r>
      <w:r w:rsidR="00A15E7F">
        <w:rPr>
          <w:rFonts w:ascii="Arial" w:eastAsia="Arial" w:hAnsi="Arial" w:cs="Arial"/>
          <w:b/>
          <w:sz w:val="22"/>
          <w:szCs w:val="22"/>
        </w:rPr>
        <w:t xml:space="preserve"> using the GCP2 assessment tool to assess any concerns regarding neglect. </w:t>
      </w:r>
      <w:r>
        <w:rPr>
          <w:rFonts w:ascii="Arial" w:eastAsia="Arial" w:hAnsi="Arial" w:cs="Arial"/>
          <w:b/>
          <w:spacing w:val="2"/>
          <w:sz w:val="22"/>
          <w:szCs w:val="22"/>
        </w:rPr>
        <w:t>T</w:t>
      </w:r>
      <w:r>
        <w:rPr>
          <w:rFonts w:ascii="Arial" w:eastAsia="Arial" w:hAnsi="Arial" w:cs="Arial"/>
          <w:b/>
          <w:sz w:val="22"/>
          <w:szCs w:val="22"/>
        </w:rPr>
        <w:t>hey</w:t>
      </w:r>
      <w:r w:rsidR="00A15E7F">
        <w:rPr>
          <w:rFonts w:ascii="Arial" w:eastAsia="Arial" w:hAnsi="Arial" w:cs="Arial"/>
          <w:b/>
          <w:sz w:val="22"/>
          <w:szCs w:val="22"/>
        </w:rPr>
        <w:t xml:space="preserve"> should</w:t>
      </w:r>
      <w:r>
        <w:rPr>
          <w:rFonts w:ascii="Arial" w:eastAsia="Arial" w:hAnsi="Arial" w:cs="Arial"/>
          <w:b/>
          <w:spacing w:val="-1"/>
          <w:sz w:val="22"/>
          <w:szCs w:val="22"/>
        </w:rPr>
        <w:t xml:space="preserve"> </w:t>
      </w:r>
      <w:r>
        <w:rPr>
          <w:rFonts w:ascii="Arial" w:eastAsia="Arial" w:hAnsi="Arial" w:cs="Arial"/>
          <w:b/>
          <w:spacing w:val="1"/>
          <w:sz w:val="22"/>
          <w:szCs w:val="22"/>
        </w:rPr>
        <w:t>f</w:t>
      </w:r>
      <w:r>
        <w:rPr>
          <w:rFonts w:ascii="Arial" w:eastAsia="Arial" w:hAnsi="Arial" w:cs="Arial"/>
          <w:b/>
          <w:spacing w:val="-3"/>
          <w:sz w:val="22"/>
          <w:szCs w:val="22"/>
        </w:rPr>
        <w:t>e</w:t>
      </w:r>
      <w:r>
        <w:rPr>
          <w:rFonts w:ascii="Arial" w:eastAsia="Arial" w:hAnsi="Arial" w:cs="Arial"/>
          <w:b/>
          <w:sz w:val="22"/>
          <w:szCs w:val="22"/>
        </w:rPr>
        <w:t>el</w:t>
      </w:r>
      <w:r>
        <w:rPr>
          <w:rFonts w:ascii="Arial" w:eastAsia="Arial" w:hAnsi="Arial" w:cs="Arial"/>
          <w:b/>
          <w:spacing w:val="2"/>
          <w:sz w:val="22"/>
          <w:szCs w:val="22"/>
        </w:rPr>
        <w:t xml:space="preserve"> </w:t>
      </w:r>
      <w:r>
        <w:rPr>
          <w:rFonts w:ascii="Arial" w:eastAsia="Arial" w:hAnsi="Arial" w:cs="Arial"/>
          <w:b/>
          <w:sz w:val="22"/>
          <w:szCs w:val="22"/>
        </w:rPr>
        <w:t>co</w:t>
      </w:r>
      <w:r>
        <w:rPr>
          <w:rFonts w:ascii="Arial" w:eastAsia="Arial" w:hAnsi="Arial" w:cs="Arial"/>
          <w:b/>
          <w:spacing w:val="-3"/>
          <w:sz w:val="22"/>
          <w:szCs w:val="22"/>
        </w:rPr>
        <w:t>n</w:t>
      </w:r>
      <w:r>
        <w:rPr>
          <w:rFonts w:ascii="Arial" w:eastAsia="Arial" w:hAnsi="Arial" w:cs="Arial"/>
          <w:b/>
          <w:spacing w:val="1"/>
          <w:sz w:val="22"/>
          <w:szCs w:val="22"/>
        </w:rPr>
        <w:t>fi</w:t>
      </w:r>
      <w:r>
        <w:rPr>
          <w:rFonts w:ascii="Arial" w:eastAsia="Arial" w:hAnsi="Arial" w:cs="Arial"/>
          <w:b/>
          <w:sz w:val="22"/>
          <w:szCs w:val="22"/>
        </w:rPr>
        <w:t>de</w:t>
      </w:r>
      <w:r>
        <w:rPr>
          <w:rFonts w:ascii="Arial" w:eastAsia="Arial" w:hAnsi="Arial" w:cs="Arial"/>
          <w:b/>
          <w:spacing w:val="-3"/>
          <w:sz w:val="22"/>
          <w:szCs w:val="22"/>
        </w:rPr>
        <w:t>n</w:t>
      </w:r>
      <w:r>
        <w:rPr>
          <w:rFonts w:ascii="Arial" w:eastAsia="Arial" w:hAnsi="Arial" w:cs="Arial"/>
          <w:b/>
          <w:sz w:val="22"/>
          <w:szCs w:val="22"/>
        </w:rPr>
        <w:t xml:space="preserve">t </w:t>
      </w:r>
      <w:r>
        <w:rPr>
          <w:rFonts w:ascii="Arial" w:eastAsia="Arial" w:hAnsi="Arial" w:cs="Arial"/>
          <w:b/>
          <w:spacing w:val="1"/>
          <w:sz w:val="22"/>
          <w:szCs w:val="22"/>
        </w:rPr>
        <w:t>t</w:t>
      </w:r>
      <w:r>
        <w:rPr>
          <w:rFonts w:ascii="Arial" w:eastAsia="Arial" w:hAnsi="Arial" w:cs="Arial"/>
          <w:b/>
          <w:sz w:val="22"/>
          <w:szCs w:val="22"/>
        </w:rPr>
        <w:t>o</w:t>
      </w:r>
      <w:r>
        <w:rPr>
          <w:rFonts w:ascii="Arial" w:eastAsia="Arial" w:hAnsi="Arial" w:cs="Arial"/>
          <w:b/>
          <w:spacing w:val="1"/>
          <w:sz w:val="22"/>
          <w:szCs w:val="22"/>
        </w:rPr>
        <w:t xml:space="preserve"> </w:t>
      </w:r>
      <w:r>
        <w:rPr>
          <w:rFonts w:ascii="Arial" w:eastAsia="Arial" w:hAnsi="Arial" w:cs="Arial"/>
          <w:b/>
          <w:sz w:val="22"/>
          <w:szCs w:val="22"/>
        </w:rPr>
        <w:t>ch</w:t>
      </w:r>
      <w:r>
        <w:rPr>
          <w:rFonts w:ascii="Arial" w:eastAsia="Arial" w:hAnsi="Arial" w:cs="Arial"/>
          <w:b/>
          <w:spacing w:val="-3"/>
          <w:sz w:val="22"/>
          <w:szCs w:val="22"/>
        </w:rPr>
        <w:t>a</w:t>
      </w:r>
      <w:r>
        <w:rPr>
          <w:rFonts w:ascii="Arial" w:eastAsia="Arial" w:hAnsi="Arial" w:cs="Arial"/>
          <w:b/>
          <w:spacing w:val="1"/>
          <w:sz w:val="22"/>
          <w:szCs w:val="22"/>
        </w:rPr>
        <w:t>ll</w:t>
      </w:r>
      <w:r>
        <w:rPr>
          <w:rFonts w:ascii="Arial" w:eastAsia="Arial" w:hAnsi="Arial" w:cs="Arial"/>
          <w:b/>
          <w:sz w:val="22"/>
          <w:szCs w:val="22"/>
        </w:rPr>
        <w:t>e</w:t>
      </w:r>
      <w:r>
        <w:rPr>
          <w:rFonts w:ascii="Arial" w:eastAsia="Arial" w:hAnsi="Arial" w:cs="Arial"/>
          <w:b/>
          <w:spacing w:val="-3"/>
          <w:sz w:val="22"/>
          <w:szCs w:val="22"/>
        </w:rPr>
        <w:t>n</w:t>
      </w:r>
      <w:r>
        <w:rPr>
          <w:rFonts w:ascii="Arial" w:eastAsia="Arial" w:hAnsi="Arial" w:cs="Arial"/>
          <w:b/>
          <w:sz w:val="22"/>
          <w:szCs w:val="22"/>
        </w:rPr>
        <w:t>ge</w:t>
      </w:r>
      <w:r>
        <w:rPr>
          <w:rFonts w:ascii="Arial" w:eastAsia="Arial" w:hAnsi="Arial" w:cs="Arial"/>
          <w:b/>
          <w:spacing w:val="1"/>
          <w:sz w:val="22"/>
          <w:szCs w:val="22"/>
        </w:rPr>
        <w:t xml:space="preserve"> f</w:t>
      </w:r>
      <w:r>
        <w:rPr>
          <w:rFonts w:ascii="Arial" w:eastAsia="Arial" w:hAnsi="Arial" w:cs="Arial"/>
          <w:b/>
          <w:spacing w:val="-3"/>
          <w:sz w:val="22"/>
          <w:szCs w:val="22"/>
        </w:rPr>
        <w:t>a</w:t>
      </w:r>
      <w:r>
        <w:rPr>
          <w:rFonts w:ascii="Arial" w:eastAsia="Arial" w:hAnsi="Arial" w:cs="Arial"/>
          <w:b/>
          <w:spacing w:val="1"/>
          <w:sz w:val="22"/>
          <w:szCs w:val="22"/>
        </w:rPr>
        <w:t>m</w:t>
      </w:r>
      <w:r>
        <w:rPr>
          <w:rFonts w:ascii="Arial" w:eastAsia="Arial" w:hAnsi="Arial" w:cs="Arial"/>
          <w:b/>
          <w:spacing w:val="-1"/>
          <w:sz w:val="22"/>
          <w:szCs w:val="22"/>
        </w:rPr>
        <w:t>i</w:t>
      </w:r>
      <w:r>
        <w:rPr>
          <w:rFonts w:ascii="Arial" w:eastAsia="Arial" w:hAnsi="Arial" w:cs="Arial"/>
          <w:b/>
          <w:spacing w:val="1"/>
          <w:sz w:val="22"/>
          <w:szCs w:val="22"/>
        </w:rPr>
        <w:t>li</w:t>
      </w:r>
      <w:r>
        <w:rPr>
          <w:rFonts w:ascii="Arial" w:eastAsia="Arial" w:hAnsi="Arial" w:cs="Arial"/>
          <w:b/>
          <w:sz w:val="22"/>
          <w:szCs w:val="22"/>
        </w:rPr>
        <w:t>es</w:t>
      </w:r>
      <w:r>
        <w:rPr>
          <w:rFonts w:ascii="Arial" w:eastAsia="Arial" w:hAnsi="Arial" w:cs="Arial"/>
          <w:b/>
          <w:spacing w:val="-1"/>
          <w:sz w:val="22"/>
          <w:szCs w:val="22"/>
        </w:rPr>
        <w:t xml:space="preserve"> </w:t>
      </w:r>
      <w:r>
        <w:rPr>
          <w:rFonts w:ascii="Arial" w:eastAsia="Arial" w:hAnsi="Arial" w:cs="Arial"/>
          <w:b/>
          <w:sz w:val="22"/>
          <w:szCs w:val="22"/>
        </w:rPr>
        <w:t>and</w:t>
      </w:r>
      <w:r>
        <w:rPr>
          <w:rFonts w:ascii="Arial" w:eastAsia="Arial" w:hAnsi="Arial" w:cs="Arial"/>
          <w:b/>
          <w:spacing w:val="1"/>
          <w:sz w:val="22"/>
          <w:szCs w:val="22"/>
        </w:rPr>
        <w:t xml:space="preserve"> </w:t>
      </w:r>
      <w:r>
        <w:rPr>
          <w:rFonts w:ascii="Arial" w:eastAsia="Arial" w:hAnsi="Arial" w:cs="Arial"/>
          <w:b/>
          <w:sz w:val="22"/>
          <w:szCs w:val="22"/>
        </w:rPr>
        <w:t>each</w:t>
      </w:r>
      <w:r>
        <w:rPr>
          <w:rFonts w:ascii="Arial" w:eastAsia="Arial" w:hAnsi="Arial" w:cs="Arial"/>
          <w:b/>
          <w:spacing w:val="-1"/>
          <w:sz w:val="22"/>
          <w:szCs w:val="22"/>
        </w:rPr>
        <w:t xml:space="preserve"> </w:t>
      </w:r>
      <w:r>
        <w:rPr>
          <w:rFonts w:ascii="Arial" w:eastAsia="Arial" w:hAnsi="Arial" w:cs="Arial"/>
          <w:b/>
          <w:sz w:val="22"/>
          <w:szCs w:val="22"/>
        </w:rPr>
        <w:t>o</w:t>
      </w:r>
      <w:r>
        <w:rPr>
          <w:rFonts w:ascii="Arial" w:eastAsia="Arial" w:hAnsi="Arial" w:cs="Arial"/>
          <w:b/>
          <w:spacing w:val="-2"/>
          <w:sz w:val="22"/>
          <w:szCs w:val="22"/>
        </w:rPr>
        <w:t>t</w:t>
      </w:r>
      <w:r>
        <w:rPr>
          <w:rFonts w:ascii="Arial" w:eastAsia="Arial" w:hAnsi="Arial" w:cs="Arial"/>
          <w:b/>
          <w:sz w:val="22"/>
          <w:szCs w:val="22"/>
        </w:rPr>
        <w:t>her</w:t>
      </w:r>
      <w:r>
        <w:rPr>
          <w:rFonts w:ascii="Arial" w:eastAsia="Arial" w:hAnsi="Arial" w:cs="Arial"/>
          <w:b/>
          <w:spacing w:val="2"/>
          <w:sz w:val="22"/>
          <w:szCs w:val="22"/>
        </w:rPr>
        <w:t xml:space="preserve"> </w:t>
      </w:r>
      <w:r>
        <w:rPr>
          <w:rFonts w:ascii="Arial" w:eastAsia="Arial" w:hAnsi="Arial" w:cs="Arial"/>
          <w:b/>
          <w:sz w:val="22"/>
          <w:szCs w:val="22"/>
        </w:rPr>
        <w:t xml:space="preserve">about </w:t>
      </w:r>
      <w:r>
        <w:rPr>
          <w:rFonts w:ascii="Arial" w:eastAsia="Arial" w:hAnsi="Arial" w:cs="Arial"/>
          <w:b/>
          <w:spacing w:val="1"/>
          <w:sz w:val="22"/>
          <w:szCs w:val="22"/>
        </w:rPr>
        <w:t>t</w:t>
      </w:r>
      <w:r>
        <w:rPr>
          <w:rFonts w:ascii="Arial" w:eastAsia="Arial" w:hAnsi="Arial" w:cs="Arial"/>
          <w:b/>
          <w:sz w:val="22"/>
          <w:szCs w:val="22"/>
        </w:rPr>
        <w:t>he</w:t>
      </w:r>
      <w:r>
        <w:rPr>
          <w:rFonts w:ascii="Arial" w:eastAsia="Arial" w:hAnsi="Arial" w:cs="Arial"/>
          <w:b/>
          <w:spacing w:val="1"/>
          <w:sz w:val="22"/>
          <w:szCs w:val="22"/>
        </w:rPr>
        <w:t xml:space="preserve"> </w:t>
      </w:r>
      <w:r>
        <w:rPr>
          <w:rFonts w:ascii="Arial" w:eastAsia="Arial" w:hAnsi="Arial" w:cs="Arial"/>
          <w:b/>
          <w:sz w:val="22"/>
          <w:szCs w:val="22"/>
        </w:rPr>
        <w:t>su</w:t>
      </w:r>
      <w:r>
        <w:rPr>
          <w:rFonts w:ascii="Arial" w:eastAsia="Arial" w:hAnsi="Arial" w:cs="Arial"/>
          <w:b/>
          <w:spacing w:val="-3"/>
          <w:sz w:val="22"/>
          <w:szCs w:val="22"/>
        </w:rPr>
        <w:t>s</w:t>
      </w:r>
      <w:r>
        <w:rPr>
          <w:rFonts w:ascii="Arial" w:eastAsia="Arial" w:hAnsi="Arial" w:cs="Arial"/>
          <w:b/>
          <w:spacing w:val="1"/>
          <w:sz w:val="22"/>
          <w:szCs w:val="22"/>
        </w:rPr>
        <w:t>t</w:t>
      </w:r>
      <w:r>
        <w:rPr>
          <w:rFonts w:ascii="Arial" w:eastAsia="Arial" w:hAnsi="Arial" w:cs="Arial"/>
          <w:b/>
          <w:sz w:val="22"/>
          <w:szCs w:val="22"/>
        </w:rPr>
        <w:t>a</w:t>
      </w:r>
      <w:r>
        <w:rPr>
          <w:rFonts w:ascii="Arial" w:eastAsia="Arial" w:hAnsi="Arial" w:cs="Arial"/>
          <w:b/>
          <w:spacing w:val="1"/>
          <w:sz w:val="22"/>
          <w:szCs w:val="22"/>
        </w:rPr>
        <w:t>i</w:t>
      </w:r>
      <w:r>
        <w:rPr>
          <w:rFonts w:ascii="Arial" w:eastAsia="Arial" w:hAnsi="Arial" w:cs="Arial"/>
          <w:b/>
          <w:sz w:val="22"/>
          <w:szCs w:val="22"/>
        </w:rPr>
        <w:t>na</w:t>
      </w:r>
      <w:r>
        <w:rPr>
          <w:rFonts w:ascii="Arial" w:eastAsia="Arial" w:hAnsi="Arial" w:cs="Arial"/>
          <w:b/>
          <w:spacing w:val="-3"/>
          <w:sz w:val="22"/>
          <w:szCs w:val="22"/>
        </w:rPr>
        <w:t>b</w:t>
      </w:r>
      <w:r>
        <w:rPr>
          <w:rFonts w:ascii="Arial" w:eastAsia="Arial" w:hAnsi="Arial" w:cs="Arial"/>
          <w:b/>
          <w:spacing w:val="1"/>
          <w:sz w:val="22"/>
          <w:szCs w:val="22"/>
        </w:rPr>
        <w:t>i</w:t>
      </w:r>
      <w:r>
        <w:rPr>
          <w:rFonts w:ascii="Arial" w:eastAsia="Arial" w:hAnsi="Arial" w:cs="Arial"/>
          <w:b/>
          <w:spacing w:val="-1"/>
          <w:sz w:val="22"/>
          <w:szCs w:val="22"/>
        </w:rPr>
        <w:t>l</w:t>
      </w:r>
      <w:r>
        <w:rPr>
          <w:rFonts w:ascii="Arial" w:eastAsia="Arial" w:hAnsi="Arial" w:cs="Arial"/>
          <w:b/>
          <w:spacing w:val="1"/>
          <w:sz w:val="22"/>
          <w:szCs w:val="22"/>
        </w:rPr>
        <w:t>it</w:t>
      </w:r>
      <w:r>
        <w:rPr>
          <w:rFonts w:ascii="Arial" w:eastAsia="Arial" w:hAnsi="Arial" w:cs="Arial"/>
          <w:b/>
          <w:sz w:val="22"/>
          <w:szCs w:val="22"/>
        </w:rPr>
        <w:t>y</w:t>
      </w:r>
      <w:r>
        <w:rPr>
          <w:rFonts w:ascii="Arial" w:eastAsia="Arial" w:hAnsi="Arial" w:cs="Arial"/>
          <w:b/>
          <w:spacing w:val="-1"/>
          <w:sz w:val="22"/>
          <w:szCs w:val="22"/>
        </w:rPr>
        <w:t xml:space="preserve"> </w:t>
      </w:r>
      <w:r>
        <w:rPr>
          <w:rFonts w:ascii="Arial" w:eastAsia="Arial" w:hAnsi="Arial" w:cs="Arial"/>
          <w:b/>
          <w:sz w:val="22"/>
          <w:szCs w:val="22"/>
        </w:rPr>
        <w:t>of a</w:t>
      </w:r>
      <w:r>
        <w:rPr>
          <w:rFonts w:ascii="Arial" w:eastAsia="Arial" w:hAnsi="Arial" w:cs="Arial"/>
          <w:b/>
          <w:spacing w:val="-3"/>
          <w:sz w:val="22"/>
          <w:szCs w:val="22"/>
        </w:rPr>
        <w:t>n</w:t>
      </w:r>
      <w:r>
        <w:rPr>
          <w:rFonts w:ascii="Arial" w:eastAsia="Arial" w:hAnsi="Arial" w:cs="Arial"/>
          <w:b/>
          <w:sz w:val="22"/>
          <w:szCs w:val="22"/>
        </w:rPr>
        <w:t>y</w:t>
      </w:r>
      <w:r>
        <w:rPr>
          <w:rFonts w:ascii="Arial" w:eastAsia="Arial" w:hAnsi="Arial" w:cs="Arial"/>
          <w:b/>
          <w:spacing w:val="1"/>
          <w:sz w:val="22"/>
          <w:szCs w:val="22"/>
        </w:rPr>
        <w:t xml:space="preserve"> </w:t>
      </w:r>
      <w:r>
        <w:rPr>
          <w:rFonts w:ascii="Arial" w:eastAsia="Arial" w:hAnsi="Arial" w:cs="Arial"/>
          <w:b/>
          <w:spacing w:val="-1"/>
          <w:sz w:val="22"/>
          <w:szCs w:val="22"/>
        </w:rPr>
        <w:t>i</w:t>
      </w:r>
      <w:r>
        <w:rPr>
          <w:rFonts w:ascii="Arial" w:eastAsia="Arial" w:hAnsi="Arial" w:cs="Arial"/>
          <w:b/>
          <w:spacing w:val="1"/>
          <w:sz w:val="22"/>
          <w:szCs w:val="22"/>
        </w:rPr>
        <w:t>m</w:t>
      </w:r>
      <w:r>
        <w:rPr>
          <w:rFonts w:ascii="Arial" w:eastAsia="Arial" w:hAnsi="Arial" w:cs="Arial"/>
          <w:b/>
          <w:sz w:val="22"/>
          <w:szCs w:val="22"/>
        </w:rPr>
        <w:t>p</w:t>
      </w:r>
      <w:r>
        <w:rPr>
          <w:rFonts w:ascii="Arial" w:eastAsia="Arial" w:hAnsi="Arial" w:cs="Arial"/>
          <w:b/>
          <w:spacing w:val="1"/>
          <w:sz w:val="22"/>
          <w:szCs w:val="22"/>
        </w:rPr>
        <w:t>r</w:t>
      </w:r>
      <w:r>
        <w:rPr>
          <w:rFonts w:ascii="Arial" w:eastAsia="Arial" w:hAnsi="Arial" w:cs="Arial"/>
          <w:b/>
          <w:sz w:val="22"/>
          <w:szCs w:val="22"/>
        </w:rPr>
        <w:t>ove</w:t>
      </w:r>
      <w:r>
        <w:rPr>
          <w:rFonts w:ascii="Arial" w:eastAsia="Arial" w:hAnsi="Arial" w:cs="Arial"/>
          <w:b/>
          <w:spacing w:val="1"/>
          <w:sz w:val="22"/>
          <w:szCs w:val="22"/>
        </w:rPr>
        <w:t>m</w:t>
      </w:r>
      <w:r>
        <w:rPr>
          <w:rFonts w:ascii="Arial" w:eastAsia="Arial" w:hAnsi="Arial" w:cs="Arial"/>
          <w:b/>
          <w:sz w:val="22"/>
          <w:szCs w:val="22"/>
        </w:rPr>
        <w:t>e</w:t>
      </w:r>
      <w:r>
        <w:rPr>
          <w:rFonts w:ascii="Arial" w:eastAsia="Arial" w:hAnsi="Arial" w:cs="Arial"/>
          <w:b/>
          <w:spacing w:val="-3"/>
          <w:sz w:val="22"/>
          <w:szCs w:val="22"/>
        </w:rPr>
        <w:t>n</w:t>
      </w:r>
      <w:r>
        <w:rPr>
          <w:rFonts w:ascii="Arial" w:eastAsia="Arial" w:hAnsi="Arial" w:cs="Arial"/>
          <w:b/>
          <w:spacing w:val="1"/>
          <w:sz w:val="22"/>
          <w:szCs w:val="22"/>
        </w:rPr>
        <w:t>t</w:t>
      </w:r>
      <w:r>
        <w:rPr>
          <w:rFonts w:ascii="Arial" w:eastAsia="Arial" w:hAnsi="Arial" w:cs="Arial"/>
          <w:b/>
          <w:sz w:val="22"/>
          <w:szCs w:val="22"/>
        </w:rPr>
        <w:t>s</w:t>
      </w:r>
      <w:r>
        <w:rPr>
          <w:rFonts w:ascii="Arial" w:eastAsia="Arial" w:hAnsi="Arial" w:cs="Arial"/>
          <w:b/>
          <w:spacing w:val="-1"/>
          <w:sz w:val="22"/>
          <w:szCs w:val="22"/>
        </w:rPr>
        <w:t xml:space="preserve"> </w:t>
      </w:r>
      <w:r>
        <w:rPr>
          <w:rFonts w:ascii="Arial" w:eastAsia="Arial" w:hAnsi="Arial" w:cs="Arial"/>
          <w:b/>
          <w:spacing w:val="1"/>
          <w:sz w:val="22"/>
          <w:szCs w:val="22"/>
        </w:rPr>
        <w:t>r</w:t>
      </w:r>
      <w:r>
        <w:rPr>
          <w:rFonts w:ascii="Arial" w:eastAsia="Arial" w:hAnsi="Arial" w:cs="Arial"/>
          <w:b/>
          <w:sz w:val="22"/>
          <w:szCs w:val="22"/>
        </w:rPr>
        <w:t>equ</w:t>
      </w:r>
      <w:r>
        <w:rPr>
          <w:rFonts w:ascii="Arial" w:eastAsia="Arial" w:hAnsi="Arial" w:cs="Arial"/>
          <w:b/>
          <w:spacing w:val="-1"/>
          <w:sz w:val="22"/>
          <w:szCs w:val="22"/>
        </w:rPr>
        <w:t>i</w:t>
      </w:r>
      <w:r>
        <w:rPr>
          <w:rFonts w:ascii="Arial" w:eastAsia="Arial" w:hAnsi="Arial" w:cs="Arial"/>
          <w:b/>
          <w:spacing w:val="-2"/>
          <w:sz w:val="22"/>
          <w:szCs w:val="22"/>
        </w:rPr>
        <w:t>r</w:t>
      </w:r>
      <w:r>
        <w:rPr>
          <w:rFonts w:ascii="Arial" w:eastAsia="Arial" w:hAnsi="Arial" w:cs="Arial"/>
          <w:b/>
          <w:sz w:val="22"/>
          <w:szCs w:val="22"/>
        </w:rPr>
        <w:t>ed.</w:t>
      </w:r>
      <w:r>
        <w:rPr>
          <w:rFonts w:ascii="Arial" w:eastAsia="Arial" w:hAnsi="Arial" w:cs="Arial"/>
          <w:b/>
          <w:spacing w:val="3"/>
          <w:sz w:val="22"/>
          <w:szCs w:val="22"/>
        </w:rPr>
        <w:t xml:space="preserve"> </w:t>
      </w:r>
      <w:r>
        <w:rPr>
          <w:rFonts w:ascii="Arial" w:eastAsia="Arial" w:hAnsi="Arial" w:cs="Arial"/>
          <w:b/>
          <w:spacing w:val="-1"/>
          <w:sz w:val="22"/>
          <w:szCs w:val="22"/>
        </w:rPr>
        <w:t>H</w:t>
      </w:r>
      <w:r>
        <w:rPr>
          <w:rFonts w:ascii="Arial" w:eastAsia="Arial" w:hAnsi="Arial" w:cs="Arial"/>
          <w:b/>
          <w:spacing w:val="1"/>
          <w:sz w:val="22"/>
          <w:szCs w:val="22"/>
        </w:rPr>
        <w:t>i</w:t>
      </w:r>
      <w:r>
        <w:rPr>
          <w:rFonts w:ascii="Arial" w:eastAsia="Arial" w:hAnsi="Arial" w:cs="Arial"/>
          <w:b/>
          <w:spacing w:val="-3"/>
          <w:sz w:val="22"/>
          <w:szCs w:val="22"/>
        </w:rPr>
        <w:t>s</w:t>
      </w:r>
      <w:r>
        <w:rPr>
          <w:rFonts w:ascii="Arial" w:eastAsia="Arial" w:hAnsi="Arial" w:cs="Arial"/>
          <w:b/>
          <w:spacing w:val="1"/>
          <w:sz w:val="22"/>
          <w:szCs w:val="22"/>
        </w:rPr>
        <w:t>t</w:t>
      </w:r>
      <w:r>
        <w:rPr>
          <w:rFonts w:ascii="Arial" w:eastAsia="Arial" w:hAnsi="Arial" w:cs="Arial"/>
          <w:b/>
          <w:sz w:val="22"/>
          <w:szCs w:val="22"/>
        </w:rPr>
        <w:t>o</w:t>
      </w:r>
      <w:r>
        <w:rPr>
          <w:rFonts w:ascii="Arial" w:eastAsia="Arial" w:hAnsi="Arial" w:cs="Arial"/>
          <w:b/>
          <w:spacing w:val="-2"/>
          <w:sz w:val="22"/>
          <w:szCs w:val="22"/>
        </w:rPr>
        <w:t>r</w:t>
      </w:r>
      <w:r>
        <w:rPr>
          <w:rFonts w:ascii="Arial" w:eastAsia="Arial" w:hAnsi="Arial" w:cs="Arial"/>
          <w:b/>
          <w:spacing w:val="1"/>
          <w:sz w:val="22"/>
          <w:szCs w:val="22"/>
        </w:rPr>
        <w:t>i</w:t>
      </w:r>
      <w:r>
        <w:rPr>
          <w:rFonts w:ascii="Arial" w:eastAsia="Arial" w:hAnsi="Arial" w:cs="Arial"/>
          <w:b/>
          <w:sz w:val="22"/>
          <w:szCs w:val="22"/>
        </w:rPr>
        <w:t xml:space="preserve">cal </w:t>
      </w:r>
      <w:r>
        <w:rPr>
          <w:rFonts w:ascii="Arial" w:eastAsia="Arial" w:hAnsi="Arial" w:cs="Arial"/>
          <w:b/>
          <w:spacing w:val="1"/>
          <w:sz w:val="22"/>
          <w:szCs w:val="22"/>
        </w:rPr>
        <w:t>i</w:t>
      </w:r>
      <w:r>
        <w:rPr>
          <w:rFonts w:ascii="Arial" w:eastAsia="Arial" w:hAnsi="Arial" w:cs="Arial"/>
          <w:b/>
          <w:spacing w:val="-3"/>
          <w:sz w:val="22"/>
          <w:szCs w:val="22"/>
        </w:rPr>
        <w:t>n</w:t>
      </w:r>
      <w:r>
        <w:rPr>
          <w:rFonts w:ascii="Arial" w:eastAsia="Arial" w:hAnsi="Arial" w:cs="Arial"/>
          <w:b/>
          <w:spacing w:val="1"/>
          <w:sz w:val="22"/>
          <w:szCs w:val="22"/>
        </w:rPr>
        <w:t>f</w:t>
      </w:r>
      <w:r>
        <w:rPr>
          <w:rFonts w:ascii="Arial" w:eastAsia="Arial" w:hAnsi="Arial" w:cs="Arial"/>
          <w:b/>
          <w:sz w:val="22"/>
          <w:szCs w:val="22"/>
        </w:rPr>
        <w:t>o</w:t>
      </w:r>
      <w:r>
        <w:rPr>
          <w:rFonts w:ascii="Arial" w:eastAsia="Arial" w:hAnsi="Arial" w:cs="Arial"/>
          <w:b/>
          <w:spacing w:val="-2"/>
          <w:sz w:val="22"/>
          <w:szCs w:val="22"/>
        </w:rPr>
        <w:t>r</w:t>
      </w:r>
      <w:r>
        <w:rPr>
          <w:rFonts w:ascii="Arial" w:eastAsia="Arial" w:hAnsi="Arial" w:cs="Arial"/>
          <w:b/>
          <w:spacing w:val="1"/>
          <w:sz w:val="22"/>
          <w:szCs w:val="22"/>
        </w:rPr>
        <w:t>m</w:t>
      </w:r>
      <w:r>
        <w:rPr>
          <w:rFonts w:ascii="Arial" w:eastAsia="Arial" w:hAnsi="Arial" w:cs="Arial"/>
          <w:b/>
          <w:sz w:val="22"/>
          <w:szCs w:val="22"/>
        </w:rPr>
        <w:t>a</w:t>
      </w:r>
      <w:r>
        <w:rPr>
          <w:rFonts w:ascii="Arial" w:eastAsia="Arial" w:hAnsi="Arial" w:cs="Arial"/>
          <w:b/>
          <w:spacing w:val="-2"/>
          <w:sz w:val="22"/>
          <w:szCs w:val="22"/>
        </w:rPr>
        <w:t>t</w:t>
      </w:r>
      <w:r>
        <w:rPr>
          <w:rFonts w:ascii="Arial" w:eastAsia="Arial" w:hAnsi="Arial" w:cs="Arial"/>
          <w:b/>
          <w:spacing w:val="-1"/>
          <w:sz w:val="22"/>
          <w:szCs w:val="22"/>
        </w:rPr>
        <w:t>i</w:t>
      </w:r>
      <w:r>
        <w:rPr>
          <w:rFonts w:ascii="Arial" w:eastAsia="Arial" w:hAnsi="Arial" w:cs="Arial"/>
          <w:b/>
          <w:sz w:val="22"/>
          <w:szCs w:val="22"/>
        </w:rPr>
        <w:t>on</w:t>
      </w:r>
      <w:r>
        <w:rPr>
          <w:rFonts w:ascii="Arial" w:eastAsia="Arial" w:hAnsi="Arial" w:cs="Arial"/>
          <w:b/>
          <w:spacing w:val="1"/>
          <w:sz w:val="22"/>
          <w:szCs w:val="22"/>
        </w:rPr>
        <w:t xml:space="preserve"> m</w:t>
      </w:r>
      <w:r>
        <w:rPr>
          <w:rFonts w:ascii="Arial" w:eastAsia="Arial" w:hAnsi="Arial" w:cs="Arial"/>
          <w:b/>
          <w:sz w:val="22"/>
          <w:szCs w:val="22"/>
        </w:rPr>
        <w:t>u</w:t>
      </w:r>
      <w:r>
        <w:rPr>
          <w:rFonts w:ascii="Arial" w:eastAsia="Arial" w:hAnsi="Arial" w:cs="Arial"/>
          <w:b/>
          <w:spacing w:val="-3"/>
          <w:sz w:val="22"/>
          <w:szCs w:val="22"/>
        </w:rPr>
        <w:t>s</w:t>
      </w:r>
      <w:r>
        <w:rPr>
          <w:rFonts w:ascii="Arial" w:eastAsia="Arial" w:hAnsi="Arial" w:cs="Arial"/>
          <w:b/>
          <w:sz w:val="22"/>
          <w:szCs w:val="22"/>
        </w:rPr>
        <w:t>t be</w:t>
      </w:r>
      <w:r>
        <w:rPr>
          <w:rFonts w:ascii="Arial" w:eastAsia="Arial" w:hAnsi="Arial" w:cs="Arial"/>
          <w:b/>
          <w:spacing w:val="1"/>
          <w:sz w:val="22"/>
          <w:szCs w:val="22"/>
        </w:rPr>
        <w:t xml:space="preserve"> </w:t>
      </w:r>
      <w:r>
        <w:rPr>
          <w:rFonts w:ascii="Arial" w:eastAsia="Arial" w:hAnsi="Arial" w:cs="Arial"/>
          <w:b/>
          <w:sz w:val="22"/>
          <w:szCs w:val="22"/>
        </w:rPr>
        <w:t>cons</w:t>
      </w:r>
      <w:r>
        <w:rPr>
          <w:rFonts w:ascii="Arial" w:eastAsia="Arial" w:hAnsi="Arial" w:cs="Arial"/>
          <w:b/>
          <w:spacing w:val="1"/>
          <w:sz w:val="22"/>
          <w:szCs w:val="22"/>
        </w:rPr>
        <w:t>i</w:t>
      </w:r>
      <w:r>
        <w:rPr>
          <w:rFonts w:ascii="Arial" w:eastAsia="Arial" w:hAnsi="Arial" w:cs="Arial"/>
          <w:b/>
          <w:sz w:val="22"/>
          <w:szCs w:val="22"/>
        </w:rPr>
        <w:t>de</w:t>
      </w:r>
      <w:r>
        <w:rPr>
          <w:rFonts w:ascii="Arial" w:eastAsia="Arial" w:hAnsi="Arial" w:cs="Arial"/>
          <w:b/>
          <w:spacing w:val="1"/>
          <w:sz w:val="22"/>
          <w:szCs w:val="22"/>
        </w:rPr>
        <w:t>r</w:t>
      </w:r>
      <w:r>
        <w:rPr>
          <w:rFonts w:ascii="Arial" w:eastAsia="Arial" w:hAnsi="Arial" w:cs="Arial"/>
          <w:b/>
          <w:sz w:val="22"/>
          <w:szCs w:val="22"/>
        </w:rPr>
        <w:t>ed</w:t>
      </w:r>
      <w:r>
        <w:rPr>
          <w:rFonts w:ascii="Arial" w:eastAsia="Arial" w:hAnsi="Arial" w:cs="Arial"/>
          <w:b/>
          <w:spacing w:val="-1"/>
          <w:sz w:val="22"/>
          <w:szCs w:val="22"/>
        </w:rPr>
        <w:t xml:space="preserve"> </w:t>
      </w:r>
      <w:r>
        <w:rPr>
          <w:rFonts w:ascii="Arial" w:eastAsia="Arial" w:hAnsi="Arial" w:cs="Arial"/>
          <w:b/>
          <w:spacing w:val="1"/>
          <w:sz w:val="22"/>
          <w:szCs w:val="22"/>
        </w:rPr>
        <w:t>t</w:t>
      </w:r>
      <w:r>
        <w:rPr>
          <w:rFonts w:ascii="Arial" w:eastAsia="Arial" w:hAnsi="Arial" w:cs="Arial"/>
          <w:b/>
          <w:sz w:val="22"/>
          <w:szCs w:val="22"/>
        </w:rPr>
        <w:t>o</w:t>
      </w:r>
      <w:r>
        <w:rPr>
          <w:rFonts w:ascii="Arial" w:eastAsia="Arial" w:hAnsi="Arial" w:cs="Arial"/>
          <w:b/>
          <w:spacing w:val="-4"/>
          <w:sz w:val="22"/>
          <w:szCs w:val="22"/>
        </w:rPr>
        <w:t xml:space="preserve"> </w:t>
      </w:r>
      <w:r>
        <w:rPr>
          <w:rFonts w:ascii="Arial" w:eastAsia="Arial" w:hAnsi="Arial" w:cs="Arial"/>
          <w:b/>
          <w:spacing w:val="1"/>
          <w:sz w:val="22"/>
          <w:szCs w:val="22"/>
        </w:rPr>
        <w:t>i</w:t>
      </w:r>
      <w:r>
        <w:rPr>
          <w:rFonts w:ascii="Arial" w:eastAsia="Arial" w:hAnsi="Arial" w:cs="Arial"/>
          <w:b/>
          <w:sz w:val="22"/>
          <w:szCs w:val="22"/>
        </w:rPr>
        <w:t>n</w:t>
      </w:r>
      <w:r>
        <w:rPr>
          <w:rFonts w:ascii="Arial" w:eastAsia="Arial" w:hAnsi="Arial" w:cs="Arial"/>
          <w:b/>
          <w:spacing w:val="1"/>
          <w:sz w:val="22"/>
          <w:szCs w:val="22"/>
        </w:rPr>
        <w:t>f</w:t>
      </w:r>
      <w:r>
        <w:rPr>
          <w:rFonts w:ascii="Arial" w:eastAsia="Arial" w:hAnsi="Arial" w:cs="Arial"/>
          <w:b/>
          <w:sz w:val="22"/>
          <w:szCs w:val="22"/>
        </w:rPr>
        <w:t>o</w:t>
      </w:r>
      <w:r>
        <w:rPr>
          <w:rFonts w:ascii="Arial" w:eastAsia="Arial" w:hAnsi="Arial" w:cs="Arial"/>
          <w:b/>
          <w:spacing w:val="-2"/>
          <w:sz w:val="22"/>
          <w:szCs w:val="22"/>
        </w:rPr>
        <w:t>r</w:t>
      </w:r>
      <w:r>
        <w:rPr>
          <w:rFonts w:ascii="Arial" w:eastAsia="Arial" w:hAnsi="Arial" w:cs="Arial"/>
          <w:b/>
          <w:sz w:val="22"/>
          <w:szCs w:val="22"/>
        </w:rPr>
        <w:t>m</w:t>
      </w:r>
      <w:r>
        <w:rPr>
          <w:rFonts w:ascii="Arial" w:eastAsia="Arial" w:hAnsi="Arial" w:cs="Arial"/>
          <w:b/>
          <w:spacing w:val="2"/>
          <w:sz w:val="22"/>
          <w:szCs w:val="22"/>
        </w:rPr>
        <w:t xml:space="preserve"> </w:t>
      </w:r>
      <w:r>
        <w:rPr>
          <w:rFonts w:ascii="Arial" w:eastAsia="Arial" w:hAnsi="Arial" w:cs="Arial"/>
          <w:b/>
          <w:spacing w:val="1"/>
          <w:sz w:val="22"/>
          <w:szCs w:val="22"/>
        </w:rPr>
        <w:t>t</w:t>
      </w:r>
      <w:r>
        <w:rPr>
          <w:rFonts w:ascii="Arial" w:eastAsia="Arial" w:hAnsi="Arial" w:cs="Arial"/>
          <w:b/>
          <w:spacing w:val="-3"/>
          <w:sz w:val="22"/>
          <w:szCs w:val="22"/>
        </w:rPr>
        <w:t>h</w:t>
      </w:r>
      <w:r>
        <w:rPr>
          <w:rFonts w:ascii="Arial" w:eastAsia="Arial" w:hAnsi="Arial" w:cs="Arial"/>
          <w:b/>
          <w:sz w:val="22"/>
          <w:szCs w:val="22"/>
        </w:rPr>
        <w:t>e</w:t>
      </w:r>
      <w:r>
        <w:rPr>
          <w:rFonts w:ascii="Arial" w:eastAsia="Arial" w:hAnsi="Arial" w:cs="Arial"/>
          <w:b/>
          <w:spacing w:val="1"/>
          <w:sz w:val="22"/>
          <w:szCs w:val="22"/>
        </w:rPr>
        <w:t xml:space="preserve"> </w:t>
      </w:r>
      <w:r>
        <w:rPr>
          <w:rFonts w:ascii="Arial" w:eastAsia="Arial" w:hAnsi="Arial" w:cs="Arial"/>
          <w:b/>
          <w:sz w:val="22"/>
          <w:szCs w:val="22"/>
        </w:rPr>
        <w:t>p</w:t>
      </w:r>
      <w:r>
        <w:rPr>
          <w:rFonts w:ascii="Arial" w:eastAsia="Arial" w:hAnsi="Arial" w:cs="Arial"/>
          <w:b/>
          <w:spacing w:val="1"/>
          <w:sz w:val="22"/>
          <w:szCs w:val="22"/>
        </w:rPr>
        <w:t>r</w:t>
      </w:r>
      <w:r>
        <w:rPr>
          <w:rFonts w:ascii="Arial" w:eastAsia="Arial" w:hAnsi="Arial" w:cs="Arial"/>
          <w:b/>
          <w:sz w:val="22"/>
          <w:szCs w:val="22"/>
        </w:rPr>
        <w:t>ese</w:t>
      </w:r>
      <w:r>
        <w:rPr>
          <w:rFonts w:ascii="Arial" w:eastAsia="Arial" w:hAnsi="Arial" w:cs="Arial"/>
          <w:b/>
          <w:spacing w:val="-3"/>
          <w:sz w:val="22"/>
          <w:szCs w:val="22"/>
        </w:rPr>
        <w:t>n</w:t>
      </w:r>
      <w:r>
        <w:rPr>
          <w:rFonts w:ascii="Arial" w:eastAsia="Arial" w:hAnsi="Arial" w:cs="Arial"/>
          <w:b/>
          <w:sz w:val="22"/>
          <w:szCs w:val="22"/>
        </w:rPr>
        <w:t>t</w:t>
      </w:r>
      <w:r>
        <w:rPr>
          <w:rFonts w:ascii="Arial" w:eastAsia="Arial" w:hAnsi="Arial" w:cs="Arial"/>
          <w:b/>
          <w:spacing w:val="2"/>
          <w:sz w:val="22"/>
          <w:szCs w:val="22"/>
        </w:rPr>
        <w:t xml:space="preserve"> </w:t>
      </w:r>
      <w:r>
        <w:rPr>
          <w:rFonts w:ascii="Arial" w:eastAsia="Arial" w:hAnsi="Arial" w:cs="Arial"/>
          <w:b/>
          <w:sz w:val="22"/>
          <w:szCs w:val="22"/>
        </w:rPr>
        <w:t>po</w:t>
      </w:r>
      <w:r>
        <w:rPr>
          <w:rFonts w:ascii="Arial" w:eastAsia="Arial" w:hAnsi="Arial" w:cs="Arial"/>
          <w:b/>
          <w:spacing w:val="-3"/>
          <w:sz w:val="22"/>
          <w:szCs w:val="22"/>
        </w:rPr>
        <w:t>s</w:t>
      </w:r>
      <w:r>
        <w:rPr>
          <w:rFonts w:ascii="Arial" w:eastAsia="Arial" w:hAnsi="Arial" w:cs="Arial"/>
          <w:b/>
          <w:spacing w:val="1"/>
          <w:sz w:val="22"/>
          <w:szCs w:val="22"/>
        </w:rPr>
        <w:t>i</w:t>
      </w:r>
      <w:r>
        <w:rPr>
          <w:rFonts w:ascii="Arial" w:eastAsia="Arial" w:hAnsi="Arial" w:cs="Arial"/>
          <w:b/>
          <w:spacing w:val="-2"/>
          <w:sz w:val="22"/>
          <w:szCs w:val="22"/>
        </w:rPr>
        <w:t>t</w:t>
      </w:r>
      <w:r>
        <w:rPr>
          <w:rFonts w:ascii="Arial" w:eastAsia="Arial" w:hAnsi="Arial" w:cs="Arial"/>
          <w:b/>
          <w:spacing w:val="1"/>
          <w:sz w:val="22"/>
          <w:szCs w:val="22"/>
        </w:rPr>
        <w:t>i</w:t>
      </w:r>
      <w:r>
        <w:rPr>
          <w:rFonts w:ascii="Arial" w:eastAsia="Arial" w:hAnsi="Arial" w:cs="Arial"/>
          <w:b/>
          <w:sz w:val="22"/>
          <w:szCs w:val="22"/>
        </w:rPr>
        <w:t>on</w:t>
      </w:r>
      <w:r>
        <w:rPr>
          <w:rFonts w:ascii="Arial" w:eastAsia="Arial" w:hAnsi="Arial" w:cs="Arial"/>
          <w:b/>
          <w:spacing w:val="-1"/>
          <w:sz w:val="22"/>
          <w:szCs w:val="22"/>
        </w:rPr>
        <w:t xml:space="preserve"> </w:t>
      </w:r>
      <w:r>
        <w:rPr>
          <w:rFonts w:ascii="Arial" w:eastAsia="Arial" w:hAnsi="Arial" w:cs="Arial"/>
          <w:b/>
          <w:sz w:val="22"/>
          <w:szCs w:val="22"/>
        </w:rPr>
        <w:t>and</w:t>
      </w:r>
      <w:r>
        <w:rPr>
          <w:rFonts w:ascii="Arial" w:eastAsia="Arial" w:hAnsi="Arial" w:cs="Arial"/>
          <w:b/>
          <w:spacing w:val="1"/>
          <w:sz w:val="22"/>
          <w:szCs w:val="22"/>
        </w:rPr>
        <w:t xml:space="preserve"> i</w:t>
      </w:r>
      <w:r>
        <w:rPr>
          <w:rFonts w:ascii="Arial" w:eastAsia="Arial" w:hAnsi="Arial" w:cs="Arial"/>
          <w:b/>
          <w:sz w:val="22"/>
          <w:szCs w:val="22"/>
        </w:rPr>
        <w:t>de</w:t>
      </w:r>
      <w:r>
        <w:rPr>
          <w:rFonts w:ascii="Arial" w:eastAsia="Arial" w:hAnsi="Arial" w:cs="Arial"/>
          <w:b/>
          <w:spacing w:val="-3"/>
          <w:sz w:val="22"/>
          <w:szCs w:val="22"/>
        </w:rPr>
        <w:t>n</w:t>
      </w:r>
      <w:r>
        <w:rPr>
          <w:rFonts w:ascii="Arial" w:eastAsia="Arial" w:hAnsi="Arial" w:cs="Arial"/>
          <w:b/>
          <w:spacing w:val="1"/>
          <w:sz w:val="22"/>
          <w:szCs w:val="22"/>
        </w:rPr>
        <w:t>t</w:t>
      </w:r>
      <w:r>
        <w:rPr>
          <w:rFonts w:ascii="Arial" w:eastAsia="Arial" w:hAnsi="Arial" w:cs="Arial"/>
          <w:b/>
          <w:spacing w:val="-1"/>
          <w:sz w:val="22"/>
          <w:szCs w:val="22"/>
        </w:rPr>
        <w:t>i</w:t>
      </w:r>
      <w:r>
        <w:rPr>
          <w:rFonts w:ascii="Arial" w:eastAsia="Arial" w:hAnsi="Arial" w:cs="Arial"/>
          <w:b/>
          <w:spacing w:val="1"/>
          <w:sz w:val="22"/>
          <w:szCs w:val="22"/>
        </w:rPr>
        <w:t>f</w:t>
      </w:r>
      <w:r>
        <w:rPr>
          <w:rFonts w:ascii="Arial" w:eastAsia="Arial" w:hAnsi="Arial" w:cs="Arial"/>
          <w:b/>
          <w:sz w:val="22"/>
          <w:szCs w:val="22"/>
        </w:rPr>
        <w:t>y</w:t>
      </w:r>
      <w:r>
        <w:rPr>
          <w:rFonts w:ascii="Arial" w:eastAsia="Arial" w:hAnsi="Arial" w:cs="Arial"/>
          <w:b/>
          <w:spacing w:val="-1"/>
          <w:sz w:val="22"/>
          <w:szCs w:val="22"/>
        </w:rPr>
        <w:t xml:space="preserve"> </w:t>
      </w:r>
      <w:r>
        <w:rPr>
          <w:rFonts w:ascii="Arial" w:eastAsia="Arial" w:hAnsi="Arial" w:cs="Arial"/>
          <w:b/>
          <w:spacing w:val="1"/>
          <w:sz w:val="22"/>
          <w:szCs w:val="22"/>
        </w:rPr>
        <w:t>f</w:t>
      </w:r>
      <w:r>
        <w:rPr>
          <w:rFonts w:ascii="Arial" w:eastAsia="Arial" w:hAnsi="Arial" w:cs="Arial"/>
          <w:b/>
          <w:sz w:val="22"/>
          <w:szCs w:val="22"/>
        </w:rPr>
        <w:t>a</w:t>
      </w:r>
      <w:r>
        <w:rPr>
          <w:rFonts w:ascii="Arial" w:eastAsia="Arial" w:hAnsi="Arial" w:cs="Arial"/>
          <w:b/>
          <w:spacing w:val="-2"/>
          <w:sz w:val="22"/>
          <w:szCs w:val="22"/>
        </w:rPr>
        <w:t>m</w:t>
      </w:r>
      <w:r>
        <w:rPr>
          <w:rFonts w:ascii="Arial" w:eastAsia="Arial" w:hAnsi="Arial" w:cs="Arial"/>
          <w:b/>
          <w:spacing w:val="1"/>
          <w:sz w:val="22"/>
          <w:szCs w:val="22"/>
        </w:rPr>
        <w:t>i</w:t>
      </w:r>
      <w:r>
        <w:rPr>
          <w:rFonts w:ascii="Arial" w:eastAsia="Arial" w:hAnsi="Arial" w:cs="Arial"/>
          <w:b/>
          <w:spacing w:val="-1"/>
          <w:sz w:val="22"/>
          <w:szCs w:val="22"/>
        </w:rPr>
        <w:t>l</w:t>
      </w:r>
      <w:r>
        <w:rPr>
          <w:rFonts w:ascii="Arial" w:eastAsia="Arial" w:hAnsi="Arial" w:cs="Arial"/>
          <w:b/>
          <w:spacing w:val="1"/>
          <w:sz w:val="22"/>
          <w:szCs w:val="22"/>
        </w:rPr>
        <w:t>i</w:t>
      </w:r>
      <w:r>
        <w:rPr>
          <w:rFonts w:ascii="Arial" w:eastAsia="Arial" w:hAnsi="Arial" w:cs="Arial"/>
          <w:b/>
          <w:sz w:val="22"/>
          <w:szCs w:val="22"/>
        </w:rPr>
        <w:t>es</w:t>
      </w:r>
      <w:r>
        <w:rPr>
          <w:rFonts w:ascii="Arial" w:eastAsia="Arial" w:hAnsi="Arial" w:cs="Arial"/>
          <w:b/>
          <w:spacing w:val="1"/>
          <w:sz w:val="22"/>
          <w:szCs w:val="22"/>
        </w:rPr>
        <w:t xml:space="preserve"> </w:t>
      </w:r>
      <w:r>
        <w:rPr>
          <w:rFonts w:ascii="Arial" w:eastAsia="Arial" w:hAnsi="Arial" w:cs="Arial"/>
          <w:b/>
          <w:spacing w:val="-3"/>
          <w:sz w:val="22"/>
          <w:szCs w:val="22"/>
        </w:rPr>
        <w:t>a</w:t>
      </w:r>
      <w:r>
        <w:rPr>
          <w:rFonts w:ascii="Arial" w:eastAsia="Arial" w:hAnsi="Arial" w:cs="Arial"/>
          <w:b/>
          <w:sz w:val="22"/>
          <w:szCs w:val="22"/>
        </w:rPr>
        <w:t xml:space="preserve">t </w:t>
      </w:r>
      <w:r>
        <w:rPr>
          <w:rFonts w:ascii="Arial" w:eastAsia="Arial" w:hAnsi="Arial" w:cs="Arial"/>
          <w:b/>
          <w:spacing w:val="1"/>
          <w:sz w:val="22"/>
          <w:szCs w:val="22"/>
        </w:rPr>
        <w:t>ri</w:t>
      </w:r>
      <w:r>
        <w:rPr>
          <w:rFonts w:ascii="Arial" w:eastAsia="Arial" w:hAnsi="Arial" w:cs="Arial"/>
          <w:b/>
          <w:sz w:val="22"/>
          <w:szCs w:val="22"/>
        </w:rPr>
        <w:t>sk</w:t>
      </w:r>
      <w:r>
        <w:rPr>
          <w:rFonts w:ascii="Arial" w:eastAsia="Arial" w:hAnsi="Arial" w:cs="Arial"/>
          <w:b/>
          <w:spacing w:val="1"/>
          <w:sz w:val="22"/>
          <w:szCs w:val="22"/>
        </w:rPr>
        <w:t xml:space="preserve"> </w:t>
      </w:r>
      <w:r>
        <w:rPr>
          <w:rFonts w:ascii="Arial" w:eastAsia="Arial" w:hAnsi="Arial" w:cs="Arial"/>
          <w:b/>
          <w:spacing w:val="-3"/>
          <w:sz w:val="22"/>
          <w:szCs w:val="22"/>
        </w:rPr>
        <w:t>o</w:t>
      </w:r>
      <w:r>
        <w:rPr>
          <w:rFonts w:ascii="Arial" w:eastAsia="Arial" w:hAnsi="Arial" w:cs="Arial"/>
          <w:b/>
          <w:sz w:val="22"/>
          <w:szCs w:val="22"/>
        </w:rPr>
        <w:t xml:space="preserve">f </w:t>
      </w:r>
      <w:r>
        <w:rPr>
          <w:rFonts w:ascii="Arial" w:eastAsia="Arial" w:hAnsi="Arial" w:cs="Arial"/>
          <w:b/>
          <w:spacing w:val="1"/>
          <w:sz w:val="22"/>
          <w:szCs w:val="22"/>
        </w:rPr>
        <w:t>i</w:t>
      </w:r>
      <w:r>
        <w:rPr>
          <w:rFonts w:ascii="Arial" w:eastAsia="Arial" w:hAnsi="Arial" w:cs="Arial"/>
          <w:b/>
          <w:sz w:val="22"/>
          <w:szCs w:val="22"/>
        </w:rPr>
        <w:t>n</w:t>
      </w:r>
      <w:r>
        <w:rPr>
          <w:rFonts w:ascii="Arial" w:eastAsia="Arial" w:hAnsi="Arial" w:cs="Arial"/>
          <w:b/>
          <w:spacing w:val="1"/>
          <w:sz w:val="22"/>
          <w:szCs w:val="22"/>
        </w:rPr>
        <w:t>t</w:t>
      </w:r>
      <w:r>
        <w:rPr>
          <w:rFonts w:ascii="Arial" w:eastAsia="Arial" w:hAnsi="Arial" w:cs="Arial"/>
          <w:b/>
          <w:sz w:val="22"/>
          <w:szCs w:val="22"/>
        </w:rPr>
        <w:t>e</w:t>
      </w:r>
      <w:r>
        <w:rPr>
          <w:rFonts w:ascii="Arial" w:eastAsia="Arial" w:hAnsi="Arial" w:cs="Arial"/>
          <w:b/>
          <w:spacing w:val="1"/>
          <w:sz w:val="22"/>
          <w:szCs w:val="22"/>
        </w:rPr>
        <w:t>r</w:t>
      </w:r>
      <w:r>
        <w:rPr>
          <w:rFonts w:ascii="Arial" w:eastAsia="Arial" w:hAnsi="Arial" w:cs="Arial"/>
          <w:b/>
          <w:sz w:val="22"/>
          <w:szCs w:val="22"/>
        </w:rPr>
        <w:t>gen</w:t>
      </w:r>
      <w:r>
        <w:rPr>
          <w:rFonts w:ascii="Arial" w:eastAsia="Arial" w:hAnsi="Arial" w:cs="Arial"/>
          <w:b/>
          <w:spacing w:val="-3"/>
          <w:sz w:val="22"/>
          <w:szCs w:val="22"/>
        </w:rPr>
        <w:t>e</w:t>
      </w:r>
      <w:r>
        <w:rPr>
          <w:rFonts w:ascii="Arial" w:eastAsia="Arial" w:hAnsi="Arial" w:cs="Arial"/>
          <w:b/>
          <w:spacing w:val="1"/>
          <w:sz w:val="22"/>
          <w:szCs w:val="22"/>
        </w:rPr>
        <w:t>r</w:t>
      </w:r>
      <w:r>
        <w:rPr>
          <w:rFonts w:ascii="Arial" w:eastAsia="Arial" w:hAnsi="Arial" w:cs="Arial"/>
          <w:b/>
          <w:sz w:val="22"/>
          <w:szCs w:val="22"/>
        </w:rPr>
        <w:t>a</w:t>
      </w:r>
      <w:r>
        <w:rPr>
          <w:rFonts w:ascii="Arial" w:eastAsia="Arial" w:hAnsi="Arial" w:cs="Arial"/>
          <w:b/>
          <w:spacing w:val="-2"/>
          <w:sz w:val="22"/>
          <w:szCs w:val="22"/>
        </w:rPr>
        <w:t>t</w:t>
      </w:r>
      <w:r>
        <w:rPr>
          <w:rFonts w:ascii="Arial" w:eastAsia="Arial" w:hAnsi="Arial" w:cs="Arial"/>
          <w:b/>
          <w:spacing w:val="1"/>
          <w:sz w:val="22"/>
          <w:szCs w:val="22"/>
        </w:rPr>
        <w:t>i</w:t>
      </w:r>
      <w:r>
        <w:rPr>
          <w:rFonts w:ascii="Arial" w:eastAsia="Arial" w:hAnsi="Arial" w:cs="Arial"/>
          <w:b/>
          <w:sz w:val="22"/>
          <w:szCs w:val="22"/>
        </w:rPr>
        <w:t>onal neg</w:t>
      </w:r>
      <w:r>
        <w:rPr>
          <w:rFonts w:ascii="Arial" w:eastAsia="Arial" w:hAnsi="Arial" w:cs="Arial"/>
          <w:b/>
          <w:spacing w:val="1"/>
          <w:sz w:val="22"/>
          <w:szCs w:val="22"/>
        </w:rPr>
        <w:t>l</w:t>
      </w:r>
      <w:r>
        <w:rPr>
          <w:rFonts w:ascii="Arial" w:eastAsia="Arial" w:hAnsi="Arial" w:cs="Arial"/>
          <w:b/>
          <w:spacing w:val="-3"/>
          <w:sz w:val="22"/>
          <w:szCs w:val="22"/>
        </w:rPr>
        <w:t>e</w:t>
      </w:r>
      <w:r>
        <w:rPr>
          <w:rFonts w:ascii="Arial" w:eastAsia="Arial" w:hAnsi="Arial" w:cs="Arial"/>
          <w:b/>
          <w:sz w:val="22"/>
          <w:szCs w:val="22"/>
        </w:rPr>
        <w:t>c</w:t>
      </w:r>
      <w:r>
        <w:rPr>
          <w:rFonts w:ascii="Arial" w:eastAsia="Arial" w:hAnsi="Arial" w:cs="Arial"/>
          <w:b/>
          <w:spacing w:val="1"/>
          <w:sz w:val="22"/>
          <w:szCs w:val="22"/>
        </w:rPr>
        <w:t>t</w:t>
      </w:r>
      <w:r>
        <w:rPr>
          <w:rFonts w:ascii="Arial" w:eastAsia="Arial" w:hAnsi="Arial" w:cs="Arial"/>
          <w:b/>
          <w:sz w:val="22"/>
          <w:szCs w:val="22"/>
        </w:rPr>
        <w:t>.</w:t>
      </w:r>
      <w:r w:rsidR="005024FC">
        <w:rPr>
          <w:rFonts w:ascii="Arial" w:eastAsia="Arial" w:hAnsi="Arial" w:cs="Arial"/>
          <w:b/>
          <w:sz w:val="22"/>
          <w:szCs w:val="22"/>
        </w:rPr>
        <w:t xml:space="preserve"> Professionals must focus on what is happening not why it is happening.</w:t>
      </w:r>
    </w:p>
    <w:p w14:paraId="04A6ABB4" w14:textId="77777777" w:rsidR="00493FB7" w:rsidRDefault="00493FB7">
      <w:pPr>
        <w:spacing w:before="19" w:line="220" w:lineRule="exact"/>
        <w:rPr>
          <w:sz w:val="22"/>
          <w:szCs w:val="22"/>
        </w:rPr>
      </w:pPr>
    </w:p>
    <w:p w14:paraId="0A7D7B30" w14:textId="3E91F611" w:rsidR="00493FB7" w:rsidRDefault="00884CCA">
      <w:pPr>
        <w:tabs>
          <w:tab w:val="left" w:pos="820"/>
        </w:tabs>
        <w:spacing w:before="32" w:line="259" w:lineRule="auto"/>
        <w:ind w:left="822" w:right="72" w:hanging="360"/>
        <w:rPr>
          <w:rFonts w:ascii="Arial" w:eastAsia="Arial" w:hAnsi="Arial" w:cs="Arial"/>
          <w:b/>
          <w:sz w:val="22"/>
          <w:szCs w:val="22"/>
        </w:rPr>
      </w:pPr>
      <w:r>
        <w:rPr>
          <w:rFonts w:ascii="Arial" w:eastAsia="Arial" w:hAnsi="Arial" w:cs="Arial"/>
          <w:b/>
          <w:spacing w:val="1"/>
          <w:sz w:val="22"/>
          <w:szCs w:val="22"/>
        </w:rPr>
        <w:t>l</w:t>
      </w:r>
      <w:r>
        <w:rPr>
          <w:rFonts w:ascii="Arial" w:eastAsia="Arial" w:hAnsi="Arial" w:cs="Arial"/>
          <w:b/>
          <w:sz w:val="22"/>
          <w:szCs w:val="22"/>
        </w:rPr>
        <w:t>)</w:t>
      </w:r>
      <w:r>
        <w:rPr>
          <w:rFonts w:ascii="Arial" w:eastAsia="Arial" w:hAnsi="Arial" w:cs="Arial"/>
          <w:b/>
          <w:sz w:val="22"/>
          <w:szCs w:val="22"/>
        </w:rPr>
        <w:tab/>
      </w:r>
      <w:r>
        <w:rPr>
          <w:rFonts w:ascii="Arial" w:eastAsia="Arial" w:hAnsi="Arial" w:cs="Arial"/>
          <w:b/>
          <w:spacing w:val="2"/>
          <w:sz w:val="22"/>
          <w:szCs w:val="22"/>
        </w:rPr>
        <w:t>T</w:t>
      </w:r>
      <w:r>
        <w:rPr>
          <w:rFonts w:ascii="Arial" w:eastAsia="Arial" w:hAnsi="Arial" w:cs="Arial"/>
          <w:b/>
          <w:sz w:val="22"/>
          <w:szCs w:val="22"/>
        </w:rPr>
        <w:t>he</w:t>
      </w:r>
      <w:r>
        <w:rPr>
          <w:rFonts w:ascii="Arial" w:eastAsia="Arial" w:hAnsi="Arial" w:cs="Arial"/>
          <w:b/>
          <w:spacing w:val="-1"/>
          <w:sz w:val="22"/>
          <w:szCs w:val="22"/>
        </w:rPr>
        <w:t xml:space="preserve"> </w:t>
      </w:r>
      <w:r>
        <w:rPr>
          <w:rFonts w:ascii="Arial" w:eastAsia="Arial" w:hAnsi="Arial" w:cs="Arial"/>
          <w:b/>
          <w:sz w:val="22"/>
          <w:szCs w:val="22"/>
        </w:rPr>
        <w:t>v</w:t>
      </w:r>
      <w:r>
        <w:rPr>
          <w:rFonts w:ascii="Arial" w:eastAsia="Arial" w:hAnsi="Arial" w:cs="Arial"/>
          <w:b/>
          <w:spacing w:val="1"/>
          <w:sz w:val="22"/>
          <w:szCs w:val="22"/>
        </w:rPr>
        <w:t>i</w:t>
      </w:r>
      <w:r>
        <w:rPr>
          <w:rFonts w:ascii="Arial" w:eastAsia="Arial" w:hAnsi="Arial" w:cs="Arial"/>
          <w:b/>
          <w:spacing w:val="-3"/>
          <w:sz w:val="22"/>
          <w:szCs w:val="22"/>
        </w:rPr>
        <w:t>e</w:t>
      </w:r>
      <w:r>
        <w:rPr>
          <w:rFonts w:ascii="Arial" w:eastAsia="Arial" w:hAnsi="Arial" w:cs="Arial"/>
          <w:b/>
          <w:spacing w:val="1"/>
          <w:sz w:val="22"/>
          <w:szCs w:val="22"/>
        </w:rPr>
        <w:t>w</w:t>
      </w:r>
      <w:r>
        <w:rPr>
          <w:rFonts w:ascii="Arial" w:eastAsia="Arial" w:hAnsi="Arial" w:cs="Arial"/>
          <w:b/>
          <w:sz w:val="22"/>
          <w:szCs w:val="22"/>
        </w:rPr>
        <w:t>s</w:t>
      </w:r>
      <w:r>
        <w:rPr>
          <w:rFonts w:ascii="Arial" w:eastAsia="Arial" w:hAnsi="Arial" w:cs="Arial"/>
          <w:b/>
          <w:spacing w:val="1"/>
          <w:sz w:val="22"/>
          <w:szCs w:val="22"/>
        </w:rPr>
        <w:t xml:space="preserve"> </w:t>
      </w:r>
      <w:r>
        <w:rPr>
          <w:rFonts w:ascii="Arial" w:eastAsia="Arial" w:hAnsi="Arial" w:cs="Arial"/>
          <w:b/>
          <w:spacing w:val="-3"/>
          <w:sz w:val="22"/>
          <w:szCs w:val="22"/>
        </w:rPr>
        <w:t>o</w:t>
      </w:r>
      <w:r>
        <w:rPr>
          <w:rFonts w:ascii="Arial" w:eastAsia="Arial" w:hAnsi="Arial" w:cs="Arial"/>
          <w:b/>
          <w:sz w:val="22"/>
          <w:szCs w:val="22"/>
        </w:rPr>
        <w:t>f</w:t>
      </w:r>
      <w:r>
        <w:rPr>
          <w:rFonts w:ascii="Arial" w:eastAsia="Arial" w:hAnsi="Arial" w:cs="Arial"/>
          <w:b/>
          <w:spacing w:val="2"/>
          <w:sz w:val="22"/>
          <w:szCs w:val="22"/>
        </w:rPr>
        <w:t xml:space="preserve"> </w:t>
      </w:r>
      <w:r>
        <w:rPr>
          <w:rFonts w:ascii="Arial" w:eastAsia="Arial" w:hAnsi="Arial" w:cs="Arial"/>
          <w:b/>
          <w:sz w:val="22"/>
          <w:szCs w:val="22"/>
        </w:rPr>
        <w:t>s</w:t>
      </w:r>
      <w:r>
        <w:rPr>
          <w:rFonts w:ascii="Arial" w:eastAsia="Arial" w:hAnsi="Arial" w:cs="Arial"/>
          <w:b/>
          <w:spacing w:val="-3"/>
          <w:sz w:val="22"/>
          <w:szCs w:val="22"/>
        </w:rPr>
        <w:t>e</w:t>
      </w:r>
      <w:r>
        <w:rPr>
          <w:rFonts w:ascii="Arial" w:eastAsia="Arial" w:hAnsi="Arial" w:cs="Arial"/>
          <w:b/>
          <w:spacing w:val="1"/>
          <w:sz w:val="22"/>
          <w:szCs w:val="22"/>
        </w:rPr>
        <w:t>r</w:t>
      </w:r>
      <w:r>
        <w:rPr>
          <w:rFonts w:ascii="Arial" w:eastAsia="Arial" w:hAnsi="Arial" w:cs="Arial"/>
          <w:b/>
          <w:sz w:val="22"/>
          <w:szCs w:val="22"/>
        </w:rPr>
        <w:t>v</w:t>
      </w:r>
      <w:r>
        <w:rPr>
          <w:rFonts w:ascii="Arial" w:eastAsia="Arial" w:hAnsi="Arial" w:cs="Arial"/>
          <w:b/>
          <w:spacing w:val="1"/>
          <w:sz w:val="22"/>
          <w:szCs w:val="22"/>
        </w:rPr>
        <w:t>i</w:t>
      </w:r>
      <w:r>
        <w:rPr>
          <w:rFonts w:ascii="Arial" w:eastAsia="Arial" w:hAnsi="Arial" w:cs="Arial"/>
          <w:b/>
          <w:sz w:val="22"/>
          <w:szCs w:val="22"/>
        </w:rPr>
        <w:t>ce</w:t>
      </w:r>
      <w:r>
        <w:rPr>
          <w:rFonts w:ascii="Arial" w:eastAsia="Arial" w:hAnsi="Arial" w:cs="Arial"/>
          <w:b/>
          <w:spacing w:val="-1"/>
          <w:sz w:val="22"/>
          <w:szCs w:val="22"/>
        </w:rPr>
        <w:t xml:space="preserve"> </w:t>
      </w:r>
      <w:r>
        <w:rPr>
          <w:rFonts w:ascii="Arial" w:eastAsia="Arial" w:hAnsi="Arial" w:cs="Arial"/>
          <w:b/>
          <w:spacing w:val="-3"/>
          <w:sz w:val="22"/>
          <w:szCs w:val="22"/>
        </w:rPr>
        <w:t>u</w:t>
      </w:r>
      <w:r>
        <w:rPr>
          <w:rFonts w:ascii="Arial" w:eastAsia="Arial" w:hAnsi="Arial" w:cs="Arial"/>
          <w:b/>
          <w:sz w:val="22"/>
          <w:szCs w:val="22"/>
        </w:rPr>
        <w:t>se</w:t>
      </w:r>
      <w:r>
        <w:rPr>
          <w:rFonts w:ascii="Arial" w:eastAsia="Arial" w:hAnsi="Arial" w:cs="Arial"/>
          <w:b/>
          <w:spacing w:val="1"/>
          <w:sz w:val="22"/>
          <w:szCs w:val="22"/>
        </w:rPr>
        <w:t>r</w:t>
      </w:r>
      <w:r>
        <w:rPr>
          <w:rFonts w:ascii="Arial" w:eastAsia="Arial" w:hAnsi="Arial" w:cs="Arial"/>
          <w:b/>
          <w:sz w:val="22"/>
          <w:szCs w:val="22"/>
        </w:rPr>
        <w:t>s</w:t>
      </w:r>
      <w:r>
        <w:rPr>
          <w:rFonts w:ascii="Arial" w:eastAsia="Arial" w:hAnsi="Arial" w:cs="Arial"/>
          <w:b/>
          <w:spacing w:val="1"/>
          <w:sz w:val="22"/>
          <w:szCs w:val="22"/>
        </w:rPr>
        <w:t xml:space="preserve"> t</w:t>
      </w:r>
      <w:r>
        <w:rPr>
          <w:rFonts w:ascii="Arial" w:eastAsia="Arial" w:hAnsi="Arial" w:cs="Arial"/>
          <w:b/>
          <w:sz w:val="22"/>
          <w:szCs w:val="22"/>
        </w:rPr>
        <w:t>o</w:t>
      </w:r>
      <w:r>
        <w:rPr>
          <w:rFonts w:ascii="Arial" w:eastAsia="Arial" w:hAnsi="Arial" w:cs="Arial"/>
          <w:b/>
          <w:spacing w:val="-1"/>
          <w:sz w:val="22"/>
          <w:szCs w:val="22"/>
        </w:rPr>
        <w:t xml:space="preserve"> </w:t>
      </w:r>
      <w:r>
        <w:rPr>
          <w:rFonts w:ascii="Arial" w:eastAsia="Arial" w:hAnsi="Arial" w:cs="Arial"/>
          <w:b/>
          <w:sz w:val="22"/>
          <w:szCs w:val="22"/>
        </w:rPr>
        <w:t>be</w:t>
      </w:r>
      <w:r>
        <w:rPr>
          <w:rFonts w:ascii="Arial" w:eastAsia="Arial" w:hAnsi="Arial" w:cs="Arial"/>
          <w:b/>
          <w:spacing w:val="-1"/>
          <w:sz w:val="22"/>
          <w:szCs w:val="22"/>
        </w:rPr>
        <w:t xml:space="preserve"> </w:t>
      </w:r>
      <w:r>
        <w:rPr>
          <w:rFonts w:ascii="Arial" w:eastAsia="Arial" w:hAnsi="Arial" w:cs="Arial"/>
          <w:b/>
          <w:spacing w:val="1"/>
          <w:sz w:val="22"/>
          <w:szCs w:val="22"/>
        </w:rPr>
        <w:t>t</w:t>
      </w:r>
      <w:r>
        <w:rPr>
          <w:rFonts w:ascii="Arial" w:eastAsia="Arial" w:hAnsi="Arial" w:cs="Arial"/>
          <w:b/>
          <w:sz w:val="22"/>
          <w:szCs w:val="22"/>
        </w:rPr>
        <w:t>aken</w:t>
      </w:r>
      <w:r>
        <w:rPr>
          <w:rFonts w:ascii="Arial" w:eastAsia="Arial" w:hAnsi="Arial" w:cs="Arial"/>
          <w:b/>
          <w:spacing w:val="-1"/>
          <w:sz w:val="22"/>
          <w:szCs w:val="22"/>
        </w:rPr>
        <w:t xml:space="preserve"> </w:t>
      </w:r>
      <w:r>
        <w:rPr>
          <w:rFonts w:ascii="Arial" w:eastAsia="Arial" w:hAnsi="Arial" w:cs="Arial"/>
          <w:b/>
          <w:spacing w:val="1"/>
          <w:sz w:val="22"/>
          <w:szCs w:val="22"/>
        </w:rPr>
        <w:t>i</w:t>
      </w:r>
      <w:r>
        <w:rPr>
          <w:rFonts w:ascii="Arial" w:eastAsia="Arial" w:hAnsi="Arial" w:cs="Arial"/>
          <w:b/>
          <w:spacing w:val="-3"/>
          <w:sz w:val="22"/>
          <w:szCs w:val="22"/>
        </w:rPr>
        <w:t>n</w:t>
      </w:r>
      <w:r>
        <w:rPr>
          <w:rFonts w:ascii="Arial" w:eastAsia="Arial" w:hAnsi="Arial" w:cs="Arial"/>
          <w:b/>
          <w:spacing w:val="1"/>
          <w:sz w:val="22"/>
          <w:szCs w:val="22"/>
        </w:rPr>
        <w:t>t</w:t>
      </w:r>
      <w:r>
        <w:rPr>
          <w:rFonts w:ascii="Arial" w:eastAsia="Arial" w:hAnsi="Arial" w:cs="Arial"/>
          <w:b/>
          <w:sz w:val="22"/>
          <w:szCs w:val="22"/>
        </w:rPr>
        <w:t>o</w:t>
      </w:r>
      <w:r>
        <w:rPr>
          <w:rFonts w:ascii="Arial" w:eastAsia="Arial" w:hAnsi="Arial" w:cs="Arial"/>
          <w:b/>
          <w:spacing w:val="1"/>
          <w:sz w:val="22"/>
          <w:szCs w:val="22"/>
        </w:rPr>
        <w:t xml:space="preserve"> </w:t>
      </w:r>
      <w:r>
        <w:rPr>
          <w:rFonts w:ascii="Arial" w:eastAsia="Arial" w:hAnsi="Arial" w:cs="Arial"/>
          <w:b/>
          <w:spacing w:val="-3"/>
          <w:sz w:val="22"/>
          <w:szCs w:val="22"/>
        </w:rPr>
        <w:t>c</w:t>
      </w:r>
      <w:r>
        <w:rPr>
          <w:rFonts w:ascii="Arial" w:eastAsia="Arial" w:hAnsi="Arial" w:cs="Arial"/>
          <w:b/>
          <w:sz w:val="22"/>
          <w:szCs w:val="22"/>
        </w:rPr>
        <w:t>ons</w:t>
      </w:r>
      <w:r>
        <w:rPr>
          <w:rFonts w:ascii="Arial" w:eastAsia="Arial" w:hAnsi="Arial" w:cs="Arial"/>
          <w:b/>
          <w:spacing w:val="1"/>
          <w:sz w:val="22"/>
          <w:szCs w:val="22"/>
        </w:rPr>
        <w:t>i</w:t>
      </w:r>
      <w:r>
        <w:rPr>
          <w:rFonts w:ascii="Arial" w:eastAsia="Arial" w:hAnsi="Arial" w:cs="Arial"/>
          <w:b/>
          <w:sz w:val="22"/>
          <w:szCs w:val="22"/>
        </w:rPr>
        <w:t>de</w:t>
      </w:r>
      <w:r>
        <w:rPr>
          <w:rFonts w:ascii="Arial" w:eastAsia="Arial" w:hAnsi="Arial" w:cs="Arial"/>
          <w:b/>
          <w:spacing w:val="1"/>
          <w:sz w:val="22"/>
          <w:szCs w:val="22"/>
        </w:rPr>
        <w:t>r</w:t>
      </w:r>
      <w:r>
        <w:rPr>
          <w:rFonts w:ascii="Arial" w:eastAsia="Arial" w:hAnsi="Arial" w:cs="Arial"/>
          <w:b/>
          <w:sz w:val="22"/>
          <w:szCs w:val="22"/>
        </w:rPr>
        <w:t>a</w:t>
      </w:r>
      <w:r>
        <w:rPr>
          <w:rFonts w:ascii="Arial" w:eastAsia="Arial" w:hAnsi="Arial" w:cs="Arial"/>
          <w:b/>
          <w:spacing w:val="-2"/>
          <w:sz w:val="22"/>
          <w:szCs w:val="22"/>
        </w:rPr>
        <w:t>t</w:t>
      </w:r>
      <w:r>
        <w:rPr>
          <w:rFonts w:ascii="Arial" w:eastAsia="Arial" w:hAnsi="Arial" w:cs="Arial"/>
          <w:b/>
          <w:spacing w:val="1"/>
          <w:sz w:val="22"/>
          <w:szCs w:val="22"/>
        </w:rPr>
        <w:t>i</w:t>
      </w:r>
      <w:r>
        <w:rPr>
          <w:rFonts w:ascii="Arial" w:eastAsia="Arial" w:hAnsi="Arial" w:cs="Arial"/>
          <w:b/>
          <w:sz w:val="22"/>
          <w:szCs w:val="22"/>
        </w:rPr>
        <w:t>on</w:t>
      </w:r>
      <w:r>
        <w:rPr>
          <w:rFonts w:ascii="Arial" w:eastAsia="Arial" w:hAnsi="Arial" w:cs="Arial"/>
          <w:b/>
          <w:spacing w:val="1"/>
          <w:sz w:val="22"/>
          <w:szCs w:val="22"/>
        </w:rPr>
        <w:t xml:space="preserve"> </w:t>
      </w:r>
      <w:r>
        <w:rPr>
          <w:rFonts w:ascii="Arial" w:eastAsia="Arial" w:hAnsi="Arial" w:cs="Arial"/>
          <w:b/>
          <w:sz w:val="22"/>
          <w:szCs w:val="22"/>
        </w:rPr>
        <w:t>and</w:t>
      </w:r>
      <w:r>
        <w:rPr>
          <w:rFonts w:ascii="Arial" w:eastAsia="Arial" w:hAnsi="Arial" w:cs="Arial"/>
          <w:b/>
          <w:spacing w:val="-4"/>
          <w:sz w:val="22"/>
          <w:szCs w:val="22"/>
        </w:rPr>
        <w:t xml:space="preserve"> </w:t>
      </w:r>
      <w:r>
        <w:rPr>
          <w:rFonts w:ascii="Arial" w:eastAsia="Arial" w:hAnsi="Arial" w:cs="Arial"/>
          <w:b/>
          <w:spacing w:val="1"/>
          <w:sz w:val="22"/>
          <w:szCs w:val="22"/>
        </w:rPr>
        <w:t>l</w:t>
      </w:r>
      <w:r>
        <w:rPr>
          <w:rFonts w:ascii="Arial" w:eastAsia="Arial" w:hAnsi="Arial" w:cs="Arial"/>
          <w:b/>
          <w:sz w:val="22"/>
          <w:szCs w:val="22"/>
        </w:rPr>
        <w:t>ess</w:t>
      </w:r>
      <w:r>
        <w:rPr>
          <w:rFonts w:ascii="Arial" w:eastAsia="Arial" w:hAnsi="Arial" w:cs="Arial"/>
          <w:b/>
          <w:spacing w:val="-3"/>
          <w:sz w:val="22"/>
          <w:szCs w:val="22"/>
        </w:rPr>
        <w:t>o</w:t>
      </w:r>
      <w:r>
        <w:rPr>
          <w:rFonts w:ascii="Arial" w:eastAsia="Arial" w:hAnsi="Arial" w:cs="Arial"/>
          <w:b/>
          <w:sz w:val="22"/>
          <w:szCs w:val="22"/>
        </w:rPr>
        <w:t>ns</w:t>
      </w:r>
      <w:r>
        <w:rPr>
          <w:rFonts w:ascii="Arial" w:eastAsia="Arial" w:hAnsi="Arial" w:cs="Arial"/>
          <w:b/>
          <w:spacing w:val="1"/>
          <w:sz w:val="22"/>
          <w:szCs w:val="22"/>
        </w:rPr>
        <w:t xml:space="preserve"> </w:t>
      </w:r>
      <w:r>
        <w:rPr>
          <w:rFonts w:ascii="Arial" w:eastAsia="Arial" w:hAnsi="Arial" w:cs="Arial"/>
          <w:b/>
          <w:sz w:val="22"/>
          <w:szCs w:val="22"/>
        </w:rPr>
        <w:t>shou</w:t>
      </w:r>
      <w:r>
        <w:rPr>
          <w:rFonts w:ascii="Arial" w:eastAsia="Arial" w:hAnsi="Arial" w:cs="Arial"/>
          <w:b/>
          <w:spacing w:val="1"/>
          <w:sz w:val="22"/>
          <w:szCs w:val="22"/>
        </w:rPr>
        <w:t>l</w:t>
      </w:r>
      <w:r>
        <w:rPr>
          <w:rFonts w:ascii="Arial" w:eastAsia="Arial" w:hAnsi="Arial" w:cs="Arial"/>
          <w:b/>
          <w:sz w:val="22"/>
          <w:szCs w:val="22"/>
        </w:rPr>
        <w:t>d be</w:t>
      </w:r>
      <w:r>
        <w:rPr>
          <w:rFonts w:ascii="Arial" w:eastAsia="Arial" w:hAnsi="Arial" w:cs="Arial"/>
          <w:b/>
          <w:spacing w:val="1"/>
          <w:sz w:val="22"/>
          <w:szCs w:val="22"/>
        </w:rPr>
        <w:t xml:space="preserve"> l</w:t>
      </w:r>
      <w:r>
        <w:rPr>
          <w:rFonts w:ascii="Arial" w:eastAsia="Arial" w:hAnsi="Arial" w:cs="Arial"/>
          <w:b/>
          <w:sz w:val="22"/>
          <w:szCs w:val="22"/>
        </w:rPr>
        <w:t>ea</w:t>
      </w:r>
      <w:r>
        <w:rPr>
          <w:rFonts w:ascii="Arial" w:eastAsia="Arial" w:hAnsi="Arial" w:cs="Arial"/>
          <w:b/>
          <w:spacing w:val="1"/>
          <w:sz w:val="22"/>
          <w:szCs w:val="22"/>
        </w:rPr>
        <w:t>r</w:t>
      </w:r>
      <w:r>
        <w:rPr>
          <w:rFonts w:ascii="Arial" w:eastAsia="Arial" w:hAnsi="Arial" w:cs="Arial"/>
          <w:b/>
          <w:sz w:val="22"/>
          <w:szCs w:val="22"/>
        </w:rPr>
        <w:t>ned</w:t>
      </w:r>
      <w:r>
        <w:rPr>
          <w:rFonts w:ascii="Arial" w:eastAsia="Arial" w:hAnsi="Arial" w:cs="Arial"/>
          <w:b/>
          <w:spacing w:val="-1"/>
          <w:sz w:val="22"/>
          <w:szCs w:val="22"/>
        </w:rPr>
        <w:t xml:space="preserve"> </w:t>
      </w:r>
      <w:r>
        <w:rPr>
          <w:rFonts w:ascii="Arial" w:eastAsia="Arial" w:hAnsi="Arial" w:cs="Arial"/>
          <w:b/>
          <w:spacing w:val="-2"/>
          <w:sz w:val="22"/>
          <w:szCs w:val="22"/>
        </w:rPr>
        <w:t>f</w:t>
      </w:r>
      <w:r>
        <w:rPr>
          <w:rFonts w:ascii="Arial" w:eastAsia="Arial" w:hAnsi="Arial" w:cs="Arial"/>
          <w:b/>
          <w:spacing w:val="1"/>
          <w:sz w:val="22"/>
          <w:szCs w:val="22"/>
        </w:rPr>
        <w:t>r</w:t>
      </w:r>
      <w:r>
        <w:rPr>
          <w:rFonts w:ascii="Arial" w:eastAsia="Arial" w:hAnsi="Arial" w:cs="Arial"/>
          <w:b/>
          <w:sz w:val="22"/>
          <w:szCs w:val="22"/>
        </w:rPr>
        <w:t>om expe</w:t>
      </w:r>
      <w:r>
        <w:rPr>
          <w:rFonts w:ascii="Arial" w:eastAsia="Arial" w:hAnsi="Arial" w:cs="Arial"/>
          <w:b/>
          <w:spacing w:val="-2"/>
          <w:sz w:val="22"/>
          <w:szCs w:val="22"/>
        </w:rPr>
        <w:t>r</w:t>
      </w:r>
      <w:r>
        <w:rPr>
          <w:rFonts w:ascii="Arial" w:eastAsia="Arial" w:hAnsi="Arial" w:cs="Arial"/>
          <w:b/>
          <w:spacing w:val="-1"/>
          <w:sz w:val="22"/>
          <w:szCs w:val="22"/>
        </w:rPr>
        <w:t>i</w:t>
      </w:r>
      <w:r>
        <w:rPr>
          <w:rFonts w:ascii="Arial" w:eastAsia="Arial" w:hAnsi="Arial" w:cs="Arial"/>
          <w:b/>
          <w:sz w:val="22"/>
          <w:szCs w:val="22"/>
        </w:rPr>
        <w:t>ences</w:t>
      </w:r>
      <w:r>
        <w:rPr>
          <w:rFonts w:ascii="Arial" w:eastAsia="Arial" w:hAnsi="Arial" w:cs="Arial"/>
          <w:b/>
          <w:spacing w:val="1"/>
          <w:sz w:val="22"/>
          <w:szCs w:val="22"/>
        </w:rPr>
        <w:t xml:space="preserve"> </w:t>
      </w:r>
      <w:r>
        <w:rPr>
          <w:rFonts w:ascii="Arial" w:eastAsia="Arial" w:hAnsi="Arial" w:cs="Arial"/>
          <w:b/>
          <w:sz w:val="22"/>
          <w:szCs w:val="22"/>
        </w:rPr>
        <w:t xml:space="preserve">of </w:t>
      </w:r>
      <w:r>
        <w:rPr>
          <w:rFonts w:ascii="Arial" w:eastAsia="Arial" w:hAnsi="Arial" w:cs="Arial"/>
          <w:b/>
          <w:spacing w:val="1"/>
          <w:sz w:val="22"/>
          <w:szCs w:val="22"/>
        </w:rPr>
        <w:t>f</w:t>
      </w:r>
      <w:r>
        <w:rPr>
          <w:rFonts w:ascii="Arial" w:eastAsia="Arial" w:hAnsi="Arial" w:cs="Arial"/>
          <w:b/>
          <w:spacing w:val="-3"/>
          <w:sz w:val="22"/>
          <w:szCs w:val="22"/>
        </w:rPr>
        <w:t>a</w:t>
      </w:r>
      <w:r>
        <w:rPr>
          <w:rFonts w:ascii="Arial" w:eastAsia="Arial" w:hAnsi="Arial" w:cs="Arial"/>
          <w:b/>
          <w:spacing w:val="1"/>
          <w:sz w:val="22"/>
          <w:szCs w:val="22"/>
        </w:rPr>
        <w:t>m</w:t>
      </w:r>
      <w:r>
        <w:rPr>
          <w:rFonts w:ascii="Arial" w:eastAsia="Arial" w:hAnsi="Arial" w:cs="Arial"/>
          <w:b/>
          <w:spacing w:val="-1"/>
          <w:sz w:val="22"/>
          <w:szCs w:val="22"/>
        </w:rPr>
        <w:t>i</w:t>
      </w:r>
      <w:r>
        <w:rPr>
          <w:rFonts w:ascii="Arial" w:eastAsia="Arial" w:hAnsi="Arial" w:cs="Arial"/>
          <w:b/>
          <w:spacing w:val="1"/>
          <w:sz w:val="22"/>
          <w:szCs w:val="22"/>
        </w:rPr>
        <w:t>li</w:t>
      </w:r>
      <w:r>
        <w:rPr>
          <w:rFonts w:ascii="Arial" w:eastAsia="Arial" w:hAnsi="Arial" w:cs="Arial"/>
          <w:b/>
          <w:sz w:val="22"/>
          <w:szCs w:val="22"/>
        </w:rPr>
        <w:t>e</w:t>
      </w:r>
      <w:r>
        <w:rPr>
          <w:rFonts w:ascii="Arial" w:eastAsia="Arial" w:hAnsi="Arial" w:cs="Arial"/>
          <w:b/>
          <w:spacing w:val="-3"/>
          <w:sz w:val="22"/>
          <w:szCs w:val="22"/>
        </w:rPr>
        <w:t>s</w:t>
      </w:r>
      <w:r>
        <w:rPr>
          <w:rFonts w:ascii="Arial" w:eastAsia="Arial" w:hAnsi="Arial" w:cs="Arial"/>
          <w:b/>
          <w:sz w:val="22"/>
          <w:szCs w:val="22"/>
        </w:rPr>
        <w:t>,</w:t>
      </w:r>
      <w:r>
        <w:rPr>
          <w:rFonts w:ascii="Arial" w:eastAsia="Arial" w:hAnsi="Arial" w:cs="Arial"/>
          <w:b/>
          <w:spacing w:val="3"/>
          <w:sz w:val="22"/>
          <w:szCs w:val="22"/>
        </w:rPr>
        <w:t xml:space="preserve"> </w:t>
      </w:r>
      <w:r>
        <w:rPr>
          <w:rFonts w:ascii="Arial" w:eastAsia="Arial" w:hAnsi="Arial" w:cs="Arial"/>
          <w:b/>
          <w:sz w:val="22"/>
          <w:szCs w:val="22"/>
        </w:rPr>
        <w:t>c</w:t>
      </w:r>
      <w:r>
        <w:rPr>
          <w:rFonts w:ascii="Arial" w:eastAsia="Arial" w:hAnsi="Arial" w:cs="Arial"/>
          <w:b/>
          <w:spacing w:val="-3"/>
          <w:sz w:val="22"/>
          <w:szCs w:val="22"/>
        </w:rPr>
        <w:t>h</w:t>
      </w:r>
      <w:r>
        <w:rPr>
          <w:rFonts w:ascii="Arial" w:eastAsia="Arial" w:hAnsi="Arial" w:cs="Arial"/>
          <w:b/>
          <w:spacing w:val="1"/>
          <w:sz w:val="22"/>
          <w:szCs w:val="22"/>
        </w:rPr>
        <w:t>il</w:t>
      </w:r>
      <w:r>
        <w:rPr>
          <w:rFonts w:ascii="Arial" w:eastAsia="Arial" w:hAnsi="Arial" w:cs="Arial"/>
          <w:b/>
          <w:spacing w:val="-3"/>
          <w:sz w:val="22"/>
          <w:szCs w:val="22"/>
        </w:rPr>
        <w:t>d</w:t>
      </w:r>
      <w:r>
        <w:rPr>
          <w:rFonts w:ascii="Arial" w:eastAsia="Arial" w:hAnsi="Arial" w:cs="Arial"/>
          <w:b/>
          <w:spacing w:val="1"/>
          <w:sz w:val="22"/>
          <w:szCs w:val="22"/>
        </w:rPr>
        <w:t>r</w:t>
      </w:r>
      <w:r>
        <w:rPr>
          <w:rFonts w:ascii="Arial" w:eastAsia="Arial" w:hAnsi="Arial" w:cs="Arial"/>
          <w:b/>
          <w:sz w:val="22"/>
          <w:szCs w:val="22"/>
        </w:rPr>
        <w:t>en</w:t>
      </w:r>
      <w:r>
        <w:rPr>
          <w:rFonts w:ascii="Arial" w:eastAsia="Arial" w:hAnsi="Arial" w:cs="Arial"/>
          <w:b/>
          <w:spacing w:val="1"/>
          <w:sz w:val="22"/>
          <w:szCs w:val="22"/>
        </w:rPr>
        <w:t xml:space="preserve"> </w:t>
      </w:r>
      <w:r>
        <w:rPr>
          <w:rFonts w:ascii="Arial" w:eastAsia="Arial" w:hAnsi="Arial" w:cs="Arial"/>
          <w:b/>
          <w:sz w:val="22"/>
          <w:szCs w:val="22"/>
        </w:rPr>
        <w:t>and</w:t>
      </w:r>
      <w:r>
        <w:rPr>
          <w:rFonts w:ascii="Arial" w:eastAsia="Arial" w:hAnsi="Arial" w:cs="Arial"/>
          <w:b/>
          <w:spacing w:val="1"/>
          <w:sz w:val="22"/>
          <w:szCs w:val="22"/>
        </w:rPr>
        <w:t xml:space="preserve"> </w:t>
      </w:r>
      <w:r>
        <w:rPr>
          <w:rFonts w:ascii="Arial" w:eastAsia="Arial" w:hAnsi="Arial" w:cs="Arial"/>
          <w:b/>
          <w:sz w:val="22"/>
          <w:szCs w:val="22"/>
        </w:rPr>
        <w:t>young</w:t>
      </w:r>
      <w:r>
        <w:rPr>
          <w:rFonts w:ascii="Arial" w:eastAsia="Arial" w:hAnsi="Arial" w:cs="Arial"/>
          <w:b/>
          <w:spacing w:val="-1"/>
          <w:sz w:val="22"/>
          <w:szCs w:val="22"/>
        </w:rPr>
        <w:t xml:space="preserve"> </w:t>
      </w:r>
      <w:r>
        <w:rPr>
          <w:rFonts w:ascii="Arial" w:eastAsia="Arial" w:hAnsi="Arial" w:cs="Arial"/>
          <w:b/>
          <w:sz w:val="22"/>
          <w:szCs w:val="22"/>
        </w:rPr>
        <w:t>peo</w:t>
      </w:r>
      <w:r>
        <w:rPr>
          <w:rFonts w:ascii="Arial" w:eastAsia="Arial" w:hAnsi="Arial" w:cs="Arial"/>
          <w:b/>
          <w:spacing w:val="-3"/>
          <w:sz w:val="22"/>
          <w:szCs w:val="22"/>
        </w:rPr>
        <w:t>p</w:t>
      </w:r>
      <w:r>
        <w:rPr>
          <w:rFonts w:ascii="Arial" w:eastAsia="Arial" w:hAnsi="Arial" w:cs="Arial"/>
          <w:b/>
          <w:spacing w:val="1"/>
          <w:sz w:val="22"/>
          <w:szCs w:val="22"/>
        </w:rPr>
        <w:t>l</w:t>
      </w:r>
      <w:r>
        <w:rPr>
          <w:rFonts w:ascii="Arial" w:eastAsia="Arial" w:hAnsi="Arial" w:cs="Arial"/>
          <w:b/>
          <w:sz w:val="22"/>
          <w:szCs w:val="22"/>
        </w:rPr>
        <w:t>e</w:t>
      </w:r>
      <w:r>
        <w:rPr>
          <w:rFonts w:ascii="Arial" w:eastAsia="Arial" w:hAnsi="Arial" w:cs="Arial"/>
          <w:b/>
          <w:spacing w:val="-1"/>
          <w:sz w:val="22"/>
          <w:szCs w:val="22"/>
        </w:rPr>
        <w:t xml:space="preserve"> l</w:t>
      </w:r>
      <w:r>
        <w:rPr>
          <w:rFonts w:ascii="Arial" w:eastAsia="Arial" w:hAnsi="Arial" w:cs="Arial"/>
          <w:b/>
          <w:spacing w:val="1"/>
          <w:sz w:val="22"/>
          <w:szCs w:val="22"/>
        </w:rPr>
        <w:t>i</w:t>
      </w:r>
      <w:r>
        <w:rPr>
          <w:rFonts w:ascii="Arial" w:eastAsia="Arial" w:hAnsi="Arial" w:cs="Arial"/>
          <w:b/>
          <w:sz w:val="22"/>
          <w:szCs w:val="22"/>
        </w:rPr>
        <w:t>v</w:t>
      </w:r>
      <w:r>
        <w:rPr>
          <w:rFonts w:ascii="Arial" w:eastAsia="Arial" w:hAnsi="Arial" w:cs="Arial"/>
          <w:b/>
          <w:spacing w:val="1"/>
          <w:sz w:val="22"/>
          <w:szCs w:val="22"/>
        </w:rPr>
        <w:t>i</w:t>
      </w:r>
      <w:r>
        <w:rPr>
          <w:rFonts w:ascii="Arial" w:eastAsia="Arial" w:hAnsi="Arial" w:cs="Arial"/>
          <w:b/>
          <w:sz w:val="22"/>
          <w:szCs w:val="22"/>
        </w:rPr>
        <w:t>ng</w:t>
      </w:r>
      <w:r>
        <w:rPr>
          <w:rFonts w:ascii="Arial" w:eastAsia="Arial" w:hAnsi="Arial" w:cs="Arial"/>
          <w:b/>
          <w:spacing w:val="-1"/>
          <w:sz w:val="22"/>
          <w:szCs w:val="22"/>
        </w:rPr>
        <w:t xml:space="preserve"> w</w:t>
      </w:r>
      <w:r>
        <w:rPr>
          <w:rFonts w:ascii="Arial" w:eastAsia="Arial" w:hAnsi="Arial" w:cs="Arial"/>
          <w:b/>
          <w:spacing w:val="1"/>
          <w:sz w:val="22"/>
          <w:szCs w:val="22"/>
        </w:rPr>
        <w:t>it</w:t>
      </w:r>
      <w:r>
        <w:rPr>
          <w:rFonts w:ascii="Arial" w:eastAsia="Arial" w:hAnsi="Arial" w:cs="Arial"/>
          <w:b/>
          <w:sz w:val="22"/>
          <w:szCs w:val="22"/>
        </w:rPr>
        <w:t>h neg</w:t>
      </w:r>
      <w:r>
        <w:rPr>
          <w:rFonts w:ascii="Arial" w:eastAsia="Arial" w:hAnsi="Arial" w:cs="Arial"/>
          <w:b/>
          <w:spacing w:val="1"/>
          <w:sz w:val="22"/>
          <w:szCs w:val="22"/>
        </w:rPr>
        <w:t>l</w:t>
      </w:r>
      <w:r>
        <w:rPr>
          <w:rFonts w:ascii="Arial" w:eastAsia="Arial" w:hAnsi="Arial" w:cs="Arial"/>
          <w:b/>
          <w:sz w:val="22"/>
          <w:szCs w:val="22"/>
        </w:rPr>
        <w:t>ec</w:t>
      </w:r>
      <w:r>
        <w:rPr>
          <w:rFonts w:ascii="Arial" w:eastAsia="Arial" w:hAnsi="Arial" w:cs="Arial"/>
          <w:b/>
          <w:spacing w:val="-2"/>
          <w:sz w:val="22"/>
          <w:szCs w:val="22"/>
        </w:rPr>
        <w:t>t</w:t>
      </w:r>
      <w:r>
        <w:rPr>
          <w:rFonts w:ascii="Arial" w:eastAsia="Arial" w:hAnsi="Arial" w:cs="Arial"/>
          <w:b/>
          <w:sz w:val="22"/>
          <w:szCs w:val="22"/>
        </w:rPr>
        <w:t>.</w:t>
      </w:r>
    </w:p>
    <w:p w14:paraId="0099C5F8" w14:textId="3368D2D5" w:rsidR="00A15E7F" w:rsidRDefault="00A15E7F">
      <w:pPr>
        <w:tabs>
          <w:tab w:val="left" w:pos="820"/>
        </w:tabs>
        <w:spacing w:before="32" w:line="259" w:lineRule="auto"/>
        <w:ind w:left="822" w:right="72" w:hanging="360"/>
        <w:rPr>
          <w:rFonts w:ascii="Arial" w:eastAsia="Arial" w:hAnsi="Arial" w:cs="Arial"/>
          <w:b/>
          <w:sz w:val="22"/>
          <w:szCs w:val="22"/>
        </w:rPr>
      </w:pPr>
    </w:p>
    <w:p w14:paraId="18B2EA8D" w14:textId="77777777" w:rsidR="00A15E7F" w:rsidRDefault="00A15E7F">
      <w:pPr>
        <w:tabs>
          <w:tab w:val="left" w:pos="820"/>
        </w:tabs>
        <w:spacing w:before="32" w:line="259" w:lineRule="auto"/>
        <w:ind w:left="822" w:right="72" w:hanging="360"/>
        <w:rPr>
          <w:rFonts w:ascii="Arial" w:eastAsia="Arial" w:hAnsi="Arial" w:cs="Arial"/>
          <w:b/>
          <w:sz w:val="22"/>
          <w:szCs w:val="22"/>
        </w:rPr>
      </w:pPr>
    </w:p>
    <w:p w14:paraId="0FDA2389" w14:textId="77777777" w:rsidR="00A15E7F" w:rsidRDefault="00A15E7F">
      <w:pPr>
        <w:tabs>
          <w:tab w:val="left" w:pos="820"/>
        </w:tabs>
        <w:spacing w:before="32" w:line="259" w:lineRule="auto"/>
        <w:ind w:left="822" w:right="72" w:hanging="360"/>
        <w:rPr>
          <w:rFonts w:ascii="Arial" w:eastAsia="Arial" w:hAnsi="Arial" w:cs="Arial"/>
          <w:b/>
          <w:sz w:val="22"/>
          <w:szCs w:val="22"/>
        </w:rPr>
      </w:pPr>
    </w:p>
    <w:p w14:paraId="0915BC36" w14:textId="22DCE8C2" w:rsidR="00A15E7F" w:rsidRDefault="00A15E7F">
      <w:pPr>
        <w:tabs>
          <w:tab w:val="left" w:pos="820"/>
        </w:tabs>
        <w:spacing w:before="32" w:line="259" w:lineRule="auto"/>
        <w:ind w:left="822" w:right="72" w:hanging="360"/>
        <w:rPr>
          <w:rFonts w:ascii="Arial" w:eastAsia="Arial" w:hAnsi="Arial" w:cs="Arial"/>
          <w:sz w:val="22"/>
          <w:szCs w:val="22"/>
        </w:rPr>
        <w:sectPr w:rsidR="00A15E7F">
          <w:pgSz w:w="11920" w:h="16840"/>
          <w:pgMar w:top="1360" w:right="1480" w:bottom="280" w:left="1300" w:header="0" w:footer="1029" w:gutter="0"/>
          <w:cols w:space="720"/>
        </w:sectPr>
      </w:pPr>
    </w:p>
    <w:p w14:paraId="21E2105A" w14:textId="5114980F" w:rsidR="00493FB7" w:rsidRDefault="00884CCA">
      <w:pPr>
        <w:spacing w:before="44"/>
        <w:ind w:left="106"/>
        <w:rPr>
          <w:rFonts w:ascii="Arial" w:eastAsia="Arial" w:hAnsi="Arial" w:cs="Arial"/>
          <w:sz w:val="36"/>
          <w:szCs w:val="36"/>
        </w:rPr>
      </w:pPr>
      <w:r>
        <w:rPr>
          <w:rFonts w:ascii="Arial" w:eastAsia="Arial" w:hAnsi="Arial" w:cs="Arial"/>
          <w:b/>
          <w:color w:val="000F9F"/>
          <w:spacing w:val="-1"/>
          <w:sz w:val="36"/>
          <w:szCs w:val="36"/>
        </w:rPr>
        <w:lastRenderedPageBreak/>
        <w:t>Ne</w:t>
      </w:r>
      <w:r>
        <w:rPr>
          <w:rFonts w:ascii="Arial" w:eastAsia="Arial" w:hAnsi="Arial" w:cs="Arial"/>
          <w:b/>
          <w:color w:val="000F9F"/>
          <w:spacing w:val="1"/>
          <w:sz w:val="36"/>
          <w:szCs w:val="36"/>
        </w:rPr>
        <w:t>gl</w:t>
      </w:r>
      <w:r>
        <w:rPr>
          <w:rFonts w:ascii="Arial" w:eastAsia="Arial" w:hAnsi="Arial" w:cs="Arial"/>
          <w:b/>
          <w:color w:val="000F9F"/>
          <w:spacing w:val="-1"/>
          <w:sz w:val="36"/>
          <w:szCs w:val="36"/>
        </w:rPr>
        <w:t>ec</w:t>
      </w:r>
      <w:r>
        <w:rPr>
          <w:rFonts w:ascii="Arial" w:eastAsia="Arial" w:hAnsi="Arial" w:cs="Arial"/>
          <w:b/>
          <w:color w:val="000F9F"/>
          <w:sz w:val="36"/>
          <w:szCs w:val="36"/>
        </w:rPr>
        <w:t>t</w:t>
      </w:r>
      <w:r>
        <w:rPr>
          <w:rFonts w:ascii="Arial" w:eastAsia="Arial" w:hAnsi="Arial" w:cs="Arial"/>
          <w:b/>
          <w:color w:val="000F9F"/>
          <w:spacing w:val="2"/>
          <w:sz w:val="36"/>
          <w:szCs w:val="36"/>
        </w:rPr>
        <w:t xml:space="preserve"> </w:t>
      </w:r>
      <w:r>
        <w:rPr>
          <w:rFonts w:ascii="Arial" w:eastAsia="Arial" w:hAnsi="Arial" w:cs="Arial"/>
          <w:b/>
          <w:color w:val="000F9F"/>
          <w:sz w:val="36"/>
          <w:szCs w:val="36"/>
        </w:rPr>
        <w:t xml:space="preserve">– </w:t>
      </w:r>
      <w:r>
        <w:rPr>
          <w:rFonts w:ascii="Arial" w:eastAsia="Arial" w:hAnsi="Arial" w:cs="Arial"/>
          <w:b/>
          <w:color w:val="000F9F"/>
          <w:spacing w:val="3"/>
          <w:sz w:val="36"/>
          <w:szCs w:val="36"/>
        </w:rPr>
        <w:t>T</w:t>
      </w:r>
      <w:r>
        <w:rPr>
          <w:rFonts w:ascii="Arial" w:eastAsia="Arial" w:hAnsi="Arial" w:cs="Arial"/>
          <w:b/>
          <w:color w:val="000F9F"/>
          <w:spacing w:val="1"/>
          <w:sz w:val="36"/>
          <w:szCs w:val="36"/>
        </w:rPr>
        <w:t>h</w:t>
      </w:r>
      <w:r>
        <w:rPr>
          <w:rFonts w:ascii="Arial" w:eastAsia="Arial" w:hAnsi="Arial" w:cs="Arial"/>
          <w:b/>
          <w:color w:val="000F9F"/>
          <w:sz w:val="36"/>
          <w:szCs w:val="36"/>
        </w:rPr>
        <w:t>e</w:t>
      </w:r>
      <w:r>
        <w:rPr>
          <w:rFonts w:ascii="Arial" w:eastAsia="Arial" w:hAnsi="Arial" w:cs="Arial"/>
          <w:b/>
          <w:color w:val="000F9F"/>
          <w:spacing w:val="-2"/>
          <w:sz w:val="36"/>
          <w:szCs w:val="36"/>
        </w:rPr>
        <w:t xml:space="preserve"> </w:t>
      </w:r>
      <w:r>
        <w:rPr>
          <w:rFonts w:ascii="Arial" w:eastAsia="Arial" w:hAnsi="Arial" w:cs="Arial"/>
          <w:b/>
          <w:color w:val="000F9F"/>
          <w:spacing w:val="1"/>
          <w:sz w:val="36"/>
          <w:szCs w:val="36"/>
        </w:rPr>
        <w:t>pi</w:t>
      </w:r>
      <w:r>
        <w:rPr>
          <w:rFonts w:ascii="Arial" w:eastAsia="Arial" w:hAnsi="Arial" w:cs="Arial"/>
          <w:b/>
          <w:color w:val="000F9F"/>
          <w:spacing w:val="-1"/>
          <w:sz w:val="36"/>
          <w:szCs w:val="36"/>
        </w:rPr>
        <w:t>c</w:t>
      </w:r>
      <w:r>
        <w:rPr>
          <w:rFonts w:ascii="Arial" w:eastAsia="Arial" w:hAnsi="Arial" w:cs="Arial"/>
          <w:b/>
          <w:color w:val="000F9F"/>
          <w:sz w:val="36"/>
          <w:szCs w:val="36"/>
        </w:rPr>
        <w:t>t</w:t>
      </w:r>
      <w:r>
        <w:rPr>
          <w:rFonts w:ascii="Arial" w:eastAsia="Arial" w:hAnsi="Arial" w:cs="Arial"/>
          <w:b/>
          <w:color w:val="000F9F"/>
          <w:spacing w:val="1"/>
          <w:sz w:val="36"/>
          <w:szCs w:val="36"/>
        </w:rPr>
        <w:t>u</w:t>
      </w:r>
      <w:r>
        <w:rPr>
          <w:rFonts w:ascii="Arial" w:eastAsia="Arial" w:hAnsi="Arial" w:cs="Arial"/>
          <w:b/>
          <w:color w:val="000F9F"/>
          <w:spacing w:val="-1"/>
          <w:sz w:val="36"/>
          <w:szCs w:val="36"/>
        </w:rPr>
        <w:t>r</w:t>
      </w:r>
      <w:r>
        <w:rPr>
          <w:rFonts w:ascii="Arial" w:eastAsia="Arial" w:hAnsi="Arial" w:cs="Arial"/>
          <w:b/>
          <w:color w:val="000F9F"/>
          <w:sz w:val="36"/>
          <w:szCs w:val="36"/>
        </w:rPr>
        <w:t xml:space="preserve">e </w:t>
      </w:r>
      <w:r>
        <w:rPr>
          <w:rFonts w:ascii="Arial" w:eastAsia="Arial" w:hAnsi="Arial" w:cs="Arial"/>
          <w:b/>
          <w:color w:val="000F9F"/>
          <w:spacing w:val="1"/>
          <w:sz w:val="36"/>
          <w:szCs w:val="36"/>
        </w:rPr>
        <w:t>i</w:t>
      </w:r>
      <w:r>
        <w:rPr>
          <w:rFonts w:ascii="Arial" w:eastAsia="Arial" w:hAnsi="Arial" w:cs="Arial"/>
          <w:b/>
          <w:color w:val="000F9F"/>
          <w:sz w:val="36"/>
          <w:szCs w:val="36"/>
        </w:rPr>
        <w:t>n</w:t>
      </w:r>
      <w:r>
        <w:rPr>
          <w:rFonts w:ascii="Arial" w:eastAsia="Arial" w:hAnsi="Arial" w:cs="Arial"/>
          <w:b/>
          <w:color w:val="000F9F"/>
          <w:spacing w:val="2"/>
          <w:sz w:val="36"/>
          <w:szCs w:val="36"/>
        </w:rPr>
        <w:t xml:space="preserve"> </w:t>
      </w:r>
      <w:r>
        <w:rPr>
          <w:rFonts w:ascii="Arial" w:eastAsia="Arial" w:hAnsi="Arial" w:cs="Arial"/>
          <w:b/>
          <w:color w:val="000F9F"/>
          <w:spacing w:val="-1"/>
          <w:sz w:val="36"/>
          <w:szCs w:val="36"/>
        </w:rPr>
        <w:t>Dud</w:t>
      </w:r>
      <w:r>
        <w:rPr>
          <w:rFonts w:ascii="Arial" w:eastAsia="Arial" w:hAnsi="Arial" w:cs="Arial"/>
          <w:b/>
          <w:color w:val="000F9F"/>
          <w:spacing w:val="1"/>
          <w:sz w:val="36"/>
          <w:szCs w:val="36"/>
        </w:rPr>
        <w:t>l</w:t>
      </w:r>
      <w:r>
        <w:rPr>
          <w:rFonts w:ascii="Arial" w:eastAsia="Arial" w:hAnsi="Arial" w:cs="Arial"/>
          <w:b/>
          <w:color w:val="000F9F"/>
          <w:spacing w:val="-1"/>
          <w:sz w:val="36"/>
          <w:szCs w:val="36"/>
        </w:rPr>
        <w:t>e</w:t>
      </w:r>
      <w:r>
        <w:rPr>
          <w:rFonts w:ascii="Arial" w:eastAsia="Arial" w:hAnsi="Arial" w:cs="Arial"/>
          <w:b/>
          <w:color w:val="000F9F"/>
          <w:sz w:val="36"/>
          <w:szCs w:val="36"/>
        </w:rPr>
        <w:t>y</w:t>
      </w:r>
      <w:r w:rsidR="001F56B8">
        <w:rPr>
          <w:rFonts w:ascii="Arial" w:eastAsia="Arial" w:hAnsi="Arial" w:cs="Arial"/>
          <w:b/>
          <w:color w:val="000F9F"/>
          <w:sz w:val="36"/>
          <w:szCs w:val="36"/>
        </w:rPr>
        <w:t xml:space="preserve"> </w:t>
      </w:r>
      <w:r w:rsidR="00D927DC">
        <w:rPr>
          <w:rStyle w:val="FootnoteReference"/>
          <w:rFonts w:ascii="Arial" w:eastAsia="Arial" w:hAnsi="Arial" w:cs="Arial"/>
          <w:b/>
          <w:color w:val="000F9F"/>
          <w:sz w:val="36"/>
          <w:szCs w:val="36"/>
        </w:rPr>
        <w:footnoteReference w:id="4"/>
      </w:r>
    </w:p>
    <w:p w14:paraId="789A1107" w14:textId="644B22FB" w:rsidR="00493FB7" w:rsidRDefault="00884CCA">
      <w:pPr>
        <w:spacing w:before="75" w:line="250" w:lineRule="auto"/>
        <w:ind w:left="129" w:right="638" w:hanging="9"/>
        <w:rPr>
          <w:rFonts w:ascii="Arial" w:eastAsia="Arial" w:hAnsi="Arial" w:cs="Arial"/>
          <w:sz w:val="22"/>
          <w:szCs w:val="22"/>
        </w:rPr>
      </w:pPr>
      <w:r>
        <w:rPr>
          <w:rFonts w:ascii="Arial" w:eastAsia="Arial" w:hAnsi="Arial" w:cs="Arial"/>
          <w:spacing w:val="1"/>
          <w:sz w:val="22"/>
          <w:szCs w:val="22"/>
        </w:rPr>
        <w:t>(</w:t>
      </w:r>
      <w:r>
        <w:rPr>
          <w:rFonts w:ascii="Arial" w:eastAsia="Arial" w:hAnsi="Arial" w:cs="Arial"/>
          <w:spacing w:val="-1"/>
          <w:sz w:val="22"/>
          <w:szCs w:val="22"/>
        </w:rPr>
        <w:t>N</w:t>
      </w:r>
      <w:r>
        <w:rPr>
          <w:rFonts w:ascii="Arial" w:eastAsia="Arial" w:hAnsi="Arial" w:cs="Arial"/>
          <w:sz w:val="22"/>
          <w:szCs w:val="22"/>
        </w:rPr>
        <w:t xml:space="preserve">B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gu</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f</w:t>
      </w:r>
      <w:r>
        <w:rPr>
          <w:rFonts w:ascii="Arial" w:eastAsia="Arial" w:hAnsi="Arial" w:cs="Arial"/>
          <w:spacing w:val="-1"/>
          <w:sz w:val="22"/>
          <w:szCs w:val="22"/>
        </w:rPr>
        <w:t>l</w:t>
      </w:r>
      <w:r>
        <w:rPr>
          <w:rFonts w:ascii="Arial" w:eastAsia="Arial" w:hAnsi="Arial" w:cs="Arial"/>
          <w:sz w:val="22"/>
          <w:szCs w:val="22"/>
        </w:rPr>
        <w:t>ect</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z w:val="22"/>
          <w:szCs w:val="22"/>
        </w:rPr>
        <w:t>pe</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od</w:t>
      </w:r>
      <w:r>
        <w:rPr>
          <w:rFonts w:ascii="Arial" w:eastAsia="Arial" w:hAnsi="Arial" w:cs="Arial"/>
          <w:spacing w:val="1"/>
          <w:sz w:val="22"/>
          <w:szCs w:val="22"/>
        </w:rPr>
        <w:t xml:space="preserve"> </w:t>
      </w:r>
      <w:r>
        <w:rPr>
          <w:rFonts w:ascii="Arial" w:eastAsia="Arial" w:hAnsi="Arial" w:cs="Arial"/>
          <w:sz w:val="22"/>
          <w:szCs w:val="22"/>
        </w:rPr>
        <w:t>up</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w:t>
      </w:r>
      <w:r w:rsidR="00A841A1">
        <w:rPr>
          <w:rFonts w:ascii="Arial" w:eastAsia="Arial" w:hAnsi="Arial" w:cs="Arial"/>
          <w:sz w:val="22"/>
          <w:szCs w:val="22"/>
        </w:rPr>
        <w:t>Feb 2022</w:t>
      </w:r>
      <w:r>
        <w:rPr>
          <w:rFonts w:ascii="Arial" w:eastAsia="Arial" w:hAnsi="Arial" w:cs="Arial"/>
          <w:spacing w:val="1"/>
          <w:sz w:val="22"/>
          <w:szCs w:val="22"/>
        </w:rPr>
        <w:t xml:space="preserve"> </w:t>
      </w:r>
      <w:r>
        <w:rPr>
          <w:rFonts w:ascii="Arial" w:eastAsia="Arial" w:hAnsi="Arial" w:cs="Arial"/>
          <w:spacing w:val="-3"/>
          <w:sz w:val="22"/>
          <w:szCs w:val="22"/>
        </w:rPr>
        <w:t>a</w:t>
      </w:r>
      <w:r>
        <w:rPr>
          <w:rFonts w:ascii="Arial" w:eastAsia="Arial" w:hAnsi="Arial" w:cs="Arial"/>
          <w:sz w:val="22"/>
          <w:szCs w:val="22"/>
        </w:rPr>
        <w:t>nd</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z w:val="22"/>
          <w:szCs w:val="22"/>
        </w:rPr>
        <w:t>n</w:t>
      </w:r>
      <w:r>
        <w:rPr>
          <w:rFonts w:ascii="Arial" w:eastAsia="Arial" w:hAnsi="Arial" w:cs="Arial"/>
          <w:spacing w:val="-3"/>
          <w:sz w:val="22"/>
          <w:szCs w:val="22"/>
        </w:rPr>
        <w:t>o</w:t>
      </w:r>
      <w:r>
        <w:rPr>
          <w:rFonts w:ascii="Arial" w:eastAsia="Arial" w:hAnsi="Arial" w:cs="Arial"/>
          <w:sz w:val="22"/>
          <w:szCs w:val="22"/>
        </w:rPr>
        <w:t>t</w:t>
      </w:r>
      <w:r>
        <w:rPr>
          <w:rFonts w:ascii="Arial" w:eastAsia="Arial" w:hAnsi="Arial" w:cs="Arial"/>
          <w:spacing w:val="3"/>
          <w:sz w:val="22"/>
          <w:szCs w:val="22"/>
        </w:rPr>
        <w:t xml:space="preserve"> </w:t>
      </w:r>
      <w:r>
        <w:rPr>
          <w:rFonts w:ascii="Arial" w:eastAsia="Arial" w:hAnsi="Arial" w:cs="Arial"/>
          <w:sz w:val="22"/>
          <w:szCs w:val="22"/>
        </w:rPr>
        <w:t>upd</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z w:val="22"/>
          <w:szCs w:val="22"/>
        </w:rPr>
        <w:t>ed</w:t>
      </w:r>
      <w:r>
        <w:rPr>
          <w:rFonts w:ascii="Arial" w:eastAsia="Arial" w:hAnsi="Arial" w:cs="Arial"/>
          <w:spacing w:val="1"/>
          <w:sz w:val="22"/>
          <w:szCs w:val="22"/>
        </w:rPr>
        <w:t xml:space="preserve"> </w:t>
      </w:r>
      <w:r>
        <w:rPr>
          <w:rFonts w:ascii="Arial" w:eastAsia="Arial" w:hAnsi="Arial" w:cs="Arial"/>
          <w:sz w:val="22"/>
          <w:szCs w:val="22"/>
        </w:rPr>
        <w:t>d</w:t>
      </w:r>
      <w:r>
        <w:rPr>
          <w:rFonts w:ascii="Arial" w:eastAsia="Arial" w:hAnsi="Arial" w:cs="Arial"/>
          <w:spacing w:val="-3"/>
          <w:sz w:val="22"/>
          <w:szCs w:val="22"/>
        </w:rPr>
        <w:t>u</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pacing w:val="-1"/>
          <w:sz w:val="22"/>
          <w:szCs w:val="22"/>
        </w:rPr>
        <w:t>li</w:t>
      </w:r>
      <w:r>
        <w:rPr>
          <w:rFonts w:ascii="Arial" w:eastAsia="Arial" w:hAnsi="Arial" w:cs="Arial"/>
          <w:spacing w:val="1"/>
          <w:sz w:val="22"/>
          <w:szCs w:val="22"/>
        </w:rPr>
        <w:t>f</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z w:val="22"/>
          <w:szCs w:val="22"/>
        </w:rPr>
        <w:t>of</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he s</w:t>
      </w:r>
      <w:r>
        <w:rPr>
          <w:rFonts w:ascii="Arial" w:eastAsia="Arial" w:hAnsi="Arial" w:cs="Arial"/>
          <w:spacing w:val="1"/>
          <w:sz w:val="22"/>
          <w:szCs w:val="22"/>
        </w:rPr>
        <w:t>tr</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z w:val="22"/>
          <w:szCs w:val="22"/>
        </w:rPr>
        <w:t>egy</w:t>
      </w:r>
      <w:r>
        <w:rPr>
          <w:rFonts w:ascii="Arial" w:eastAsia="Arial" w:hAnsi="Arial" w:cs="Arial"/>
          <w:spacing w:val="2"/>
          <w:sz w:val="22"/>
          <w:szCs w:val="22"/>
        </w:rPr>
        <w:t xml:space="preserve"> </w:t>
      </w:r>
      <w:proofErr w:type="gramStart"/>
      <w:r>
        <w:rPr>
          <w:rFonts w:ascii="Arial" w:eastAsia="Arial" w:hAnsi="Arial" w:cs="Arial"/>
          <w:spacing w:val="-3"/>
          <w:sz w:val="22"/>
          <w:szCs w:val="22"/>
        </w:rPr>
        <w:t>i</w:t>
      </w:r>
      <w:r>
        <w:rPr>
          <w:rFonts w:ascii="Arial" w:eastAsia="Arial" w:hAnsi="Arial" w:cs="Arial"/>
          <w:spacing w:val="1"/>
          <w:sz w:val="22"/>
          <w:szCs w:val="22"/>
        </w:rPr>
        <w:t>.</w:t>
      </w:r>
      <w:r>
        <w:rPr>
          <w:rFonts w:ascii="Arial" w:eastAsia="Arial" w:hAnsi="Arial" w:cs="Arial"/>
          <w:sz w:val="22"/>
          <w:szCs w:val="22"/>
        </w:rPr>
        <w:t>e.</w:t>
      </w:r>
      <w:proofErr w:type="gramEnd"/>
      <w:r>
        <w:rPr>
          <w:rFonts w:ascii="Arial" w:eastAsia="Arial" w:hAnsi="Arial" w:cs="Arial"/>
          <w:sz w:val="22"/>
          <w:szCs w:val="22"/>
        </w:rPr>
        <w:t xml:space="preserve"> 20</w:t>
      </w:r>
      <w:r w:rsidR="00A841A1">
        <w:rPr>
          <w:rFonts w:ascii="Arial" w:eastAsia="Arial" w:hAnsi="Arial" w:cs="Arial"/>
          <w:sz w:val="22"/>
          <w:szCs w:val="22"/>
        </w:rPr>
        <w:t>22-2024</w:t>
      </w:r>
      <w:r>
        <w:rPr>
          <w:rFonts w:ascii="Arial" w:eastAsia="Arial" w:hAnsi="Arial" w:cs="Arial"/>
          <w:sz w:val="22"/>
          <w:szCs w:val="22"/>
        </w:rPr>
        <w:t>)</w:t>
      </w:r>
    </w:p>
    <w:p w14:paraId="7845BA04" w14:textId="77777777" w:rsidR="00001BB3" w:rsidRDefault="00001BB3">
      <w:pPr>
        <w:spacing w:line="300" w:lineRule="exact"/>
        <w:ind w:left="106"/>
        <w:rPr>
          <w:rFonts w:ascii="Arial" w:eastAsia="Arial" w:hAnsi="Arial" w:cs="Arial"/>
          <w:b/>
          <w:color w:val="000F9F"/>
          <w:spacing w:val="1"/>
          <w:position w:val="-1"/>
          <w:sz w:val="28"/>
          <w:szCs w:val="28"/>
        </w:rPr>
      </w:pPr>
    </w:p>
    <w:p w14:paraId="21963CE6" w14:textId="48E79B83" w:rsidR="00493FB7" w:rsidRDefault="00884CCA">
      <w:pPr>
        <w:spacing w:line="300" w:lineRule="exact"/>
        <w:ind w:left="106"/>
        <w:rPr>
          <w:rFonts w:ascii="Arial" w:eastAsia="Arial" w:hAnsi="Arial" w:cs="Arial"/>
          <w:sz w:val="28"/>
          <w:szCs w:val="28"/>
        </w:rPr>
      </w:pPr>
      <w:r>
        <w:rPr>
          <w:rFonts w:ascii="Arial" w:eastAsia="Arial" w:hAnsi="Arial" w:cs="Arial"/>
          <w:b/>
          <w:color w:val="000F9F"/>
          <w:spacing w:val="1"/>
          <w:position w:val="-1"/>
          <w:sz w:val="28"/>
          <w:szCs w:val="28"/>
        </w:rPr>
        <w:t>R</w:t>
      </w:r>
      <w:r>
        <w:rPr>
          <w:rFonts w:ascii="Arial" w:eastAsia="Arial" w:hAnsi="Arial" w:cs="Arial"/>
          <w:b/>
          <w:color w:val="000F9F"/>
          <w:position w:val="-1"/>
          <w:sz w:val="28"/>
          <w:szCs w:val="28"/>
        </w:rPr>
        <w:t>ef</w:t>
      </w:r>
      <w:r>
        <w:rPr>
          <w:rFonts w:ascii="Arial" w:eastAsia="Arial" w:hAnsi="Arial" w:cs="Arial"/>
          <w:b/>
          <w:color w:val="000F9F"/>
          <w:spacing w:val="-3"/>
          <w:position w:val="-1"/>
          <w:sz w:val="28"/>
          <w:szCs w:val="28"/>
        </w:rPr>
        <w:t>e</w:t>
      </w:r>
      <w:r>
        <w:rPr>
          <w:rFonts w:ascii="Arial" w:eastAsia="Arial" w:hAnsi="Arial" w:cs="Arial"/>
          <w:b/>
          <w:color w:val="000F9F"/>
          <w:spacing w:val="1"/>
          <w:position w:val="-1"/>
          <w:sz w:val="28"/>
          <w:szCs w:val="28"/>
        </w:rPr>
        <w:t>rr</w:t>
      </w:r>
      <w:r>
        <w:rPr>
          <w:rFonts w:ascii="Arial" w:eastAsia="Arial" w:hAnsi="Arial" w:cs="Arial"/>
          <w:b/>
          <w:color w:val="000F9F"/>
          <w:spacing w:val="-3"/>
          <w:position w:val="-1"/>
          <w:sz w:val="28"/>
          <w:szCs w:val="28"/>
        </w:rPr>
        <w:t>a</w:t>
      </w:r>
      <w:r>
        <w:rPr>
          <w:rFonts w:ascii="Arial" w:eastAsia="Arial" w:hAnsi="Arial" w:cs="Arial"/>
          <w:b/>
          <w:color w:val="000F9F"/>
          <w:spacing w:val="1"/>
          <w:position w:val="-1"/>
          <w:sz w:val="28"/>
          <w:szCs w:val="28"/>
        </w:rPr>
        <w:t>ls</w:t>
      </w:r>
    </w:p>
    <w:p w14:paraId="1BAAF9F5" w14:textId="77777777" w:rsidR="00493FB7" w:rsidRDefault="00493FB7">
      <w:pPr>
        <w:spacing w:before="4" w:line="140" w:lineRule="exact"/>
        <w:rPr>
          <w:sz w:val="14"/>
          <w:szCs w:val="14"/>
        </w:rPr>
      </w:pPr>
    </w:p>
    <w:p w14:paraId="0943DA8A" w14:textId="70DCE4CF" w:rsidR="00493FB7" w:rsidRDefault="00493FB7">
      <w:pPr>
        <w:spacing w:line="200" w:lineRule="exact"/>
      </w:pPr>
    </w:p>
    <w:p w14:paraId="0B238BE5" w14:textId="77777777" w:rsidR="00493FB7" w:rsidRDefault="00493FB7">
      <w:pPr>
        <w:spacing w:line="200" w:lineRule="exact"/>
        <w:sectPr w:rsidR="00493FB7">
          <w:pgSz w:w="11920" w:h="16840"/>
          <w:pgMar w:top="1380" w:right="1500" w:bottom="280" w:left="1320" w:header="0" w:footer="1029" w:gutter="0"/>
          <w:cols w:space="720"/>
        </w:sectPr>
      </w:pPr>
    </w:p>
    <w:p w14:paraId="6DBA86A9" w14:textId="61F01A72" w:rsidR="00493FB7" w:rsidRDefault="003B4C78">
      <w:pPr>
        <w:spacing w:before="3"/>
        <w:ind w:left="763" w:right="397"/>
        <w:jc w:val="center"/>
        <w:rPr>
          <w:rFonts w:ascii="Arial" w:eastAsia="Arial" w:hAnsi="Arial" w:cs="Arial"/>
          <w:sz w:val="44"/>
          <w:szCs w:val="44"/>
        </w:rPr>
      </w:pPr>
      <w:r>
        <w:pict w14:anchorId="77C639A6">
          <v:group id="_x0000_s1306" style="position:absolute;left:0;text-align:left;margin-left:71.5pt;margin-top:-14pt;width:138.25pt;height:91pt;z-index:-251667456;mso-position-horizontal-relative:page" coordorigin="1430,-280" coordsize="2765,1820">
            <v:shape id="_x0000_s1308" style="position:absolute;left:1440;top:-270;width:2745;height:1800" coordorigin="1440,-270" coordsize="2745,1800" path="m1440,30r,1200l1441,1254r14,71l1485,1388r43,54l1582,1485r63,29l1715,1529r25,1l3885,1530r72,-9l4023,1496r57,-38l4127,1407r34,-61l4181,1278r4,-48l4185,30r-9,-72l4152,-108r-39,-58l4062,-212r-60,-35l3934,-266r-49,-4l1740,-270r-72,8l1602,-237r-57,39l1498,-147r-34,60l1444,-19r-4,49xe" fillcolor="#6f2f9f" stroked="f">
              <v:path arrowok="t"/>
            </v:shape>
            <v:shape id="_x0000_s1307" style="position:absolute;left:1440;top:-270;width:2745;height:1800" coordorigin="1440,-270" coordsize="2745,1800" path="m1440,30r9,-72l1473,-108r39,-58l1563,-212r60,-35l1691,-266r49,-4l3885,-270r72,8l4023,-237r57,39l4127,-147r34,60l4181,-19r4,49l4185,1230r-9,72l4152,1368r-39,57l4062,1472r-60,34l3934,1526r-49,4l1740,1530r-72,-9l1602,1496r-57,-38l1498,1407r-34,-61l1444,1278r-4,-48l1440,30xe" filled="f" strokecolor="#6f2f9f" strokeweight="1pt">
              <v:path arrowok="t"/>
            </v:shape>
            <w10:wrap anchorx="page"/>
          </v:group>
        </w:pict>
      </w:r>
      <w:r w:rsidR="00884CCA">
        <w:rPr>
          <w:rFonts w:ascii="Arial" w:eastAsia="Arial" w:hAnsi="Arial" w:cs="Arial"/>
          <w:b/>
          <w:color w:val="FFFFFF"/>
          <w:w w:val="99"/>
          <w:sz w:val="44"/>
          <w:szCs w:val="44"/>
        </w:rPr>
        <w:t>69,</w:t>
      </w:r>
      <w:r w:rsidR="001B19EF">
        <w:rPr>
          <w:rFonts w:ascii="Arial" w:eastAsia="Arial" w:hAnsi="Arial" w:cs="Arial"/>
          <w:b/>
          <w:color w:val="FFFFFF"/>
          <w:w w:val="99"/>
          <w:sz w:val="44"/>
          <w:szCs w:val="44"/>
        </w:rPr>
        <w:t>594</w:t>
      </w:r>
    </w:p>
    <w:p w14:paraId="27CD039F" w14:textId="2CB3CE5F" w:rsidR="00493FB7" w:rsidRDefault="00884CCA">
      <w:pPr>
        <w:spacing w:before="24" w:line="250" w:lineRule="auto"/>
        <w:ind w:left="352" w:right="-17"/>
        <w:jc w:val="center"/>
        <w:rPr>
          <w:rFonts w:ascii="Arial" w:eastAsia="Arial" w:hAnsi="Arial" w:cs="Arial"/>
        </w:rPr>
      </w:pPr>
      <w:r>
        <w:rPr>
          <w:rFonts w:ascii="Arial" w:eastAsia="Arial" w:hAnsi="Arial" w:cs="Arial"/>
          <w:color w:val="FFFFFF"/>
        </w:rPr>
        <w:t>Ch</w:t>
      </w:r>
      <w:r>
        <w:rPr>
          <w:rFonts w:ascii="Arial" w:eastAsia="Arial" w:hAnsi="Arial" w:cs="Arial"/>
          <w:color w:val="FFFFFF"/>
          <w:spacing w:val="1"/>
        </w:rPr>
        <w:t>i</w:t>
      </w:r>
      <w:r>
        <w:rPr>
          <w:rFonts w:ascii="Arial" w:eastAsia="Arial" w:hAnsi="Arial" w:cs="Arial"/>
          <w:color w:val="FFFFFF"/>
          <w:spacing w:val="-1"/>
        </w:rPr>
        <w:t>l</w:t>
      </w:r>
      <w:r>
        <w:rPr>
          <w:rFonts w:ascii="Arial" w:eastAsia="Arial" w:hAnsi="Arial" w:cs="Arial"/>
          <w:color w:val="FFFFFF"/>
        </w:rPr>
        <w:t>d</w:t>
      </w:r>
      <w:r>
        <w:rPr>
          <w:rFonts w:ascii="Arial" w:eastAsia="Arial" w:hAnsi="Arial" w:cs="Arial"/>
          <w:color w:val="FFFFFF"/>
          <w:spacing w:val="1"/>
        </w:rPr>
        <w:t>r</w:t>
      </w:r>
      <w:r>
        <w:rPr>
          <w:rFonts w:ascii="Arial" w:eastAsia="Arial" w:hAnsi="Arial" w:cs="Arial"/>
          <w:color w:val="FFFFFF"/>
        </w:rPr>
        <w:t>en</w:t>
      </w:r>
      <w:r>
        <w:rPr>
          <w:rFonts w:ascii="Arial" w:eastAsia="Arial" w:hAnsi="Arial" w:cs="Arial"/>
          <w:color w:val="FFFFFF"/>
          <w:spacing w:val="-5"/>
        </w:rPr>
        <w:t xml:space="preserve"> </w:t>
      </w:r>
      <w:r>
        <w:rPr>
          <w:rFonts w:ascii="Arial" w:eastAsia="Arial" w:hAnsi="Arial" w:cs="Arial"/>
          <w:color w:val="FFFFFF"/>
        </w:rPr>
        <w:t>a</w:t>
      </w:r>
      <w:r>
        <w:rPr>
          <w:rFonts w:ascii="Arial" w:eastAsia="Arial" w:hAnsi="Arial" w:cs="Arial"/>
          <w:color w:val="FFFFFF"/>
          <w:spacing w:val="2"/>
        </w:rPr>
        <w:t>g</w:t>
      </w:r>
      <w:r>
        <w:rPr>
          <w:rFonts w:ascii="Arial" w:eastAsia="Arial" w:hAnsi="Arial" w:cs="Arial"/>
          <w:color w:val="FFFFFF"/>
        </w:rPr>
        <w:t>ed</w:t>
      </w:r>
      <w:r>
        <w:rPr>
          <w:rFonts w:ascii="Arial" w:eastAsia="Arial" w:hAnsi="Arial" w:cs="Arial"/>
          <w:color w:val="FFFFFF"/>
          <w:spacing w:val="-5"/>
        </w:rPr>
        <w:t xml:space="preserve"> </w:t>
      </w:r>
      <w:r>
        <w:rPr>
          <w:rFonts w:ascii="Arial" w:eastAsia="Arial" w:hAnsi="Arial" w:cs="Arial"/>
          <w:color w:val="FFFFFF"/>
        </w:rPr>
        <w:t>0</w:t>
      </w:r>
      <w:r>
        <w:rPr>
          <w:rFonts w:ascii="Arial" w:eastAsia="Arial" w:hAnsi="Arial" w:cs="Arial"/>
          <w:color w:val="FFFFFF"/>
          <w:spacing w:val="4"/>
        </w:rPr>
        <w:t>-</w:t>
      </w:r>
      <w:r>
        <w:rPr>
          <w:rFonts w:ascii="Arial" w:eastAsia="Arial" w:hAnsi="Arial" w:cs="Arial"/>
          <w:color w:val="FFFFFF"/>
        </w:rPr>
        <w:t>17</w:t>
      </w:r>
      <w:r>
        <w:rPr>
          <w:rFonts w:ascii="Arial" w:eastAsia="Arial" w:hAnsi="Arial" w:cs="Arial"/>
          <w:color w:val="FFFFFF"/>
          <w:spacing w:val="-5"/>
        </w:rPr>
        <w:t xml:space="preserve"> </w:t>
      </w:r>
      <w:r>
        <w:rPr>
          <w:rFonts w:ascii="Arial" w:eastAsia="Arial" w:hAnsi="Arial" w:cs="Arial"/>
          <w:color w:val="FFFFFF"/>
          <w:spacing w:val="1"/>
          <w:w w:val="99"/>
        </w:rPr>
        <w:t>y</w:t>
      </w:r>
      <w:r>
        <w:rPr>
          <w:rFonts w:ascii="Arial" w:eastAsia="Arial" w:hAnsi="Arial" w:cs="Arial"/>
          <w:color w:val="FFFFFF"/>
          <w:w w:val="99"/>
        </w:rPr>
        <w:t>ea</w:t>
      </w:r>
      <w:r>
        <w:rPr>
          <w:rFonts w:ascii="Arial" w:eastAsia="Arial" w:hAnsi="Arial" w:cs="Arial"/>
          <w:color w:val="FFFFFF"/>
          <w:spacing w:val="1"/>
          <w:w w:val="99"/>
        </w:rPr>
        <w:t>r</w:t>
      </w:r>
      <w:r>
        <w:rPr>
          <w:rFonts w:ascii="Arial" w:eastAsia="Arial" w:hAnsi="Arial" w:cs="Arial"/>
          <w:color w:val="FFFFFF"/>
          <w:w w:val="99"/>
        </w:rPr>
        <w:t xml:space="preserve">s </w:t>
      </w:r>
      <w:r>
        <w:rPr>
          <w:rFonts w:ascii="Arial" w:eastAsia="Arial" w:hAnsi="Arial" w:cs="Arial"/>
          <w:color w:val="FFFFFF"/>
          <w:spacing w:val="-1"/>
        </w:rPr>
        <w:t>li</w:t>
      </w:r>
      <w:r>
        <w:rPr>
          <w:rFonts w:ascii="Arial" w:eastAsia="Arial" w:hAnsi="Arial" w:cs="Arial"/>
          <w:color w:val="FFFFFF"/>
          <w:spacing w:val="1"/>
        </w:rPr>
        <w:t>vi</w:t>
      </w:r>
      <w:r>
        <w:rPr>
          <w:rFonts w:ascii="Arial" w:eastAsia="Arial" w:hAnsi="Arial" w:cs="Arial"/>
          <w:color w:val="FFFFFF"/>
        </w:rPr>
        <w:t>ng</w:t>
      </w:r>
      <w:r>
        <w:rPr>
          <w:rFonts w:ascii="Arial" w:eastAsia="Arial" w:hAnsi="Arial" w:cs="Arial"/>
          <w:color w:val="FFFFFF"/>
          <w:spacing w:val="-3"/>
        </w:rPr>
        <w:t xml:space="preserve"> </w:t>
      </w:r>
      <w:r>
        <w:rPr>
          <w:rFonts w:ascii="Arial" w:eastAsia="Arial" w:hAnsi="Arial" w:cs="Arial"/>
          <w:color w:val="FFFFFF"/>
          <w:spacing w:val="-1"/>
        </w:rPr>
        <w:t>i</w:t>
      </w:r>
      <w:r>
        <w:rPr>
          <w:rFonts w:ascii="Arial" w:eastAsia="Arial" w:hAnsi="Arial" w:cs="Arial"/>
          <w:color w:val="FFFFFF"/>
        </w:rPr>
        <w:t>n</w:t>
      </w:r>
      <w:r>
        <w:rPr>
          <w:rFonts w:ascii="Arial" w:eastAsia="Arial" w:hAnsi="Arial" w:cs="Arial"/>
          <w:color w:val="FFFFFF"/>
          <w:spacing w:val="-3"/>
        </w:rPr>
        <w:t xml:space="preserve"> </w:t>
      </w:r>
      <w:r>
        <w:rPr>
          <w:rFonts w:ascii="Arial" w:eastAsia="Arial" w:hAnsi="Arial" w:cs="Arial"/>
          <w:color w:val="FFFFFF"/>
          <w:spacing w:val="3"/>
        </w:rPr>
        <w:t>D</w:t>
      </w:r>
      <w:r>
        <w:rPr>
          <w:rFonts w:ascii="Arial" w:eastAsia="Arial" w:hAnsi="Arial" w:cs="Arial"/>
          <w:color w:val="FFFFFF"/>
        </w:rPr>
        <w:t>ud</w:t>
      </w:r>
      <w:r>
        <w:rPr>
          <w:rFonts w:ascii="Arial" w:eastAsia="Arial" w:hAnsi="Arial" w:cs="Arial"/>
          <w:color w:val="FFFFFF"/>
          <w:spacing w:val="1"/>
        </w:rPr>
        <w:t>l</w:t>
      </w:r>
      <w:r>
        <w:rPr>
          <w:rFonts w:ascii="Arial" w:eastAsia="Arial" w:hAnsi="Arial" w:cs="Arial"/>
          <w:color w:val="FFFFFF"/>
        </w:rPr>
        <w:t>ey</w:t>
      </w:r>
      <w:r>
        <w:rPr>
          <w:rFonts w:ascii="Arial" w:eastAsia="Arial" w:hAnsi="Arial" w:cs="Arial"/>
          <w:color w:val="FFFFFF"/>
          <w:spacing w:val="-5"/>
        </w:rPr>
        <w:t xml:space="preserve"> </w:t>
      </w:r>
      <w:r>
        <w:rPr>
          <w:rFonts w:ascii="Arial" w:eastAsia="Arial" w:hAnsi="Arial" w:cs="Arial"/>
          <w:color w:val="FFFFFF"/>
          <w:spacing w:val="2"/>
          <w:w w:val="99"/>
        </w:rPr>
        <w:t>B</w:t>
      </w:r>
      <w:r>
        <w:rPr>
          <w:rFonts w:ascii="Arial" w:eastAsia="Arial" w:hAnsi="Arial" w:cs="Arial"/>
          <w:color w:val="FFFFFF"/>
          <w:w w:val="99"/>
        </w:rPr>
        <w:t>o</w:t>
      </w:r>
      <w:r>
        <w:rPr>
          <w:rFonts w:ascii="Arial" w:eastAsia="Arial" w:hAnsi="Arial" w:cs="Arial"/>
          <w:color w:val="FFFFFF"/>
          <w:spacing w:val="1"/>
          <w:w w:val="99"/>
        </w:rPr>
        <w:t>r</w:t>
      </w:r>
      <w:r>
        <w:rPr>
          <w:rFonts w:ascii="Arial" w:eastAsia="Arial" w:hAnsi="Arial" w:cs="Arial"/>
          <w:color w:val="FFFFFF"/>
          <w:w w:val="99"/>
        </w:rPr>
        <w:t>ou</w:t>
      </w:r>
      <w:r>
        <w:rPr>
          <w:rFonts w:ascii="Arial" w:eastAsia="Arial" w:hAnsi="Arial" w:cs="Arial"/>
          <w:color w:val="FFFFFF"/>
          <w:spacing w:val="2"/>
          <w:w w:val="99"/>
        </w:rPr>
        <w:t>g</w:t>
      </w:r>
      <w:r>
        <w:rPr>
          <w:rFonts w:ascii="Arial" w:eastAsia="Arial" w:hAnsi="Arial" w:cs="Arial"/>
          <w:color w:val="FFFFFF"/>
          <w:w w:val="99"/>
        </w:rPr>
        <w:t xml:space="preserve">h </w:t>
      </w:r>
      <w:r>
        <w:rPr>
          <w:rFonts w:ascii="Arial" w:eastAsia="Arial" w:hAnsi="Arial" w:cs="Arial"/>
          <w:color w:val="FFFFFF"/>
          <w:spacing w:val="-1"/>
        </w:rPr>
        <w:t>i</w:t>
      </w:r>
      <w:r>
        <w:rPr>
          <w:rFonts w:ascii="Arial" w:eastAsia="Arial" w:hAnsi="Arial" w:cs="Arial"/>
          <w:color w:val="FFFFFF"/>
        </w:rPr>
        <w:t>n</w:t>
      </w:r>
      <w:r>
        <w:rPr>
          <w:rFonts w:ascii="Arial" w:eastAsia="Arial" w:hAnsi="Arial" w:cs="Arial"/>
          <w:color w:val="FFFFFF"/>
          <w:spacing w:val="-3"/>
        </w:rPr>
        <w:t xml:space="preserve"> </w:t>
      </w:r>
      <w:r>
        <w:rPr>
          <w:rFonts w:ascii="Arial" w:eastAsia="Arial" w:hAnsi="Arial" w:cs="Arial"/>
          <w:color w:val="FFFFFF"/>
          <w:spacing w:val="2"/>
          <w:w w:val="99"/>
        </w:rPr>
        <w:t>2</w:t>
      </w:r>
      <w:r>
        <w:rPr>
          <w:rFonts w:ascii="Arial" w:eastAsia="Arial" w:hAnsi="Arial" w:cs="Arial"/>
          <w:color w:val="FFFFFF"/>
          <w:w w:val="99"/>
        </w:rPr>
        <w:t>0</w:t>
      </w:r>
      <w:r w:rsidR="001B19EF">
        <w:rPr>
          <w:rFonts w:ascii="Arial" w:eastAsia="Arial" w:hAnsi="Arial" w:cs="Arial"/>
          <w:color w:val="FFFFFF"/>
          <w:w w:val="99"/>
        </w:rPr>
        <w:t>20</w:t>
      </w:r>
    </w:p>
    <w:p w14:paraId="7F10B8E9" w14:textId="750F911E" w:rsidR="00493FB7" w:rsidRDefault="00897DFC">
      <w:pPr>
        <w:spacing w:before="8" w:line="100" w:lineRule="exact"/>
        <w:rPr>
          <w:sz w:val="11"/>
          <w:szCs w:val="11"/>
        </w:rPr>
      </w:pPr>
      <w:r>
        <w:rPr>
          <w:noProof/>
        </w:rPr>
        <mc:AlternateContent>
          <mc:Choice Requires="wps">
            <w:drawing>
              <wp:anchor distT="0" distB="0" distL="114300" distR="114300" simplePos="0" relativeHeight="251699200" behindDoc="0" locked="0" layoutInCell="1" allowOverlap="1" wp14:anchorId="713F2D4C" wp14:editId="6C1A735D">
                <wp:simplePos x="0" y="0"/>
                <wp:positionH relativeFrom="column">
                  <wp:posOffset>327660</wp:posOffset>
                </wp:positionH>
                <wp:positionV relativeFrom="paragraph">
                  <wp:posOffset>4683760</wp:posOffset>
                </wp:positionV>
                <wp:extent cx="4716780" cy="914400"/>
                <wp:effectExtent l="0" t="0" r="7620" b="0"/>
                <wp:wrapNone/>
                <wp:docPr id="14" name="Text Box 14"/>
                <wp:cNvGraphicFramePr/>
                <a:graphic xmlns:a="http://schemas.openxmlformats.org/drawingml/2006/main">
                  <a:graphicData uri="http://schemas.microsoft.com/office/word/2010/wordprocessingShape">
                    <wps:wsp>
                      <wps:cNvSpPr txBox="1"/>
                      <wps:spPr>
                        <a:xfrm>
                          <a:off x="0" y="0"/>
                          <a:ext cx="4716780" cy="914400"/>
                        </a:xfrm>
                        <a:prstGeom prst="rect">
                          <a:avLst/>
                        </a:prstGeom>
                        <a:solidFill>
                          <a:schemeClr val="lt1"/>
                        </a:solidFill>
                        <a:ln w="6350">
                          <a:noFill/>
                        </a:ln>
                      </wps:spPr>
                      <wps:txbx>
                        <w:txbxContent>
                          <w:p w14:paraId="102C6E60" w14:textId="28CF8EDB" w:rsidR="00897DFC" w:rsidRPr="00E836B3" w:rsidRDefault="00897DFC" w:rsidP="00E836B3">
                            <w:pPr>
                              <w:pStyle w:val="ListParagraph"/>
                              <w:numPr>
                                <w:ilvl w:val="0"/>
                                <w:numId w:val="14"/>
                              </w:numPr>
                              <w:rPr>
                                <w:rFonts w:ascii="Arial" w:hAnsi="Arial" w:cs="Arial"/>
                                <w:sz w:val="22"/>
                                <w:szCs w:val="22"/>
                              </w:rPr>
                            </w:pPr>
                            <w:r w:rsidRPr="00E836B3">
                              <w:rPr>
                                <w:rFonts w:ascii="Arial" w:hAnsi="Arial" w:cs="Arial"/>
                                <w:sz w:val="22"/>
                                <w:szCs w:val="22"/>
                              </w:rPr>
                              <w:t>The overall number of referrals to children’s services is showing a</w:t>
                            </w:r>
                            <w:r w:rsidR="003F5544" w:rsidRPr="00E836B3">
                              <w:rPr>
                                <w:rFonts w:ascii="Arial" w:hAnsi="Arial" w:cs="Arial"/>
                                <w:sz w:val="22"/>
                                <w:szCs w:val="22"/>
                              </w:rPr>
                              <w:t xml:space="preserve"> </w:t>
                            </w:r>
                            <w:r w:rsidRPr="00E836B3">
                              <w:rPr>
                                <w:rFonts w:ascii="Arial" w:hAnsi="Arial" w:cs="Arial"/>
                                <w:sz w:val="22"/>
                                <w:szCs w:val="22"/>
                              </w:rPr>
                              <w:t xml:space="preserve">decreasing trend including re referrals </w:t>
                            </w:r>
                          </w:p>
                          <w:p w14:paraId="13930D41" w14:textId="77777777" w:rsidR="00897DFC" w:rsidRPr="00897DFC" w:rsidRDefault="00897DFC" w:rsidP="00897DFC">
                            <w:pPr>
                              <w:rPr>
                                <w:rFonts w:ascii="Arial" w:hAnsi="Arial" w:cs="Arial"/>
                                <w:sz w:val="22"/>
                                <w:szCs w:val="22"/>
                              </w:rPr>
                            </w:pPr>
                          </w:p>
                          <w:p w14:paraId="0B7028D2" w14:textId="2CC4AE58" w:rsidR="00897DFC" w:rsidRPr="00E836B3" w:rsidRDefault="00897DFC" w:rsidP="00E836B3">
                            <w:pPr>
                              <w:pStyle w:val="ListParagraph"/>
                              <w:numPr>
                                <w:ilvl w:val="0"/>
                                <w:numId w:val="14"/>
                              </w:numPr>
                              <w:rPr>
                                <w:rFonts w:ascii="Arial" w:hAnsi="Arial" w:cs="Arial"/>
                                <w:sz w:val="22"/>
                                <w:szCs w:val="22"/>
                              </w:rPr>
                            </w:pPr>
                            <w:r w:rsidRPr="00E836B3">
                              <w:rPr>
                                <w:rFonts w:ascii="Arial" w:hAnsi="Arial" w:cs="Arial"/>
                                <w:sz w:val="22"/>
                                <w:szCs w:val="22"/>
                              </w:rPr>
                              <w:t xml:space="preserve">28% of referrals were re-referrals in the last 12 months which is a decrease from 30% in 2020 and 37% in 2019 </w:t>
                            </w:r>
                          </w:p>
                          <w:p w14:paraId="68DAA839" w14:textId="77777777" w:rsidR="00897DFC" w:rsidRDefault="00897DFC" w:rsidP="00897DFC"/>
                          <w:p w14:paraId="1B59B51E" w14:textId="77777777" w:rsidR="00897DFC" w:rsidRDefault="00897D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3F2D4C" id="Text Box 14" o:spid="_x0000_s1027" type="#_x0000_t202" style="position:absolute;margin-left:25.8pt;margin-top:368.8pt;width:371.4pt;height:1in;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" fillcolor="white [3201]" stroked="f" strokeweight=".5pt">
                <v:textbox>
                  <w:txbxContent>
                    <w:p w14:paraId="102C6E60" w14:textId="28CF8EDB" w:rsidR="00897DFC" w:rsidRPr="00E836B3" w:rsidRDefault="00897DFC" w:rsidP="00E836B3">
                      <w:pPr>
                        <w:pStyle w:val="ListParagraph"/>
                        <w:numPr>
                          <w:ilvl w:val="0"/>
                          <w:numId w:val="14"/>
                        </w:numPr>
                        <w:rPr>
                          <w:rFonts w:ascii="Arial" w:hAnsi="Arial" w:cs="Arial"/>
                          <w:sz w:val="22"/>
                          <w:szCs w:val="22"/>
                        </w:rPr>
                      </w:pPr>
                      <w:r w:rsidRPr="00E836B3">
                        <w:rPr>
                          <w:rFonts w:ascii="Arial" w:hAnsi="Arial" w:cs="Arial"/>
                          <w:sz w:val="22"/>
                          <w:szCs w:val="22"/>
                        </w:rPr>
                        <w:t>The overall number of referrals to children’s services is showing a</w:t>
                      </w:r>
                      <w:r w:rsidR="003F5544" w:rsidRPr="00E836B3">
                        <w:rPr>
                          <w:rFonts w:ascii="Arial" w:hAnsi="Arial" w:cs="Arial"/>
                          <w:sz w:val="22"/>
                          <w:szCs w:val="22"/>
                        </w:rPr>
                        <w:t xml:space="preserve"> </w:t>
                      </w:r>
                      <w:r w:rsidRPr="00E836B3">
                        <w:rPr>
                          <w:rFonts w:ascii="Arial" w:hAnsi="Arial" w:cs="Arial"/>
                          <w:sz w:val="22"/>
                          <w:szCs w:val="22"/>
                        </w:rPr>
                        <w:t xml:space="preserve">decreasing trend including re referrals </w:t>
                      </w:r>
                    </w:p>
                    <w:p w14:paraId="13930D41" w14:textId="77777777" w:rsidR="00897DFC" w:rsidRPr="00897DFC" w:rsidRDefault="00897DFC" w:rsidP="00897DFC">
                      <w:pPr>
                        <w:rPr>
                          <w:rFonts w:ascii="Arial" w:hAnsi="Arial" w:cs="Arial"/>
                          <w:sz w:val="22"/>
                          <w:szCs w:val="22"/>
                        </w:rPr>
                      </w:pPr>
                    </w:p>
                    <w:p w14:paraId="0B7028D2" w14:textId="2CC4AE58" w:rsidR="00897DFC" w:rsidRPr="00E836B3" w:rsidRDefault="00897DFC" w:rsidP="00E836B3">
                      <w:pPr>
                        <w:pStyle w:val="ListParagraph"/>
                        <w:numPr>
                          <w:ilvl w:val="0"/>
                          <w:numId w:val="14"/>
                        </w:numPr>
                        <w:rPr>
                          <w:rFonts w:ascii="Arial" w:hAnsi="Arial" w:cs="Arial"/>
                          <w:sz w:val="22"/>
                          <w:szCs w:val="22"/>
                        </w:rPr>
                      </w:pPr>
                      <w:r w:rsidRPr="00E836B3">
                        <w:rPr>
                          <w:rFonts w:ascii="Arial" w:hAnsi="Arial" w:cs="Arial"/>
                          <w:sz w:val="22"/>
                          <w:szCs w:val="22"/>
                        </w:rPr>
                        <w:t xml:space="preserve">28% of referrals were re-referrals in the last 12 months which is a decrease from 30% in 2020 and 37% in 2019 </w:t>
                      </w:r>
                    </w:p>
                    <w:p w14:paraId="68DAA839" w14:textId="77777777" w:rsidR="00897DFC" w:rsidRDefault="00897DFC" w:rsidP="00897DFC"/>
                    <w:p w14:paraId="1B59B51E" w14:textId="77777777" w:rsidR="00897DFC" w:rsidRDefault="00897DFC"/>
                  </w:txbxContent>
                </v:textbox>
              </v:shape>
            </w:pict>
          </mc:Fallback>
        </mc:AlternateContent>
      </w:r>
      <w:r w:rsidR="001A1785">
        <w:rPr>
          <w:noProof/>
        </w:rPr>
        <w:drawing>
          <wp:anchor distT="0" distB="0" distL="114300" distR="114300" simplePos="0" relativeHeight="251682816" behindDoc="0" locked="0" layoutInCell="1" allowOverlap="1" wp14:anchorId="7A9845D1" wp14:editId="0EAF14D4">
            <wp:simplePos x="0" y="0"/>
            <wp:positionH relativeFrom="column">
              <wp:posOffset>476250</wp:posOffset>
            </wp:positionH>
            <wp:positionV relativeFrom="paragraph">
              <wp:posOffset>1233805</wp:posOffset>
            </wp:positionV>
            <wp:extent cx="4584700" cy="2755900"/>
            <wp:effectExtent l="0" t="0" r="6350" b="6350"/>
            <wp:wrapThrough wrapText="bothSides">
              <wp:wrapPolygon edited="0">
                <wp:start x="0" y="0"/>
                <wp:lineTo x="0" y="21500"/>
                <wp:lineTo x="21540" y="21500"/>
                <wp:lineTo x="21540"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anchor>
        </w:drawing>
      </w:r>
      <w:r w:rsidR="001A1785">
        <w:rPr>
          <w:noProof/>
        </w:rPr>
        <w:drawing>
          <wp:anchor distT="0" distB="0" distL="114300" distR="114300" simplePos="0" relativeHeight="251681792" behindDoc="0" locked="0" layoutInCell="1" allowOverlap="1" wp14:anchorId="5B9779F2" wp14:editId="2D66157C">
            <wp:simplePos x="0" y="0"/>
            <wp:positionH relativeFrom="column">
              <wp:posOffset>133350</wp:posOffset>
            </wp:positionH>
            <wp:positionV relativeFrom="paragraph">
              <wp:posOffset>389890</wp:posOffset>
            </wp:positionV>
            <wp:extent cx="5487035" cy="781050"/>
            <wp:effectExtent l="0" t="0" r="0" b="0"/>
            <wp:wrapThrough wrapText="bothSides">
              <wp:wrapPolygon edited="0">
                <wp:start x="0" y="0"/>
                <wp:lineTo x="0" y="21073"/>
                <wp:lineTo x="21523" y="21073"/>
                <wp:lineTo x="21523"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7035" cy="781050"/>
                    </a:xfrm>
                    <a:prstGeom prst="rect">
                      <a:avLst/>
                    </a:prstGeom>
                    <a:noFill/>
                  </pic:spPr>
                </pic:pic>
              </a:graphicData>
            </a:graphic>
          </wp:anchor>
        </w:drawing>
      </w:r>
      <w:r w:rsidR="00884CCA">
        <w:br w:type="column"/>
      </w:r>
    </w:p>
    <w:p w14:paraId="3F92ADCB" w14:textId="34E13F8E" w:rsidR="00493FB7" w:rsidRDefault="003B4C78" w:rsidP="00E505E6">
      <w:pPr>
        <w:ind w:left="360" w:right="363"/>
        <w:rPr>
          <w:rFonts w:ascii="Arial" w:eastAsia="Arial" w:hAnsi="Arial" w:cs="Arial"/>
          <w:sz w:val="44"/>
          <w:szCs w:val="44"/>
        </w:rPr>
      </w:pPr>
      <w:r>
        <w:pict w14:anchorId="0A9E7EBB">
          <v:group id="_x0000_s1303" style="position:absolute;left:0;text-align:left;margin-left:227.4pt;margin-top:-20.1pt;width:138.25pt;height:91pt;z-index:-251666432;mso-position-horizontal-relative:page" coordorigin="4548,-402" coordsize="2765,1820">
            <v:shape id="_x0000_s1305" style="position:absolute;left:4558;top:-392;width:2745;height:1800" coordorigin="4558,-392" coordsize="2745,1800" path="m4558,-92r,1200l4559,1132r14,70l4603,1266r43,54l4700,1363r63,29l4833,1407r25,1l7003,1408r72,-9l7141,1374r57,-39l7245,1285r34,-61l7299,1156r4,-48l7303,-92r-9,-73l7270,-230r-39,-58l7180,-335r-60,-34l7052,-389r-49,-3l4858,-392r-72,8l4720,-359r-57,39l4616,-270r-34,61l4562,-141r-4,49xe" fillcolor="#6f2f9f" stroked="f">
              <v:path arrowok="t"/>
            </v:shape>
            <v:shape id="_x0000_s1304" style="position:absolute;left:4558;top:-392;width:2745;height:1800" coordorigin="4558,-392" coordsize="2745,1800" path="m4558,-92r9,-73l4591,-230r39,-58l4681,-335r60,-34l4809,-389r49,-3l7003,-392r72,8l7141,-359r57,39l7245,-270r34,61l7299,-141r4,49l7303,1108r-9,72l7270,1245r-39,58l7180,1350r-60,34l7052,1404r-49,4l4858,1408r-72,-9l4720,1374r-57,-39l4616,1285r-34,-61l4562,1156r-4,-48l4558,-92xe" filled="f" strokecolor="#6f2f9f" strokeweight="1pt">
              <v:path arrowok="t"/>
            </v:shape>
            <w10:wrap anchorx="page"/>
          </v:group>
        </w:pict>
      </w:r>
      <w:r w:rsidR="00E505E6">
        <w:rPr>
          <w:rFonts w:ascii="Arial" w:eastAsia="Arial" w:hAnsi="Arial" w:cs="Arial"/>
          <w:b/>
          <w:color w:val="FFFFFF"/>
          <w:w w:val="99"/>
          <w:sz w:val="44"/>
          <w:szCs w:val="44"/>
        </w:rPr>
        <w:t>3765</w:t>
      </w:r>
    </w:p>
    <w:p w14:paraId="792214FE" w14:textId="36E15FC7" w:rsidR="00493FB7" w:rsidRDefault="00884CCA">
      <w:pPr>
        <w:spacing w:before="24" w:line="250" w:lineRule="auto"/>
        <w:ind w:left="-17" w:right="-17"/>
        <w:jc w:val="center"/>
        <w:rPr>
          <w:rFonts w:ascii="Arial" w:eastAsia="Arial" w:hAnsi="Arial" w:cs="Arial"/>
        </w:rPr>
      </w:pPr>
      <w:r>
        <w:rPr>
          <w:rFonts w:ascii="Arial" w:eastAsia="Arial" w:hAnsi="Arial" w:cs="Arial"/>
          <w:color w:val="FFFFFF"/>
        </w:rPr>
        <w:t>Refe</w:t>
      </w:r>
      <w:r>
        <w:rPr>
          <w:rFonts w:ascii="Arial" w:eastAsia="Arial" w:hAnsi="Arial" w:cs="Arial"/>
          <w:color w:val="FFFFFF"/>
          <w:spacing w:val="1"/>
        </w:rPr>
        <w:t>rr</w:t>
      </w:r>
      <w:r>
        <w:rPr>
          <w:rFonts w:ascii="Arial" w:eastAsia="Arial" w:hAnsi="Arial" w:cs="Arial"/>
          <w:color w:val="FFFFFF"/>
        </w:rPr>
        <w:t>a</w:t>
      </w:r>
      <w:r>
        <w:rPr>
          <w:rFonts w:ascii="Arial" w:eastAsia="Arial" w:hAnsi="Arial" w:cs="Arial"/>
          <w:color w:val="FFFFFF"/>
          <w:spacing w:val="-1"/>
        </w:rPr>
        <w:t>l</w:t>
      </w:r>
      <w:r>
        <w:rPr>
          <w:rFonts w:ascii="Arial" w:eastAsia="Arial" w:hAnsi="Arial" w:cs="Arial"/>
          <w:color w:val="FFFFFF"/>
        </w:rPr>
        <w:t>s</w:t>
      </w:r>
      <w:r>
        <w:rPr>
          <w:rFonts w:ascii="Arial" w:eastAsia="Arial" w:hAnsi="Arial" w:cs="Arial"/>
          <w:color w:val="FFFFFF"/>
          <w:spacing w:val="-7"/>
        </w:rPr>
        <w:t xml:space="preserve"> </w:t>
      </w:r>
      <w:r>
        <w:rPr>
          <w:rFonts w:ascii="Arial" w:eastAsia="Arial" w:hAnsi="Arial" w:cs="Arial"/>
          <w:color w:val="FFFFFF"/>
          <w:spacing w:val="2"/>
        </w:rPr>
        <w:t>t</w:t>
      </w:r>
      <w:r>
        <w:rPr>
          <w:rFonts w:ascii="Arial" w:eastAsia="Arial" w:hAnsi="Arial" w:cs="Arial"/>
          <w:color w:val="FFFFFF"/>
        </w:rPr>
        <w:t>o</w:t>
      </w:r>
      <w:r>
        <w:rPr>
          <w:rFonts w:ascii="Arial" w:eastAsia="Arial" w:hAnsi="Arial" w:cs="Arial"/>
          <w:color w:val="FFFFFF"/>
          <w:spacing w:val="-3"/>
        </w:rPr>
        <w:t xml:space="preserve"> </w:t>
      </w:r>
      <w:r>
        <w:rPr>
          <w:rFonts w:ascii="Arial" w:eastAsia="Arial" w:hAnsi="Arial" w:cs="Arial"/>
          <w:color w:val="FFFFFF"/>
          <w:spacing w:val="1"/>
          <w:w w:val="99"/>
        </w:rPr>
        <w:t>c</w:t>
      </w:r>
      <w:r>
        <w:rPr>
          <w:rFonts w:ascii="Arial" w:eastAsia="Arial" w:hAnsi="Arial" w:cs="Arial"/>
          <w:color w:val="FFFFFF"/>
          <w:w w:val="99"/>
        </w:rPr>
        <w:t>h</w:t>
      </w:r>
      <w:r>
        <w:rPr>
          <w:rFonts w:ascii="Arial" w:eastAsia="Arial" w:hAnsi="Arial" w:cs="Arial"/>
          <w:color w:val="FFFFFF"/>
          <w:spacing w:val="1"/>
          <w:w w:val="99"/>
        </w:rPr>
        <w:t>i</w:t>
      </w:r>
      <w:r>
        <w:rPr>
          <w:rFonts w:ascii="Arial" w:eastAsia="Arial" w:hAnsi="Arial" w:cs="Arial"/>
          <w:color w:val="FFFFFF"/>
          <w:spacing w:val="-1"/>
          <w:w w:val="99"/>
        </w:rPr>
        <w:t>l</w:t>
      </w:r>
      <w:r>
        <w:rPr>
          <w:rFonts w:ascii="Arial" w:eastAsia="Arial" w:hAnsi="Arial" w:cs="Arial"/>
          <w:color w:val="FFFFFF"/>
          <w:w w:val="99"/>
        </w:rPr>
        <w:t>d</w:t>
      </w:r>
      <w:r>
        <w:rPr>
          <w:rFonts w:ascii="Arial" w:eastAsia="Arial" w:hAnsi="Arial" w:cs="Arial"/>
          <w:color w:val="FFFFFF"/>
          <w:spacing w:val="1"/>
          <w:w w:val="99"/>
        </w:rPr>
        <w:t>r</w:t>
      </w:r>
      <w:r>
        <w:rPr>
          <w:rFonts w:ascii="Arial" w:eastAsia="Arial" w:hAnsi="Arial" w:cs="Arial"/>
          <w:color w:val="FFFFFF"/>
          <w:spacing w:val="2"/>
          <w:w w:val="99"/>
        </w:rPr>
        <w:t>e</w:t>
      </w:r>
      <w:r>
        <w:rPr>
          <w:rFonts w:ascii="Arial" w:eastAsia="Arial" w:hAnsi="Arial" w:cs="Arial"/>
          <w:color w:val="FFFFFF"/>
          <w:w w:val="99"/>
        </w:rPr>
        <w:t>n</w:t>
      </w:r>
      <w:r>
        <w:rPr>
          <w:rFonts w:ascii="Arial" w:eastAsia="Arial" w:hAnsi="Arial" w:cs="Arial"/>
          <w:color w:val="FFFFFF"/>
          <w:spacing w:val="-1"/>
          <w:w w:val="99"/>
        </w:rPr>
        <w:t>’</w:t>
      </w:r>
      <w:r>
        <w:rPr>
          <w:rFonts w:ascii="Arial" w:eastAsia="Arial" w:hAnsi="Arial" w:cs="Arial"/>
          <w:color w:val="FFFFFF"/>
          <w:w w:val="99"/>
        </w:rPr>
        <w:t xml:space="preserve">s </w:t>
      </w:r>
      <w:r>
        <w:rPr>
          <w:rFonts w:ascii="Arial" w:eastAsia="Arial" w:hAnsi="Arial" w:cs="Arial"/>
          <w:color w:val="FFFFFF"/>
          <w:spacing w:val="1"/>
        </w:rPr>
        <w:t>s</w:t>
      </w:r>
      <w:r>
        <w:rPr>
          <w:rFonts w:ascii="Arial" w:eastAsia="Arial" w:hAnsi="Arial" w:cs="Arial"/>
          <w:color w:val="FFFFFF"/>
        </w:rPr>
        <w:t>e</w:t>
      </w:r>
      <w:r>
        <w:rPr>
          <w:rFonts w:ascii="Arial" w:eastAsia="Arial" w:hAnsi="Arial" w:cs="Arial"/>
          <w:color w:val="FFFFFF"/>
          <w:spacing w:val="1"/>
        </w:rPr>
        <w:t>rv</w:t>
      </w:r>
      <w:r>
        <w:rPr>
          <w:rFonts w:ascii="Arial" w:eastAsia="Arial" w:hAnsi="Arial" w:cs="Arial"/>
          <w:color w:val="FFFFFF"/>
          <w:spacing w:val="-1"/>
        </w:rPr>
        <w:t>i</w:t>
      </w:r>
      <w:r>
        <w:rPr>
          <w:rFonts w:ascii="Arial" w:eastAsia="Arial" w:hAnsi="Arial" w:cs="Arial"/>
          <w:color w:val="FFFFFF"/>
          <w:spacing w:val="1"/>
        </w:rPr>
        <w:t>c</w:t>
      </w:r>
      <w:r>
        <w:rPr>
          <w:rFonts w:ascii="Arial" w:eastAsia="Arial" w:hAnsi="Arial" w:cs="Arial"/>
          <w:color w:val="FFFFFF"/>
        </w:rPr>
        <w:t>es</w:t>
      </w:r>
      <w:r>
        <w:rPr>
          <w:rFonts w:ascii="Arial" w:eastAsia="Arial" w:hAnsi="Arial" w:cs="Arial"/>
          <w:color w:val="FFFFFF"/>
          <w:spacing w:val="-6"/>
        </w:rPr>
        <w:t xml:space="preserve"> </w:t>
      </w:r>
      <w:r>
        <w:rPr>
          <w:rFonts w:ascii="Arial" w:eastAsia="Arial" w:hAnsi="Arial" w:cs="Arial"/>
          <w:color w:val="FFFFFF"/>
          <w:spacing w:val="-1"/>
        </w:rPr>
        <w:t>i</w:t>
      </w:r>
      <w:r>
        <w:rPr>
          <w:rFonts w:ascii="Arial" w:eastAsia="Arial" w:hAnsi="Arial" w:cs="Arial"/>
          <w:color w:val="FFFFFF"/>
        </w:rPr>
        <w:t>n</w:t>
      </w:r>
      <w:r>
        <w:rPr>
          <w:rFonts w:ascii="Arial" w:eastAsia="Arial" w:hAnsi="Arial" w:cs="Arial"/>
          <w:color w:val="FFFFFF"/>
          <w:spacing w:val="-3"/>
        </w:rPr>
        <w:t xml:space="preserve"> </w:t>
      </w:r>
      <w:r>
        <w:rPr>
          <w:rFonts w:ascii="Arial" w:eastAsia="Arial" w:hAnsi="Arial" w:cs="Arial"/>
          <w:color w:val="FFFFFF"/>
          <w:spacing w:val="2"/>
          <w:w w:val="99"/>
        </w:rPr>
        <w:t>2</w:t>
      </w:r>
      <w:r>
        <w:rPr>
          <w:rFonts w:ascii="Arial" w:eastAsia="Arial" w:hAnsi="Arial" w:cs="Arial"/>
          <w:color w:val="FFFFFF"/>
          <w:w w:val="99"/>
        </w:rPr>
        <w:t>0</w:t>
      </w:r>
      <w:r w:rsidR="00E505E6">
        <w:rPr>
          <w:rFonts w:ascii="Arial" w:eastAsia="Arial" w:hAnsi="Arial" w:cs="Arial"/>
          <w:color w:val="FFFFFF"/>
          <w:w w:val="99"/>
        </w:rPr>
        <w:t>21</w:t>
      </w:r>
    </w:p>
    <w:p w14:paraId="2B8C42B8" w14:textId="77777777" w:rsidR="00493FB7" w:rsidRDefault="00884CCA">
      <w:pPr>
        <w:spacing w:before="8" w:line="100" w:lineRule="exact"/>
        <w:rPr>
          <w:sz w:val="11"/>
          <w:szCs w:val="11"/>
        </w:rPr>
      </w:pPr>
      <w:r>
        <w:br w:type="column"/>
      </w:r>
    </w:p>
    <w:p w14:paraId="3EE85CCB" w14:textId="77F29986" w:rsidR="00493FB7" w:rsidRDefault="00884CCA">
      <w:pPr>
        <w:ind w:left="434" w:right="802"/>
        <w:jc w:val="center"/>
        <w:rPr>
          <w:rFonts w:ascii="Arial" w:eastAsia="Arial" w:hAnsi="Arial" w:cs="Arial"/>
          <w:sz w:val="44"/>
          <w:szCs w:val="44"/>
        </w:rPr>
      </w:pPr>
      <w:r>
        <w:rPr>
          <w:rFonts w:ascii="Arial" w:eastAsia="Arial" w:hAnsi="Arial" w:cs="Arial"/>
          <w:b/>
          <w:color w:val="FFFFFF"/>
          <w:w w:val="99"/>
          <w:sz w:val="44"/>
          <w:szCs w:val="44"/>
        </w:rPr>
        <w:t>1,</w:t>
      </w:r>
      <w:r w:rsidR="00E505E6">
        <w:rPr>
          <w:rFonts w:ascii="Arial" w:eastAsia="Arial" w:hAnsi="Arial" w:cs="Arial"/>
          <w:b/>
          <w:color w:val="FFFFFF"/>
          <w:w w:val="99"/>
          <w:sz w:val="44"/>
          <w:szCs w:val="44"/>
        </w:rPr>
        <w:t>056</w:t>
      </w:r>
    </w:p>
    <w:p w14:paraId="733CAA50" w14:textId="77777777" w:rsidR="00493FB7" w:rsidRDefault="00884CCA">
      <w:pPr>
        <w:spacing w:before="26"/>
        <w:ind w:left="-35" w:right="320"/>
        <w:jc w:val="center"/>
        <w:rPr>
          <w:rFonts w:ascii="Arial" w:eastAsia="Arial" w:hAnsi="Arial" w:cs="Arial"/>
        </w:rPr>
      </w:pPr>
      <w:r>
        <w:rPr>
          <w:rFonts w:ascii="Arial" w:eastAsia="Arial" w:hAnsi="Arial" w:cs="Arial"/>
          <w:color w:val="FFFFFF"/>
          <w:spacing w:val="-1"/>
        </w:rPr>
        <w:t>W</w:t>
      </w:r>
      <w:r>
        <w:rPr>
          <w:rFonts w:ascii="Arial" w:eastAsia="Arial" w:hAnsi="Arial" w:cs="Arial"/>
          <w:color w:val="FFFFFF"/>
        </w:rPr>
        <w:t>e</w:t>
      </w:r>
      <w:r>
        <w:rPr>
          <w:rFonts w:ascii="Arial" w:eastAsia="Arial" w:hAnsi="Arial" w:cs="Arial"/>
          <w:color w:val="FFFFFF"/>
          <w:spacing w:val="1"/>
        </w:rPr>
        <w:t>r</w:t>
      </w:r>
      <w:r>
        <w:rPr>
          <w:rFonts w:ascii="Arial" w:eastAsia="Arial" w:hAnsi="Arial" w:cs="Arial"/>
          <w:color w:val="FFFFFF"/>
        </w:rPr>
        <w:t>e</w:t>
      </w:r>
      <w:r>
        <w:rPr>
          <w:rFonts w:ascii="Arial" w:eastAsia="Arial" w:hAnsi="Arial" w:cs="Arial"/>
          <w:color w:val="FFFFFF"/>
          <w:spacing w:val="-6"/>
        </w:rPr>
        <w:t xml:space="preserve"> </w:t>
      </w:r>
      <w:r>
        <w:rPr>
          <w:rFonts w:ascii="Arial" w:eastAsia="Arial" w:hAnsi="Arial" w:cs="Arial"/>
          <w:color w:val="FFFFFF"/>
          <w:spacing w:val="1"/>
        </w:rPr>
        <w:t>r</w:t>
      </w:r>
      <w:r>
        <w:rPr>
          <w:rFonts w:ascii="Arial" w:eastAsia="Arial" w:hAnsi="Arial" w:cs="Arial"/>
          <w:color w:val="FFFFFF"/>
        </w:rPr>
        <w:t>e</w:t>
      </w:r>
      <w:r>
        <w:rPr>
          <w:rFonts w:ascii="Arial" w:eastAsia="Arial" w:hAnsi="Arial" w:cs="Arial"/>
          <w:color w:val="FFFFFF"/>
          <w:spacing w:val="1"/>
        </w:rPr>
        <w:t>-r</w:t>
      </w:r>
      <w:r>
        <w:rPr>
          <w:rFonts w:ascii="Arial" w:eastAsia="Arial" w:hAnsi="Arial" w:cs="Arial"/>
          <w:color w:val="FFFFFF"/>
        </w:rPr>
        <w:t>e</w:t>
      </w:r>
      <w:r>
        <w:rPr>
          <w:rFonts w:ascii="Arial" w:eastAsia="Arial" w:hAnsi="Arial" w:cs="Arial"/>
          <w:color w:val="FFFFFF"/>
          <w:spacing w:val="2"/>
        </w:rPr>
        <w:t>f</w:t>
      </w:r>
      <w:r>
        <w:rPr>
          <w:rFonts w:ascii="Arial" w:eastAsia="Arial" w:hAnsi="Arial" w:cs="Arial"/>
          <w:color w:val="FFFFFF"/>
        </w:rPr>
        <w:t>e</w:t>
      </w:r>
      <w:r>
        <w:rPr>
          <w:rFonts w:ascii="Arial" w:eastAsia="Arial" w:hAnsi="Arial" w:cs="Arial"/>
          <w:color w:val="FFFFFF"/>
          <w:spacing w:val="1"/>
        </w:rPr>
        <w:t>rr</w:t>
      </w:r>
      <w:r>
        <w:rPr>
          <w:rFonts w:ascii="Arial" w:eastAsia="Arial" w:hAnsi="Arial" w:cs="Arial"/>
          <w:color w:val="FFFFFF"/>
        </w:rPr>
        <w:t>a</w:t>
      </w:r>
      <w:r>
        <w:rPr>
          <w:rFonts w:ascii="Arial" w:eastAsia="Arial" w:hAnsi="Arial" w:cs="Arial"/>
          <w:color w:val="FFFFFF"/>
          <w:spacing w:val="-1"/>
        </w:rPr>
        <w:t>l</w:t>
      </w:r>
      <w:r>
        <w:rPr>
          <w:rFonts w:ascii="Arial" w:eastAsia="Arial" w:hAnsi="Arial" w:cs="Arial"/>
          <w:color w:val="FFFFFF"/>
        </w:rPr>
        <w:t>s</w:t>
      </w:r>
      <w:r>
        <w:rPr>
          <w:rFonts w:ascii="Arial" w:eastAsia="Arial" w:hAnsi="Arial" w:cs="Arial"/>
          <w:color w:val="FFFFFF"/>
          <w:spacing w:val="-9"/>
        </w:rPr>
        <w:t xml:space="preserve"> </w:t>
      </w:r>
      <w:r>
        <w:rPr>
          <w:rFonts w:ascii="Arial" w:eastAsia="Arial" w:hAnsi="Arial" w:cs="Arial"/>
          <w:color w:val="FFFFFF"/>
          <w:spacing w:val="1"/>
        </w:rPr>
        <w:t>i</w:t>
      </w:r>
      <w:r>
        <w:rPr>
          <w:rFonts w:ascii="Arial" w:eastAsia="Arial" w:hAnsi="Arial" w:cs="Arial"/>
          <w:color w:val="FFFFFF"/>
        </w:rPr>
        <w:t>n</w:t>
      </w:r>
      <w:r>
        <w:rPr>
          <w:rFonts w:ascii="Arial" w:eastAsia="Arial" w:hAnsi="Arial" w:cs="Arial"/>
          <w:color w:val="FFFFFF"/>
          <w:spacing w:val="-3"/>
        </w:rPr>
        <w:t xml:space="preserve"> </w:t>
      </w:r>
      <w:r>
        <w:rPr>
          <w:rFonts w:ascii="Arial" w:eastAsia="Arial" w:hAnsi="Arial" w:cs="Arial"/>
          <w:color w:val="FFFFFF"/>
          <w:spacing w:val="1"/>
          <w:w w:val="99"/>
        </w:rPr>
        <w:t>l</w:t>
      </w:r>
      <w:r>
        <w:rPr>
          <w:rFonts w:ascii="Arial" w:eastAsia="Arial" w:hAnsi="Arial" w:cs="Arial"/>
          <w:color w:val="FFFFFF"/>
          <w:w w:val="99"/>
        </w:rPr>
        <w:t>a</w:t>
      </w:r>
      <w:r>
        <w:rPr>
          <w:rFonts w:ascii="Arial" w:eastAsia="Arial" w:hAnsi="Arial" w:cs="Arial"/>
          <w:color w:val="FFFFFF"/>
          <w:spacing w:val="1"/>
          <w:w w:val="99"/>
        </w:rPr>
        <w:t>s</w:t>
      </w:r>
      <w:r>
        <w:rPr>
          <w:rFonts w:ascii="Arial" w:eastAsia="Arial" w:hAnsi="Arial" w:cs="Arial"/>
          <w:color w:val="FFFFFF"/>
          <w:w w:val="99"/>
        </w:rPr>
        <w:t>t</w:t>
      </w:r>
    </w:p>
    <w:p w14:paraId="795EC5B5" w14:textId="77777777" w:rsidR="00493FB7" w:rsidRDefault="003B4C78">
      <w:pPr>
        <w:spacing w:before="10"/>
        <w:ind w:left="541" w:right="903"/>
        <w:jc w:val="center"/>
        <w:rPr>
          <w:rFonts w:ascii="Arial" w:eastAsia="Arial" w:hAnsi="Arial" w:cs="Arial"/>
        </w:rPr>
        <w:sectPr w:rsidR="00493FB7">
          <w:type w:val="continuous"/>
          <w:pgSz w:w="11920" w:h="16840"/>
          <w:pgMar w:top="220" w:right="1500" w:bottom="280" w:left="1320" w:header="720" w:footer="720" w:gutter="0"/>
          <w:cols w:num="3" w:space="720" w:equalWidth="0">
            <w:col w:w="2613" w:space="1030"/>
            <w:col w:w="1931" w:space="1069"/>
            <w:col w:w="2457"/>
          </w:cols>
        </w:sectPr>
      </w:pPr>
      <w:r>
        <w:pict w14:anchorId="7D709549">
          <v:group id="_x0000_s1300" style="position:absolute;left:0;text-align:left;margin-left:381.25pt;margin-top:-58.2pt;width:138.25pt;height:91pt;z-index:-251665408;mso-position-horizontal-relative:page" coordorigin="7625,-1164" coordsize="2765,1820">
            <v:shape id="_x0000_s1302" style="position:absolute;left:7635;top:-1154;width:2745;height:1800" coordorigin="7635,-1154" coordsize="2745,1800" path="m7635,-854r,1200l7636,371r14,70l7680,504r43,54l7777,601r63,30l7910,645r25,1l10080,646r72,-9l10218,613r57,-39l10322,523r34,-60l10376,395r4,-49l10380,-854r-9,-72l10347,-992r-39,-57l10257,-1096r-60,-34l10129,-1150r-49,-4l7935,-1154r-72,9l7797,-1120r-57,38l7693,-1031r-34,60l7639,-902r-4,48xe" fillcolor="#6f2f9f" stroked="f">
              <v:path arrowok="t"/>
            </v:shape>
            <v:shape id="_x0000_s1301" style="position:absolute;left:7635;top:-1154;width:2745;height:1800" coordorigin="7635,-1154" coordsize="2745,1800" path="m7635,-854r9,-72l7668,-992r39,-57l7758,-1096r60,-34l7886,-1150r49,-4l10080,-1154r72,9l10218,-1120r57,38l10322,-1031r34,60l10376,-902r4,48l10380,346r-9,72l10347,484r-39,57l10257,588r-60,35l10129,642r-49,4l7935,646r-72,-9l7797,613r-57,-39l7693,523r-34,-60l7639,395r-4,-49l7635,-854xe" filled="f" strokecolor="#6f2f9f" strokeweight="1pt">
              <v:path arrowok="t"/>
            </v:shape>
            <w10:wrap anchorx="page"/>
          </v:group>
        </w:pict>
      </w:r>
      <w:r w:rsidR="00884CCA">
        <w:rPr>
          <w:rFonts w:ascii="Arial" w:eastAsia="Arial" w:hAnsi="Arial" w:cs="Arial"/>
          <w:color w:val="FFFFFF"/>
        </w:rPr>
        <w:t>12</w:t>
      </w:r>
      <w:r w:rsidR="00884CCA">
        <w:rPr>
          <w:rFonts w:ascii="Arial" w:eastAsia="Arial" w:hAnsi="Arial" w:cs="Arial"/>
          <w:color w:val="FFFFFF"/>
          <w:spacing w:val="-3"/>
        </w:rPr>
        <w:t xml:space="preserve"> </w:t>
      </w:r>
      <w:r w:rsidR="00884CCA">
        <w:rPr>
          <w:rFonts w:ascii="Arial" w:eastAsia="Arial" w:hAnsi="Arial" w:cs="Arial"/>
          <w:color w:val="FFFFFF"/>
          <w:spacing w:val="2"/>
          <w:w w:val="99"/>
        </w:rPr>
        <w:t>m</w:t>
      </w:r>
      <w:r w:rsidR="00884CCA">
        <w:rPr>
          <w:rFonts w:ascii="Arial" w:eastAsia="Arial" w:hAnsi="Arial" w:cs="Arial"/>
          <w:color w:val="FFFFFF"/>
          <w:w w:val="99"/>
        </w:rPr>
        <w:t>onths</w:t>
      </w:r>
    </w:p>
    <w:p w14:paraId="51AB96BB" w14:textId="37B7BF74" w:rsidR="001A1785" w:rsidRDefault="00917548">
      <w:pPr>
        <w:spacing w:before="9" w:line="100" w:lineRule="exact"/>
        <w:rPr>
          <w:sz w:val="11"/>
          <w:szCs w:val="11"/>
        </w:rPr>
      </w:pPr>
      <w:r>
        <w:rPr>
          <w:noProof/>
          <w:sz w:val="11"/>
          <w:szCs w:val="11"/>
        </w:rPr>
        <w:lastRenderedPageBreak/>
        <mc:AlternateContent>
          <mc:Choice Requires="wps">
            <w:drawing>
              <wp:anchor distT="0" distB="0" distL="114300" distR="114300" simplePos="0" relativeHeight="251684864" behindDoc="0" locked="0" layoutInCell="1" allowOverlap="1" wp14:anchorId="1F389BE9" wp14:editId="4F21DD8C">
                <wp:simplePos x="0" y="0"/>
                <wp:positionH relativeFrom="column">
                  <wp:posOffset>73025</wp:posOffset>
                </wp:positionH>
                <wp:positionV relativeFrom="paragraph">
                  <wp:posOffset>-349250</wp:posOffset>
                </wp:positionV>
                <wp:extent cx="1628775" cy="323850"/>
                <wp:effectExtent l="0" t="0" r="9525" b="0"/>
                <wp:wrapNone/>
                <wp:docPr id="19" name="Text Box 19"/>
                <wp:cNvGraphicFramePr/>
                <a:graphic xmlns:a="http://schemas.openxmlformats.org/drawingml/2006/main">
                  <a:graphicData uri="http://schemas.microsoft.com/office/word/2010/wordprocessingShape">
                    <wps:wsp>
                      <wps:cNvSpPr txBox="1"/>
                      <wps:spPr>
                        <a:xfrm>
                          <a:off x="0" y="0"/>
                          <a:ext cx="1628775" cy="323850"/>
                        </a:xfrm>
                        <a:prstGeom prst="rect">
                          <a:avLst/>
                        </a:prstGeom>
                        <a:solidFill>
                          <a:schemeClr val="lt1"/>
                        </a:solidFill>
                        <a:ln w="6350">
                          <a:noFill/>
                        </a:ln>
                      </wps:spPr>
                      <wps:txbx>
                        <w:txbxContent>
                          <w:p w14:paraId="01A6B96F" w14:textId="319CC8BE" w:rsidR="00917548" w:rsidRPr="00917548" w:rsidRDefault="00917548">
                            <w:pPr>
                              <w:rPr>
                                <w:rFonts w:ascii="Arial" w:hAnsi="Arial" w:cs="Arial"/>
                                <w:b/>
                                <w:bCs/>
                                <w:color w:val="4F81BD" w:themeColor="accent1"/>
                                <w:sz w:val="28"/>
                                <w:szCs w:val="28"/>
                              </w:rPr>
                            </w:pPr>
                            <w:r w:rsidRPr="00917548">
                              <w:rPr>
                                <w:rFonts w:ascii="Arial" w:hAnsi="Arial" w:cs="Arial"/>
                                <w:b/>
                                <w:bCs/>
                                <w:color w:val="4F81BD" w:themeColor="accent1"/>
                                <w:sz w:val="28"/>
                                <w:szCs w:val="28"/>
                              </w:rPr>
                              <w:t>Children in Need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89BE9" id="Text Box 19" o:spid="_x0000_s1028" type="#_x0000_t202" style="position:absolute;margin-left:5.75pt;margin-top:-27.5pt;width:128.25pt;height:2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" fillcolor="white [3201]" stroked="f" strokeweight=".5pt">
                <v:textbox>
                  <w:txbxContent>
                    <w:p w14:paraId="01A6B96F" w14:textId="319CC8BE" w:rsidR="00917548" w:rsidRPr="00917548" w:rsidRDefault="00917548">
                      <w:pPr>
                        <w:rPr>
                          <w:rFonts w:ascii="Arial" w:hAnsi="Arial" w:cs="Arial"/>
                          <w:b/>
                          <w:bCs/>
                          <w:color w:val="4F81BD" w:themeColor="accent1"/>
                          <w:sz w:val="28"/>
                          <w:szCs w:val="28"/>
                        </w:rPr>
                      </w:pPr>
                      <w:r w:rsidRPr="00917548">
                        <w:rPr>
                          <w:rFonts w:ascii="Arial" w:hAnsi="Arial" w:cs="Arial"/>
                          <w:b/>
                          <w:bCs/>
                          <w:color w:val="4F81BD" w:themeColor="accent1"/>
                          <w:sz w:val="28"/>
                          <w:szCs w:val="28"/>
                        </w:rPr>
                        <w:t>Children in Need</w:t>
                      </w:r>
                    </w:p>
                  </w:txbxContent>
                </v:textbox>
              </v:shape>
            </w:pict>
          </mc:Fallback>
        </mc:AlternateContent>
      </w:r>
    </w:p>
    <w:p w14:paraId="726C5B56" w14:textId="18EBFEB0" w:rsidR="00493FB7" w:rsidRDefault="00493FB7">
      <w:pPr>
        <w:spacing w:before="9" w:line="100" w:lineRule="exact"/>
        <w:rPr>
          <w:sz w:val="11"/>
          <w:szCs w:val="11"/>
        </w:rPr>
      </w:pPr>
    </w:p>
    <w:p w14:paraId="41F8E662" w14:textId="7763686A" w:rsidR="00493FB7" w:rsidRDefault="003B4C78">
      <w:pPr>
        <w:spacing w:line="200" w:lineRule="exact"/>
      </w:pPr>
      <w:r>
        <w:pict w14:anchorId="32120DF3">
          <v:group id="_x0000_s1263" style="position:absolute;margin-left:225.9pt;margin-top:7.6pt;width:138.25pt;height:91pt;z-index:-251661312;mso-position-horizontal-relative:page" coordorigin="4488,-908" coordsize="2765,1820">
            <v:shape id="_x0000_s1265" style="position:absolute;left:4498;top:-898;width:2745;height:1800" coordorigin="4498,-898" coordsize="2745,1800" path="m4498,-598r,1200l4499,626r14,71l4543,760r43,54l4640,857r63,30l4773,901r25,1l6943,902r72,-9l7081,868r57,-38l7185,779r34,-60l7239,651r4,-49l7243,-598r-9,-72l7210,-736r-39,-57l7120,-840r-60,-35l6992,-894r-49,-4l4798,-898r-72,9l4660,-865r-57,39l4556,-775r-34,60l4502,-647r-4,49xe" fillcolor="#ec7c30" stroked="f">
              <v:path arrowok="t"/>
            </v:shape>
            <v:shape id="_x0000_s1264" style="position:absolute;left:4498;top:-898;width:2745;height:1800" coordorigin="4498,-898" coordsize="2745,1800" path="m4498,-598r9,-72l4531,-736r39,-57l4621,-840r60,-35l4749,-894r49,-4l6943,-898r72,9l7081,-865r57,39l7185,-775r34,60l7239,-647r4,49l7243,602r-9,72l7210,740r-39,57l7120,844r-60,34l6992,898r-49,4l4798,902r-72,-9l4660,868r-57,-38l4556,779r-34,-60l4502,651r-4,-49l4498,-598xe" filled="f" strokecolor="#ec7c30" strokeweight="1pt">
              <v:path arrowok="t"/>
            </v:shape>
            <w10:wrap anchorx="page"/>
          </v:group>
        </w:pict>
      </w:r>
      <w:r>
        <w:pict w14:anchorId="5F85FB99">
          <v:group id="_x0000_s1266" style="position:absolute;margin-left:67.5pt;margin-top:86pt;width:138.25pt;height:91pt;z-index:-251662336;mso-position-horizontal-relative:page;mso-position-vertical-relative:page" coordorigin="1370,2074" coordsize="2765,1820">
            <v:shape id="_x0000_s1268" style="position:absolute;left:1380;top:2084;width:2745;height:1800" coordorigin="1380,2084" coordsize="2745,1800" path="m1380,2384r,1200l1381,3609r14,70l1425,3742r43,55l1522,3840r63,29l1655,3883r25,1l3825,3884r72,-8l3963,3851r57,-39l4067,3762r34,-61l4121,3633r4,-49l4125,2384r-9,-72l4092,2247r-39,-58l4002,2142r-60,-34l3874,2088r-49,-4l1680,2084r-72,9l1542,2118r-57,39l1438,2207r-34,61l1384,2336r-4,48xe" fillcolor="#ec7c30" stroked="f">
              <v:path arrowok="t"/>
            </v:shape>
            <v:shape id="_x0000_s1267" style="position:absolute;left:1380;top:2084;width:2745;height:1800" coordorigin="1380,2084" coordsize="2745,1800" path="m1380,2384r9,-72l1413,2247r39,-58l1503,2142r60,-34l1631,2088r49,-4l3825,2084r72,9l3963,2118r57,39l4067,2207r34,61l4121,2336r4,48l4125,3584r-9,73l4092,3722r-39,58l4002,3827r-60,34l3874,3881r-49,3l1680,3884r-72,-8l1542,3851r-57,-39l1438,3762r-34,-61l1384,3633r-4,-49l1380,2384xe" filled="f" strokecolor="#ec7c30" strokeweight="1pt">
              <v:path arrowok="t"/>
            </v:shape>
            <w10:wrap anchorx="page" anchory="page"/>
          </v:group>
        </w:pict>
      </w:r>
    </w:p>
    <w:p w14:paraId="04AB0610" w14:textId="593E705B" w:rsidR="00493FB7" w:rsidRDefault="00493FB7">
      <w:pPr>
        <w:spacing w:line="200" w:lineRule="exact"/>
      </w:pPr>
    </w:p>
    <w:p w14:paraId="301439BA" w14:textId="77777777" w:rsidR="00493FB7" w:rsidRDefault="00493FB7">
      <w:pPr>
        <w:spacing w:line="200" w:lineRule="exact"/>
        <w:sectPr w:rsidR="00493FB7">
          <w:pgSz w:w="11920" w:h="16840"/>
          <w:pgMar w:top="1360" w:right="1680" w:bottom="280" w:left="1340" w:header="0" w:footer="1029" w:gutter="0"/>
          <w:cols w:space="720"/>
        </w:sectPr>
      </w:pPr>
    </w:p>
    <w:p w14:paraId="12F76AF7" w14:textId="6525C090" w:rsidR="00493FB7" w:rsidRDefault="00493FB7">
      <w:pPr>
        <w:spacing w:before="8" w:line="100" w:lineRule="exact"/>
        <w:rPr>
          <w:sz w:val="11"/>
          <w:szCs w:val="11"/>
        </w:rPr>
      </w:pPr>
    </w:p>
    <w:p w14:paraId="38CF49C4" w14:textId="0D85B0F9" w:rsidR="00493FB7" w:rsidRDefault="00884CCA">
      <w:pPr>
        <w:ind w:left="806" w:right="524"/>
        <w:jc w:val="center"/>
        <w:rPr>
          <w:rFonts w:ascii="Arial" w:eastAsia="Arial" w:hAnsi="Arial" w:cs="Arial"/>
          <w:sz w:val="44"/>
          <w:szCs w:val="44"/>
        </w:rPr>
      </w:pPr>
      <w:r>
        <w:rPr>
          <w:rFonts w:ascii="Arial" w:eastAsia="Arial" w:hAnsi="Arial" w:cs="Arial"/>
          <w:b/>
          <w:color w:val="FFFFFF"/>
          <w:w w:val="99"/>
          <w:sz w:val="44"/>
          <w:szCs w:val="44"/>
        </w:rPr>
        <w:t>2,</w:t>
      </w:r>
      <w:r w:rsidR="0018499B">
        <w:rPr>
          <w:rFonts w:ascii="Arial" w:eastAsia="Arial" w:hAnsi="Arial" w:cs="Arial"/>
          <w:b/>
          <w:color w:val="FFFFFF"/>
          <w:w w:val="99"/>
          <w:sz w:val="44"/>
          <w:szCs w:val="44"/>
        </w:rPr>
        <w:t>287</w:t>
      </w:r>
    </w:p>
    <w:p w14:paraId="034DBB59" w14:textId="31C81D83" w:rsidR="00493FB7" w:rsidRDefault="00884CCA">
      <w:pPr>
        <w:spacing w:before="24"/>
        <w:ind w:left="247" w:right="-35"/>
        <w:jc w:val="center"/>
        <w:rPr>
          <w:rFonts w:ascii="Arial" w:eastAsia="Arial" w:hAnsi="Arial" w:cs="Arial"/>
          <w:color w:val="FFFFFF"/>
          <w:w w:val="99"/>
        </w:rPr>
      </w:pPr>
      <w:r>
        <w:rPr>
          <w:rFonts w:ascii="Arial" w:eastAsia="Arial" w:hAnsi="Arial" w:cs="Arial"/>
          <w:color w:val="FFFFFF"/>
          <w:spacing w:val="1"/>
        </w:rPr>
        <w:t>O</w:t>
      </w:r>
      <w:r>
        <w:rPr>
          <w:rFonts w:ascii="Arial" w:eastAsia="Arial" w:hAnsi="Arial" w:cs="Arial"/>
          <w:color w:val="FFFFFF"/>
        </w:rPr>
        <w:t>pen</w:t>
      </w:r>
      <w:r>
        <w:rPr>
          <w:rFonts w:ascii="Arial" w:eastAsia="Arial" w:hAnsi="Arial" w:cs="Arial"/>
          <w:color w:val="FFFFFF"/>
          <w:spacing w:val="-6"/>
        </w:rPr>
        <w:t xml:space="preserve"> </w:t>
      </w:r>
      <w:r>
        <w:rPr>
          <w:rFonts w:ascii="Arial" w:eastAsia="Arial" w:hAnsi="Arial" w:cs="Arial"/>
          <w:color w:val="FFFFFF"/>
          <w:spacing w:val="1"/>
        </w:rPr>
        <w:t>c</w:t>
      </w:r>
      <w:r>
        <w:rPr>
          <w:rFonts w:ascii="Arial" w:eastAsia="Arial" w:hAnsi="Arial" w:cs="Arial"/>
          <w:color w:val="FFFFFF"/>
        </w:rPr>
        <w:t>a</w:t>
      </w:r>
      <w:r>
        <w:rPr>
          <w:rFonts w:ascii="Arial" w:eastAsia="Arial" w:hAnsi="Arial" w:cs="Arial"/>
          <w:color w:val="FFFFFF"/>
          <w:spacing w:val="1"/>
        </w:rPr>
        <w:t>s</w:t>
      </w:r>
      <w:r>
        <w:rPr>
          <w:rFonts w:ascii="Arial" w:eastAsia="Arial" w:hAnsi="Arial" w:cs="Arial"/>
          <w:color w:val="FFFFFF"/>
        </w:rPr>
        <w:t>es</w:t>
      </w:r>
      <w:r>
        <w:rPr>
          <w:rFonts w:ascii="Arial" w:eastAsia="Arial" w:hAnsi="Arial" w:cs="Arial"/>
          <w:color w:val="FFFFFF"/>
          <w:spacing w:val="-4"/>
        </w:rPr>
        <w:t xml:space="preserve"> </w:t>
      </w:r>
      <w:r>
        <w:rPr>
          <w:rFonts w:ascii="Arial" w:eastAsia="Arial" w:hAnsi="Arial" w:cs="Arial"/>
          <w:color w:val="FFFFFF"/>
          <w:spacing w:val="1"/>
          <w:w w:val="99"/>
        </w:rPr>
        <w:t>(</w:t>
      </w:r>
      <w:r w:rsidR="0018499B">
        <w:rPr>
          <w:rFonts w:ascii="Arial" w:eastAsia="Arial" w:hAnsi="Arial" w:cs="Arial"/>
          <w:color w:val="FFFFFF"/>
          <w:spacing w:val="1"/>
          <w:w w:val="99"/>
        </w:rPr>
        <w:t>Feb 2022</w:t>
      </w:r>
      <w:r>
        <w:rPr>
          <w:rFonts w:ascii="Arial" w:eastAsia="Arial" w:hAnsi="Arial" w:cs="Arial"/>
          <w:color w:val="FFFFFF"/>
          <w:w w:val="99"/>
        </w:rPr>
        <w:t>)</w:t>
      </w:r>
    </w:p>
    <w:p w14:paraId="6521027B" w14:textId="5DF17C15" w:rsidR="0018499B" w:rsidRDefault="0018499B">
      <w:pPr>
        <w:spacing w:before="24"/>
        <w:ind w:left="247" w:right="-35"/>
        <w:jc w:val="center"/>
        <w:rPr>
          <w:rFonts w:ascii="Arial" w:eastAsia="Arial" w:hAnsi="Arial" w:cs="Arial"/>
          <w:color w:val="FFFFFF"/>
          <w:w w:val="99"/>
        </w:rPr>
      </w:pPr>
      <w:r>
        <w:rPr>
          <w:rFonts w:ascii="Arial" w:eastAsia="Arial" w:hAnsi="Arial" w:cs="Arial"/>
          <w:noProof/>
          <w:color w:val="FFFFFF"/>
        </w:rPr>
        <mc:AlternateContent>
          <mc:Choice Requires="wps">
            <w:drawing>
              <wp:anchor distT="0" distB="0" distL="114300" distR="114300" simplePos="0" relativeHeight="251696128" behindDoc="1" locked="0" layoutInCell="1" allowOverlap="1" wp14:anchorId="14321C7B" wp14:editId="240D5BE0">
                <wp:simplePos x="0" y="0"/>
                <wp:positionH relativeFrom="column">
                  <wp:posOffset>669290</wp:posOffset>
                </wp:positionH>
                <wp:positionV relativeFrom="paragraph">
                  <wp:posOffset>44450</wp:posOffset>
                </wp:positionV>
                <wp:extent cx="486000" cy="410400"/>
                <wp:effectExtent l="19050" t="0" r="28575" b="46990"/>
                <wp:wrapTight wrapText="bothSides">
                  <wp:wrapPolygon edited="0">
                    <wp:start x="3388" y="0"/>
                    <wp:lineTo x="-847" y="10031"/>
                    <wp:lineTo x="-847" y="12037"/>
                    <wp:lineTo x="8471" y="23071"/>
                    <wp:lineTo x="13553" y="23071"/>
                    <wp:lineTo x="22024" y="15046"/>
                    <wp:lineTo x="22024" y="10031"/>
                    <wp:lineTo x="18635" y="0"/>
                    <wp:lineTo x="3388" y="0"/>
                  </wp:wrapPolygon>
                </wp:wrapTight>
                <wp:docPr id="12" name="Arrow: Down 12"/>
                <wp:cNvGraphicFramePr/>
                <a:graphic xmlns:a="http://schemas.openxmlformats.org/drawingml/2006/main">
                  <a:graphicData uri="http://schemas.microsoft.com/office/word/2010/wordprocessingShape">
                    <wps:wsp>
                      <wps:cNvSpPr/>
                      <wps:spPr>
                        <a:xfrm>
                          <a:off x="0" y="0"/>
                          <a:ext cx="486000" cy="410400"/>
                        </a:xfrm>
                        <a:prstGeom prst="downArrow">
                          <a:avLst>
                            <a:gd name="adj1" fmla="val 50000"/>
                            <a:gd name="adj2" fmla="val 5185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C43EC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2" o:spid="_x0000_s1026" type="#_x0000_t67" style="position:absolute;margin-left:52.7pt;margin-top:3.5pt;width:38.25pt;height:32.3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" adj="10400" fillcolor="#4f81bd [3204]" strokecolor="#243f60 [1604]" strokeweight="2pt">
                <w10:wrap type="tight"/>
              </v:shape>
            </w:pict>
          </mc:Fallback>
        </mc:AlternateContent>
      </w:r>
    </w:p>
    <w:p w14:paraId="1AB995CD" w14:textId="77777777" w:rsidR="0018499B" w:rsidRDefault="0018499B">
      <w:pPr>
        <w:spacing w:before="24"/>
        <w:ind w:left="247" w:right="-35"/>
        <w:jc w:val="center"/>
        <w:rPr>
          <w:rFonts w:ascii="Arial" w:eastAsia="Arial" w:hAnsi="Arial" w:cs="Arial"/>
        </w:rPr>
      </w:pPr>
    </w:p>
    <w:p w14:paraId="58190253" w14:textId="2534F4CA" w:rsidR="00493FB7" w:rsidRDefault="00884CCA">
      <w:pPr>
        <w:spacing w:before="3"/>
        <w:ind w:left="555" w:right="3941"/>
        <w:jc w:val="center"/>
        <w:rPr>
          <w:rFonts w:ascii="Arial" w:eastAsia="Arial" w:hAnsi="Arial" w:cs="Arial"/>
          <w:sz w:val="44"/>
          <w:szCs w:val="44"/>
        </w:rPr>
      </w:pPr>
      <w:r>
        <w:br w:type="column"/>
      </w:r>
      <w:r w:rsidR="0018499B">
        <w:rPr>
          <w:rFonts w:ascii="Arial" w:eastAsia="Arial" w:hAnsi="Arial" w:cs="Arial"/>
          <w:b/>
          <w:color w:val="FFFFFF"/>
          <w:w w:val="99"/>
          <w:sz w:val="44"/>
          <w:szCs w:val="44"/>
        </w:rPr>
        <w:t>298</w:t>
      </w:r>
    </w:p>
    <w:p w14:paraId="527AFE73" w14:textId="3BA992A9" w:rsidR="00493FB7" w:rsidRDefault="0018499B">
      <w:pPr>
        <w:spacing w:before="24" w:line="250" w:lineRule="auto"/>
        <w:ind w:left="-17" w:right="3364" w:firstLine="2"/>
        <w:jc w:val="center"/>
        <w:rPr>
          <w:rFonts w:ascii="Arial" w:eastAsia="Arial" w:hAnsi="Arial" w:cs="Arial"/>
        </w:rPr>
        <w:sectPr w:rsidR="00493FB7">
          <w:type w:val="continuous"/>
          <w:pgSz w:w="11920" w:h="16840"/>
          <w:pgMar w:top="220" w:right="1680" w:bottom="280" w:left="1340" w:header="720" w:footer="720" w:gutter="0"/>
          <w:cols w:num="2" w:space="720" w:equalWidth="0">
            <w:col w:w="2537" w:space="1014"/>
            <w:col w:w="5349"/>
          </w:cols>
        </w:sectPr>
      </w:pPr>
      <w:r>
        <w:rPr>
          <w:rFonts w:ascii="Arial" w:eastAsia="Arial" w:hAnsi="Arial" w:cs="Arial"/>
          <w:noProof/>
          <w:color w:val="FFFFFF"/>
        </w:rPr>
        <mc:AlternateContent>
          <mc:Choice Requires="wps">
            <w:drawing>
              <wp:anchor distT="0" distB="0" distL="114300" distR="114300" simplePos="0" relativeHeight="251698176" behindDoc="1" locked="0" layoutInCell="1" allowOverlap="1" wp14:anchorId="0C860076" wp14:editId="736C2373">
                <wp:simplePos x="0" y="0"/>
                <wp:positionH relativeFrom="page">
                  <wp:align>center</wp:align>
                </wp:positionH>
                <wp:positionV relativeFrom="paragraph">
                  <wp:posOffset>328930</wp:posOffset>
                </wp:positionV>
                <wp:extent cx="486000" cy="410400"/>
                <wp:effectExtent l="19050" t="0" r="28575" b="46990"/>
                <wp:wrapTight wrapText="bothSides">
                  <wp:wrapPolygon edited="0">
                    <wp:start x="3388" y="0"/>
                    <wp:lineTo x="-847" y="10031"/>
                    <wp:lineTo x="-847" y="12037"/>
                    <wp:lineTo x="8471" y="23071"/>
                    <wp:lineTo x="13553" y="23071"/>
                    <wp:lineTo x="22024" y="15046"/>
                    <wp:lineTo x="22024" y="10031"/>
                    <wp:lineTo x="18635" y="0"/>
                    <wp:lineTo x="3388" y="0"/>
                  </wp:wrapPolygon>
                </wp:wrapTight>
                <wp:docPr id="13" name="Arrow: Down 13"/>
                <wp:cNvGraphicFramePr/>
                <a:graphic xmlns:a="http://schemas.openxmlformats.org/drawingml/2006/main">
                  <a:graphicData uri="http://schemas.microsoft.com/office/word/2010/wordprocessingShape">
                    <wps:wsp>
                      <wps:cNvSpPr/>
                      <wps:spPr>
                        <a:xfrm>
                          <a:off x="0" y="0"/>
                          <a:ext cx="486000" cy="410400"/>
                        </a:xfrm>
                        <a:prstGeom prst="downArrow">
                          <a:avLst>
                            <a:gd name="adj1" fmla="val 50000"/>
                            <a:gd name="adj2" fmla="val 51852"/>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D2150" id="Arrow: Down 13" o:spid="_x0000_s1026" type="#_x0000_t67" style="position:absolute;margin-left:0;margin-top:25.9pt;width:38.25pt;height:32.3pt;z-index:-25161830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" adj="10400" fillcolor="#4f81bd" strokecolor="#385d8a" strokeweight="2pt">
                <w10:wrap type="tight" anchorx="page"/>
              </v:shape>
            </w:pict>
          </mc:Fallback>
        </mc:AlternateContent>
      </w:r>
      <w:r w:rsidR="00884CCA">
        <w:rPr>
          <w:rFonts w:ascii="Arial" w:eastAsia="Arial" w:hAnsi="Arial" w:cs="Arial"/>
          <w:color w:val="FFFFFF"/>
          <w:spacing w:val="1"/>
        </w:rPr>
        <w:t>O</w:t>
      </w:r>
      <w:r w:rsidR="00884CCA">
        <w:rPr>
          <w:rFonts w:ascii="Arial" w:eastAsia="Arial" w:hAnsi="Arial" w:cs="Arial"/>
          <w:color w:val="FFFFFF"/>
        </w:rPr>
        <w:t>pen</w:t>
      </w:r>
      <w:r w:rsidR="00884CCA">
        <w:rPr>
          <w:rFonts w:ascii="Arial" w:eastAsia="Arial" w:hAnsi="Arial" w:cs="Arial"/>
          <w:color w:val="FFFFFF"/>
          <w:spacing w:val="-6"/>
        </w:rPr>
        <w:t xml:space="preserve"> </w:t>
      </w:r>
      <w:r w:rsidR="00884CCA">
        <w:rPr>
          <w:rFonts w:ascii="Arial" w:eastAsia="Arial" w:hAnsi="Arial" w:cs="Arial"/>
          <w:color w:val="FFFFFF"/>
          <w:spacing w:val="1"/>
        </w:rPr>
        <w:t>c</w:t>
      </w:r>
      <w:r w:rsidR="00884CCA">
        <w:rPr>
          <w:rFonts w:ascii="Arial" w:eastAsia="Arial" w:hAnsi="Arial" w:cs="Arial"/>
          <w:color w:val="FFFFFF"/>
        </w:rPr>
        <w:t>a</w:t>
      </w:r>
      <w:r w:rsidR="00884CCA">
        <w:rPr>
          <w:rFonts w:ascii="Arial" w:eastAsia="Arial" w:hAnsi="Arial" w:cs="Arial"/>
          <w:color w:val="FFFFFF"/>
          <w:spacing w:val="1"/>
        </w:rPr>
        <w:t>s</w:t>
      </w:r>
      <w:r w:rsidR="00884CCA">
        <w:rPr>
          <w:rFonts w:ascii="Arial" w:eastAsia="Arial" w:hAnsi="Arial" w:cs="Arial"/>
          <w:color w:val="FFFFFF"/>
        </w:rPr>
        <w:t>es</w:t>
      </w:r>
      <w:r w:rsidR="00884CCA">
        <w:rPr>
          <w:rFonts w:ascii="Arial" w:eastAsia="Arial" w:hAnsi="Arial" w:cs="Arial"/>
          <w:color w:val="FFFFFF"/>
          <w:spacing w:val="-4"/>
        </w:rPr>
        <w:t xml:space="preserve"> </w:t>
      </w:r>
      <w:r w:rsidR="00884CCA">
        <w:rPr>
          <w:rFonts w:ascii="Arial" w:eastAsia="Arial" w:hAnsi="Arial" w:cs="Arial"/>
          <w:color w:val="FFFFFF"/>
          <w:spacing w:val="3"/>
        </w:rPr>
        <w:t>w</w:t>
      </w:r>
      <w:r w:rsidR="00884CCA">
        <w:rPr>
          <w:rFonts w:ascii="Arial" w:eastAsia="Arial" w:hAnsi="Arial" w:cs="Arial"/>
          <w:color w:val="FFFFFF"/>
          <w:spacing w:val="-1"/>
        </w:rPr>
        <w:t>i</w:t>
      </w:r>
      <w:r w:rsidR="00884CCA">
        <w:rPr>
          <w:rFonts w:ascii="Arial" w:eastAsia="Arial" w:hAnsi="Arial" w:cs="Arial"/>
          <w:color w:val="FFFFFF"/>
        </w:rPr>
        <w:t>th</w:t>
      </w:r>
      <w:r w:rsidR="00884CCA">
        <w:rPr>
          <w:rFonts w:ascii="Arial" w:eastAsia="Arial" w:hAnsi="Arial" w:cs="Arial"/>
          <w:color w:val="FFFFFF"/>
          <w:spacing w:val="-2"/>
        </w:rPr>
        <w:t xml:space="preserve"> </w:t>
      </w:r>
      <w:r w:rsidR="00884CCA">
        <w:rPr>
          <w:rFonts w:ascii="Arial" w:eastAsia="Arial" w:hAnsi="Arial" w:cs="Arial"/>
          <w:color w:val="FFFFFF"/>
          <w:w w:val="99"/>
        </w:rPr>
        <w:t xml:space="preserve">a </w:t>
      </w:r>
      <w:r w:rsidR="00884CCA">
        <w:rPr>
          <w:rFonts w:ascii="Arial" w:eastAsia="Arial" w:hAnsi="Arial" w:cs="Arial"/>
          <w:color w:val="FFFFFF"/>
        </w:rPr>
        <w:t>d</w:t>
      </w:r>
      <w:r w:rsidR="00884CCA">
        <w:rPr>
          <w:rFonts w:ascii="Arial" w:eastAsia="Arial" w:hAnsi="Arial" w:cs="Arial"/>
          <w:color w:val="FFFFFF"/>
          <w:spacing w:val="-1"/>
        </w:rPr>
        <w:t>i</w:t>
      </w:r>
      <w:r w:rsidR="00884CCA">
        <w:rPr>
          <w:rFonts w:ascii="Arial" w:eastAsia="Arial" w:hAnsi="Arial" w:cs="Arial"/>
          <w:color w:val="FFFFFF"/>
          <w:spacing w:val="1"/>
        </w:rPr>
        <w:t>s</w:t>
      </w:r>
      <w:r w:rsidR="00884CCA">
        <w:rPr>
          <w:rFonts w:ascii="Arial" w:eastAsia="Arial" w:hAnsi="Arial" w:cs="Arial"/>
          <w:color w:val="FFFFFF"/>
        </w:rPr>
        <w:t>a</w:t>
      </w:r>
      <w:r w:rsidR="00884CCA">
        <w:rPr>
          <w:rFonts w:ascii="Arial" w:eastAsia="Arial" w:hAnsi="Arial" w:cs="Arial"/>
          <w:color w:val="FFFFFF"/>
          <w:spacing w:val="2"/>
        </w:rPr>
        <w:t>b</w:t>
      </w:r>
      <w:r w:rsidR="00884CCA">
        <w:rPr>
          <w:rFonts w:ascii="Arial" w:eastAsia="Arial" w:hAnsi="Arial" w:cs="Arial"/>
          <w:color w:val="FFFFFF"/>
          <w:spacing w:val="-1"/>
        </w:rPr>
        <w:t>i</w:t>
      </w:r>
      <w:r w:rsidR="00884CCA">
        <w:rPr>
          <w:rFonts w:ascii="Arial" w:eastAsia="Arial" w:hAnsi="Arial" w:cs="Arial"/>
          <w:color w:val="FFFFFF"/>
          <w:spacing w:val="1"/>
        </w:rPr>
        <w:t>l</w:t>
      </w:r>
      <w:r w:rsidR="00884CCA">
        <w:rPr>
          <w:rFonts w:ascii="Arial" w:eastAsia="Arial" w:hAnsi="Arial" w:cs="Arial"/>
          <w:color w:val="FFFFFF"/>
          <w:spacing w:val="-1"/>
        </w:rPr>
        <w:t>i</w:t>
      </w:r>
      <w:r w:rsidR="00884CCA">
        <w:rPr>
          <w:rFonts w:ascii="Arial" w:eastAsia="Arial" w:hAnsi="Arial" w:cs="Arial"/>
          <w:color w:val="FFFFFF"/>
        </w:rPr>
        <w:t>ty</w:t>
      </w:r>
      <w:r w:rsidR="00884CCA">
        <w:rPr>
          <w:rFonts w:ascii="Arial" w:eastAsia="Arial" w:hAnsi="Arial" w:cs="Arial"/>
          <w:color w:val="FFFFFF"/>
          <w:spacing w:val="-7"/>
        </w:rPr>
        <w:t xml:space="preserve"> </w:t>
      </w:r>
      <w:r w:rsidR="00884CCA">
        <w:rPr>
          <w:rFonts w:ascii="Arial" w:eastAsia="Arial" w:hAnsi="Arial" w:cs="Arial"/>
          <w:color w:val="FFFFFF"/>
          <w:spacing w:val="1"/>
          <w:w w:val="99"/>
        </w:rPr>
        <w:t>(</w:t>
      </w:r>
      <w:r>
        <w:rPr>
          <w:rFonts w:ascii="Arial" w:eastAsia="Arial" w:hAnsi="Arial" w:cs="Arial"/>
          <w:color w:val="FFFFFF"/>
          <w:w w:val="99"/>
        </w:rPr>
        <w:t>Feb 2022</w:t>
      </w:r>
      <w:r w:rsidR="00884CCA">
        <w:rPr>
          <w:rFonts w:ascii="Arial" w:eastAsia="Arial" w:hAnsi="Arial" w:cs="Arial"/>
          <w:color w:val="FFFFFF"/>
          <w:w w:val="99"/>
        </w:rPr>
        <w:t>)</w:t>
      </w:r>
    </w:p>
    <w:p w14:paraId="53805984" w14:textId="6A982575" w:rsidR="00493FB7" w:rsidRDefault="00493FB7">
      <w:pPr>
        <w:spacing w:line="200" w:lineRule="exact"/>
      </w:pPr>
    </w:p>
    <w:p w14:paraId="7DF711B0" w14:textId="760C29AE" w:rsidR="00493FB7" w:rsidRDefault="00917548">
      <w:pPr>
        <w:spacing w:line="200" w:lineRule="exact"/>
      </w:pPr>
      <w:r>
        <w:rPr>
          <w:noProof/>
          <w:sz w:val="24"/>
          <w:szCs w:val="24"/>
        </w:rPr>
        <w:drawing>
          <wp:anchor distT="0" distB="0" distL="114300" distR="114300" simplePos="0" relativeHeight="251688960" behindDoc="0" locked="0" layoutInCell="1" allowOverlap="1" wp14:anchorId="6CF05C64" wp14:editId="057351F3">
            <wp:simplePos x="0" y="0"/>
            <wp:positionH relativeFrom="column">
              <wp:posOffset>34925</wp:posOffset>
            </wp:positionH>
            <wp:positionV relativeFrom="paragraph">
              <wp:posOffset>425450</wp:posOffset>
            </wp:positionV>
            <wp:extent cx="2439035" cy="704850"/>
            <wp:effectExtent l="0" t="0" r="0" b="0"/>
            <wp:wrapThrough wrapText="bothSides">
              <wp:wrapPolygon edited="0">
                <wp:start x="0" y="0"/>
                <wp:lineTo x="0" y="21016"/>
                <wp:lineTo x="21426" y="21016"/>
                <wp:lineTo x="21426"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39035" cy="704850"/>
                    </a:xfrm>
                    <a:prstGeom prst="rect">
                      <a:avLst/>
                    </a:prstGeom>
                    <a:noFill/>
                  </pic:spPr>
                </pic:pic>
              </a:graphicData>
            </a:graphic>
          </wp:anchor>
        </w:drawing>
      </w:r>
    </w:p>
    <w:p w14:paraId="0A6E8CFE" w14:textId="1698EC9D" w:rsidR="00493FB7" w:rsidRDefault="00917548">
      <w:pPr>
        <w:spacing w:before="7" w:line="240" w:lineRule="exact"/>
        <w:rPr>
          <w:sz w:val="24"/>
          <w:szCs w:val="24"/>
        </w:rPr>
        <w:sectPr w:rsidR="00493FB7">
          <w:type w:val="continuous"/>
          <w:pgSz w:w="11920" w:h="16840"/>
          <w:pgMar w:top="220" w:right="1680" w:bottom="280" w:left="1340" w:header="720" w:footer="720" w:gutter="0"/>
          <w:cols w:space="720"/>
        </w:sectPr>
      </w:pPr>
      <w:r>
        <w:rPr>
          <w:noProof/>
          <w:sz w:val="24"/>
          <w:szCs w:val="24"/>
        </w:rPr>
        <w:drawing>
          <wp:anchor distT="0" distB="0" distL="114300" distR="114300" simplePos="0" relativeHeight="251689984" behindDoc="1" locked="0" layoutInCell="1" allowOverlap="0" wp14:anchorId="40638C8F" wp14:editId="03BA0401">
            <wp:simplePos x="0" y="0"/>
            <wp:positionH relativeFrom="column">
              <wp:posOffset>-3175</wp:posOffset>
            </wp:positionH>
            <wp:positionV relativeFrom="paragraph">
              <wp:posOffset>-254000</wp:posOffset>
            </wp:positionV>
            <wp:extent cx="4586400" cy="2750400"/>
            <wp:effectExtent l="0" t="0" r="5080" b="0"/>
            <wp:wrapTight wrapText="bothSides">
              <wp:wrapPolygon edited="0">
                <wp:start x="0" y="0"/>
                <wp:lineTo x="0" y="21396"/>
                <wp:lineTo x="21534" y="21396"/>
                <wp:lineTo x="21534"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6400" cy="2750400"/>
                    </a:xfrm>
                    <a:prstGeom prst="rect">
                      <a:avLst/>
                    </a:prstGeom>
                    <a:noFill/>
                  </pic:spPr>
                </pic:pic>
              </a:graphicData>
            </a:graphic>
            <wp14:sizeRelH relativeFrom="margin">
              <wp14:pctWidth>0</wp14:pctWidth>
            </wp14:sizeRelH>
            <wp14:sizeRelV relativeFrom="margin">
              <wp14:pctHeight>0</wp14:pctHeight>
            </wp14:sizeRelV>
          </wp:anchor>
        </w:drawing>
      </w:r>
    </w:p>
    <w:p w14:paraId="5B923F47" w14:textId="77777777" w:rsidR="00493FB7" w:rsidRDefault="00884CCA">
      <w:pPr>
        <w:spacing w:before="63" w:line="300" w:lineRule="exact"/>
        <w:ind w:left="106"/>
        <w:rPr>
          <w:rFonts w:ascii="Arial" w:eastAsia="Arial" w:hAnsi="Arial" w:cs="Arial"/>
          <w:sz w:val="28"/>
          <w:szCs w:val="28"/>
        </w:rPr>
      </w:pPr>
      <w:r>
        <w:rPr>
          <w:rFonts w:ascii="Arial" w:eastAsia="Arial" w:hAnsi="Arial" w:cs="Arial"/>
          <w:b/>
          <w:color w:val="000F9F"/>
          <w:spacing w:val="1"/>
          <w:position w:val="-1"/>
          <w:sz w:val="28"/>
          <w:szCs w:val="28"/>
        </w:rPr>
        <w:lastRenderedPageBreak/>
        <w:t>C</w:t>
      </w:r>
      <w:r>
        <w:rPr>
          <w:rFonts w:ascii="Arial" w:eastAsia="Arial" w:hAnsi="Arial" w:cs="Arial"/>
          <w:b/>
          <w:color w:val="000F9F"/>
          <w:spacing w:val="-1"/>
          <w:position w:val="-1"/>
          <w:sz w:val="28"/>
          <w:szCs w:val="28"/>
        </w:rPr>
        <w:t>hi</w:t>
      </w:r>
      <w:r>
        <w:rPr>
          <w:rFonts w:ascii="Arial" w:eastAsia="Arial" w:hAnsi="Arial" w:cs="Arial"/>
          <w:b/>
          <w:color w:val="000F9F"/>
          <w:spacing w:val="1"/>
          <w:position w:val="-1"/>
          <w:sz w:val="28"/>
          <w:szCs w:val="28"/>
        </w:rPr>
        <w:t>l</w:t>
      </w:r>
      <w:r>
        <w:rPr>
          <w:rFonts w:ascii="Arial" w:eastAsia="Arial" w:hAnsi="Arial" w:cs="Arial"/>
          <w:b/>
          <w:color w:val="000F9F"/>
          <w:spacing w:val="-1"/>
          <w:position w:val="-1"/>
          <w:sz w:val="28"/>
          <w:szCs w:val="28"/>
        </w:rPr>
        <w:t>d</w:t>
      </w:r>
      <w:r>
        <w:rPr>
          <w:rFonts w:ascii="Arial" w:eastAsia="Arial" w:hAnsi="Arial" w:cs="Arial"/>
          <w:b/>
          <w:color w:val="000F9F"/>
          <w:spacing w:val="1"/>
          <w:position w:val="-1"/>
          <w:sz w:val="28"/>
          <w:szCs w:val="28"/>
        </w:rPr>
        <w:t>r</w:t>
      </w:r>
      <w:r>
        <w:rPr>
          <w:rFonts w:ascii="Arial" w:eastAsia="Arial" w:hAnsi="Arial" w:cs="Arial"/>
          <w:b/>
          <w:color w:val="000F9F"/>
          <w:spacing w:val="-3"/>
          <w:position w:val="-1"/>
          <w:sz w:val="28"/>
          <w:szCs w:val="28"/>
        </w:rPr>
        <w:t>e</w:t>
      </w:r>
      <w:r>
        <w:rPr>
          <w:rFonts w:ascii="Arial" w:eastAsia="Arial" w:hAnsi="Arial" w:cs="Arial"/>
          <w:b/>
          <w:color w:val="000F9F"/>
          <w:position w:val="-1"/>
          <w:sz w:val="28"/>
          <w:szCs w:val="28"/>
        </w:rPr>
        <w:t xml:space="preserve">n </w:t>
      </w:r>
      <w:r>
        <w:rPr>
          <w:rFonts w:ascii="Arial" w:eastAsia="Arial" w:hAnsi="Arial" w:cs="Arial"/>
          <w:b/>
          <w:color w:val="000F9F"/>
          <w:spacing w:val="-1"/>
          <w:position w:val="-1"/>
          <w:sz w:val="28"/>
          <w:szCs w:val="28"/>
        </w:rPr>
        <w:t>Lo</w:t>
      </w:r>
      <w:r>
        <w:rPr>
          <w:rFonts w:ascii="Arial" w:eastAsia="Arial" w:hAnsi="Arial" w:cs="Arial"/>
          <w:b/>
          <w:color w:val="000F9F"/>
          <w:spacing w:val="1"/>
          <w:position w:val="-1"/>
          <w:sz w:val="28"/>
          <w:szCs w:val="28"/>
        </w:rPr>
        <w:t>o</w:t>
      </w:r>
      <w:r>
        <w:rPr>
          <w:rFonts w:ascii="Arial" w:eastAsia="Arial" w:hAnsi="Arial" w:cs="Arial"/>
          <w:b/>
          <w:color w:val="000F9F"/>
          <w:position w:val="-1"/>
          <w:sz w:val="28"/>
          <w:szCs w:val="28"/>
        </w:rPr>
        <w:t>k</w:t>
      </w:r>
      <w:r>
        <w:rPr>
          <w:rFonts w:ascii="Arial" w:eastAsia="Arial" w:hAnsi="Arial" w:cs="Arial"/>
          <w:b/>
          <w:color w:val="000F9F"/>
          <w:spacing w:val="-3"/>
          <w:position w:val="-1"/>
          <w:sz w:val="28"/>
          <w:szCs w:val="28"/>
        </w:rPr>
        <w:t>e</w:t>
      </w:r>
      <w:r>
        <w:rPr>
          <w:rFonts w:ascii="Arial" w:eastAsia="Arial" w:hAnsi="Arial" w:cs="Arial"/>
          <w:b/>
          <w:color w:val="000F9F"/>
          <w:position w:val="-1"/>
          <w:sz w:val="28"/>
          <w:szCs w:val="28"/>
        </w:rPr>
        <w:t xml:space="preserve">d </w:t>
      </w:r>
      <w:r>
        <w:rPr>
          <w:rFonts w:ascii="Arial" w:eastAsia="Arial" w:hAnsi="Arial" w:cs="Arial"/>
          <w:b/>
          <w:color w:val="000F9F"/>
          <w:spacing w:val="-1"/>
          <w:position w:val="-1"/>
          <w:sz w:val="28"/>
          <w:szCs w:val="28"/>
        </w:rPr>
        <w:t>A</w:t>
      </w:r>
      <w:r>
        <w:rPr>
          <w:rFonts w:ascii="Arial" w:eastAsia="Arial" w:hAnsi="Arial" w:cs="Arial"/>
          <w:b/>
          <w:color w:val="000F9F"/>
          <w:position w:val="-1"/>
          <w:sz w:val="28"/>
          <w:szCs w:val="28"/>
        </w:rPr>
        <w:t>fter</w:t>
      </w:r>
      <w:r>
        <w:rPr>
          <w:rFonts w:ascii="Arial" w:eastAsia="Arial" w:hAnsi="Arial" w:cs="Arial"/>
          <w:b/>
          <w:color w:val="000F9F"/>
          <w:spacing w:val="3"/>
          <w:position w:val="-1"/>
          <w:sz w:val="28"/>
          <w:szCs w:val="28"/>
        </w:rPr>
        <w:t xml:space="preserve"> </w:t>
      </w:r>
      <w:r>
        <w:rPr>
          <w:rFonts w:ascii="Arial" w:eastAsia="Arial" w:hAnsi="Arial" w:cs="Arial"/>
          <w:b/>
          <w:color w:val="000F9F"/>
          <w:spacing w:val="-2"/>
          <w:position w:val="-1"/>
          <w:sz w:val="28"/>
          <w:szCs w:val="28"/>
        </w:rPr>
        <w:t>(</w:t>
      </w:r>
      <w:r>
        <w:rPr>
          <w:rFonts w:ascii="Arial" w:eastAsia="Arial" w:hAnsi="Arial" w:cs="Arial"/>
          <w:b/>
          <w:color w:val="000F9F"/>
          <w:spacing w:val="-1"/>
          <w:position w:val="-1"/>
          <w:sz w:val="28"/>
          <w:szCs w:val="28"/>
        </w:rPr>
        <w:t>C</w:t>
      </w:r>
      <w:r>
        <w:rPr>
          <w:rFonts w:ascii="Arial" w:eastAsia="Arial" w:hAnsi="Arial" w:cs="Arial"/>
          <w:b/>
          <w:color w:val="000F9F"/>
          <w:spacing w:val="1"/>
          <w:position w:val="-1"/>
          <w:sz w:val="28"/>
          <w:szCs w:val="28"/>
        </w:rPr>
        <w:t>L</w:t>
      </w:r>
      <w:r>
        <w:rPr>
          <w:rFonts w:ascii="Arial" w:eastAsia="Arial" w:hAnsi="Arial" w:cs="Arial"/>
          <w:b/>
          <w:color w:val="000F9F"/>
          <w:spacing w:val="-1"/>
          <w:position w:val="-1"/>
          <w:sz w:val="28"/>
          <w:szCs w:val="28"/>
        </w:rPr>
        <w:t>A)</w:t>
      </w:r>
    </w:p>
    <w:p w14:paraId="14925D0A" w14:textId="77777777" w:rsidR="00493FB7" w:rsidRDefault="00493FB7">
      <w:pPr>
        <w:spacing w:before="2" w:line="100" w:lineRule="exact"/>
        <w:rPr>
          <w:sz w:val="11"/>
          <w:szCs w:val="11"/>
        </w:rPr>
      </w:pPr>
    </w:p>
    <w:p w14:paraId="4E07FEBB" w14:textId="77777777" w:rsidR="00493FB7" w:rsidRDefault="00493FB7">
      <w:pPr>
        <w:spacing w:line="200" w:lineRule="exact"/>
      </w:pPr>
    </w:p>
    <w:p w14:paraId="23C42B52" w14:textId="77777777" w:rsidR="00493FB7" w:rsidRDefault="00493FB7">
      <w:pPr>
        <w:spacing w:line="200" w:lineRule="exact"/>
      </w:pPr>
    </w:p>
    <w:p w14:paraId="37BEA508" w14:textId="77777777" w:rsidR="00493FB7" w:rsidRDefault="00493FB7">
      <w:pPr>
        <w:spacing w:line="200" w:lineRule="exact"/>
      </w:pPr>
    </w:p>
    <w:p w14:paraId="27CDFF3F" w14:textId="21ECA6D8" w:rsidR="00493FB7" w:rsidRDefault="003B4C78">
      <w:pPr>
        <w:spacing w:before="3"/>
        <w:ind w:left="1068" w:right="7338"/>
        <w:jc w:val="center"/>
        <w:rPr>
          <w:rFonts w:ascii="Arial" w:eastAsia="Arial" w:hAnsi="Arial" w:cs="Arial"/>
          <w:sz w:val="44"/>
          <w:szCs w:val="44"/>
        </w:rPr>
      </w:pPr>
      <w:r>
        <w:pict w14:anchorId="0FA9CB75">
          <v:group id="_x0000_s1228" style="position:absolute;left:0;text-align:left;margin-left:71.5pt;margin-top:103.45pt;width:138.25pt;height:91pt;z-index:-251658240;mso-position-horizontal-relative:page;mso-position-vertical-relative:page" coordorigin="1430,2069" coordsize="2765,1820">
            <v:shape id="_x0000_s1230" style="position:absolute;left:1440;top:2079;width:2745;height:1800" coordorigin="1440,2079" coordsize="2745,1800" path="m1440,2379r,1200l1441,3604r14,70l1485,3737r43,55l1582,3835r63,29l1715,3878r25,1l3885,3879r72,-8l4023,3846r57,-39l4127,3757r34,-61l4181,3628r4,-49l4185,2379r-9,-72l4152,2242r-39,-58l4062,2137r-60,-34l3934,2083r-49,-4l1740,2079r-72,9l1602,2113r-57,39l1498,2202r-34,61l1444,2331r-4,48xe" fillcolor="#6fac46" stroked="f">
              <v:path arrowok="t"/>
            </v:shape>
            <v:shape id="_x0000_s1229" style="position:absolute;left:1440;top:2079;width:2745;height:1800" coordorigin="1440,2079" coordsize="2745,1800" path="m1440,2379r9,-72l1473,2242r39,-58l1563,2137r60,-34l1691,2083r49,-4l3885,2079r72,9l4023,2113r57,39l4127,2202r34,61l4181,2331r4,48l4185,3579r-9,73l4152,3717r-39,58l4062,3822r-60,34l3934,3876r-49,3l1740,3879r-72,-8l1602,3846r-57,-39l1498,3757r-34,-61l1444,3628r-4,-49l1440,2379xe" filled="f" strokecolor="#6fac46" strokeweight="1pt">
              <v:path arrowok="t"/>
            </v:shape>
            <w10:wrap anchorx="page" anchory="page"/>
          </v:group>
        </w:pict>
      </w:r>
      <w:r w:rsidR="0018499B">
        <w:rPr>
          <w:rFonts w:ascii="Arial" w:eastAsia="Arial" w:hAnsi="Arial" w:cs="Arial"/>
          <w:b/>
          <w:color w:val="FFFFFF"/>
          <w:w w:val="99"/>
          <w:sz w:val="44"/>
          <w:szCs w:val="44"/>
        </w:rPr>
        <w:t>594</w:t>
      </w:r>
    </w:p>
    <w:p w14:paraId="4671F31F" w14:textId="77777777" w:rsidR="0018499B" w:rsidRDefault="00884CCA">
      <w:pPr>
        <w:spacing w:before="24" w:line="250" w:lineRule="auto"/>
        <w:ind w:left="405" w:right="6668"/>
        <w:jc w:val="center"/>
        <w:rPr>
          <w:rFonts w:ascii="Arial" w:eastAsia="Arial" w:hAnsi="Arial" w:cs="Arial"/>
          <w:color w:val="FFFFFF"/>
          <w:spacing w:val="-7"/>
        </w:rPr>
      </w:pPr>
      <w:r>
        <w:rPr>
          <w:rFonts w:ascii="Arial" w:eastAsia="Arial" w:hAnsi="Arial" w:cs="Arial"/>
          <w:color w:val="FFFFFF"/>
        </w:rPr>
        <w:t>Ch</w:t>
      </w:r>
      <w:r>
        <w:rPr>
          <w:rFonts w:ascii="Arial" w:eastAsia="Arial" w:hAnsi="Arial" w:cs="Arial"/>
          <w:color w:val="FFFFFF"/>
          <w:spacing w:val="1"/>
        </w:rPr>
        <w:t>i</w:t>
      </w:r>
      <w:r>
        <w:rPr>
          <w:rFonts w:ascii="Arial" w:eastAsia="Arial" w:hAnsi="Arial" w:cs="Arial"/>
          <w:color w:val="FFFFFF"/>
          <w:spacing w:val="-1"/>
        </w:rPr>
        <w:t>l</w:t>
      </w:r>
      <w:r>
        <w:rPr>
          <w:rFonts w:ascii="Arial" w:eastAsia="Arial" w:hAnsi="Arial" w:cs="Arial"/>
          <w:color w:val="FFFFFF"/>
        </w:rPr>
        <w:t>d</w:t>
      </w:r>
      <w:r>
        <w:rPr>
          <w:rFonts w:ascii="Arial" w:eastAsia="Arial" w:hAnsi="Arial" w:cs="Arial"/>
          <w:color w:val="FFFFFF"/>
          <w:spacing w:val="1"/>
        </w:rPr>
        <w:t>r</w:t>
      </w:r>
      <w:r>
        <w:rPr>
          <w:rFonts w:ascii="Arial" w:eastAsia="Arial" w:hAnsi="Arial" w:cs="Arial"/>
          <w:color w:val="FFFFFF"/>
        </w:rPr>
        <w:t>en</w:t>
      </w:r>
      <w:r>
        <w:rPr>
          <w:rFonts w:ascii="Arial" w:eastAsia="Arial" w:hAnsi="Arial" w:cs="Arial"/>
          <w:color w:val="FFFFFF"/>
          <w:spacing w:val="-5"/>
        </w:rPr>
        <w:t xml:space="preserve"> </w:t>
      </w:r>
      <w:r>
        <w:rPr>
          <w:rFonts w:ascii="Arial" w:eastAsia="Arial" w:hAnsi="Arial" w:cs="Arial"/>
          <w:color w:val="FFFFFF"/>
          <w:spacing w:val="-1"/>
        </w:rPr>
        <w:t>l</w:t>
      </w:r>
      <w:r>
        <w:rPr>
          <w:rFonts w:ascii="Arial" w:eastAsia="Arial" w:hAnsi="Arial" w:cs="Arial"/>
          <w:color w:val="FFFFFF"/>
          <w:spacing w:val="2"/>
        </w:rPr>
        <w:t>o</w:t>
      </w:r>
      <w:r>
        <w:rPr>
          <w:rFonts w:ascii="Arial" w:eastAsia="Arial" w:hAnsi="Arial" w:cs="Arial"/>
          <w:color w:val="FFFFFF"/>
        </w:rPr>
        <w:t>o</w:t>
      </w:r>
      <w:r>
        <w:rPr>
          <w:rFonts w:ascii="Arial" w:eastAsia="Arial" w:hAnsi="Arial" w:cs="Arial"/>
          <w:color w:val="FFFFFF"/>
          <w:spacing w:val="1"/>
        </w:rPr>
        <w:t>k</w:t>
      </w:r>
      <w:r>
        <w:rPr>
          <w:rFonts w:ascii="Arial" w:eastAsia="Arial" w:hAnsi="Arial" w:cs="Arial"/>
          <w:color w:val="FFFFFF"/>
        </w:rPr>
        <w:t>ed</w:t>
      </w:r>
      <w:r>
        <w:rPr>
          <w:rFonts w:ascii="Arial" w:eastAsia="Arial" w:hAnsi="Arial" w:cs="Arial"/>
          <w:color w:val="FFFFFF"/>
          <w:spacing w:val="-4"/>
        </w:rPr>
        <w:t xml:space="preserve"> </w:t>
      </w:r>
      <w:r>
        <w:rPr>
          <w:rFonts w:ascii="Arial" w:eastAsia="Arial" w:hAnsi="Arial" w:cs="Arial"/>
          <w:color w:val="FFFFFF"/>
        </w:rPr>
        <w:t>after</w:t>
      </w:r>
      <w:r>
        <w:rPr>
          <w:rFonts w:ascii="Arial" w:eastAsia="Arial" w:hAnsi="Arial" w:cs="Arial"/>
          <w:color w:val="FFFFFF"/>
          <w:spacing w:val="-1"/>
        </w:rPr>
        <w:t xml:space="preserve"> </w:t>
      </w:r>
      <w:r>
        <w:rPr>
          <w:rFonts w:ascii="Arial" w:eastAsia="Arial" w:hAnsi="Arial" w:cs="Arial"/>
          <w:color w:val="FFFFFF"/>
          <w:w w:val="99"/>
        </w:rPr>
        <w:t xml:space="preserve">by </w:t>
      </w:r>
      <w:r>
        <w:rPr>
          <w:rFonts w:ascii="Arial" w:eastAsia="Arial" w:hAnsi="Arial" w:cs="Arial"/>
          <w:color w:val="FFFFFF"/>
        </w:rPr>
        <w:t>the</w:t>
      </w:r>
      <w:r>
        <w:rPr>
          <w:rFonts w:ascii="Arial" w:eastAsia="Arial" w:hAnsi="Arial" w:cs="Arial"/>
          <w:color w:val="FFFFFF"/>
          <w:spacing w:val="-1"/>
        </w:rPr>
        <w:t xml:space="preserve"> l</w:t>
      </w:r>
      <w:r>
        <w:rPr>
          <w:rFonts w:ascii="Arial" w:eastAsia="Arial" w:hAnsi="Arial" w:cs="Arial"/>
          <w:color w:val="FFFFFF"/>
        </w:rPr>
        <w:t>o</w:t>
      </w:r>
      <w:r>
        <w:rPr>
          <w:rFonts w:ascii="Arial" w:eastAsia="Arial" w:hAnsi="Arial" w:cs="Arial"/>
          <w:color w:val="FFFFFF"/>
          <w:spacing w:val="1"/>
        </w:rPr>
        <w:t>c</w:t>
      </w:r>
      <w:r>
        <w:rPr>
          <w:rFonts w:ascii="Arial" w:eastAsia="Arial" w:hAnsi="Arial" w:cs="Arial"/>
          <w:color w:val="FFFFFF"/>
        </w:rPr>
        <w:t>al</w:t>
      </w:r>
      <w:r>
        <w:rPr>
          <w:rFonts w:ascii="Arial" w:eastAsia="Arial" w:hAnsi="Arial" w:cs="Arial"/>
          <w:color w:val="FFFFFF"/>
          <w:spacing w:val="-3"/>
        </w:rPr>
        <w:t xml:space="preserve"> </w:t>
      </w:r>
      <w:r>
        <w:rPr>
          <w:rFonts w:ascii="Arial" w:eastAsia="Arial" w:hAnsi="Arial" w:cs="Arial"/>
          <w:color w:val="FFFFFF"/>
        </w:rPr>
        <w:t>au</w:t>
      </w:r>
      <w:r>
        <w:rPr>
          <w:rFonts w:ascii="Arial" w:eastAsia="Arial" w:hAnsi="Arial" w:cs="Arial"/>
          <w:color w:val="FFFFFF"/>
          <w:spacing w:val="2"/>
        </w:rPr>
        <w:t>t</w:t>
      </w:r>
      <w:r>
        <w:rPr>
          <w:rFonts w:ascii="Arial" w:eastAsia="Arial" w:hAnsi="Arial" w:cs="Arial"/>
          <w:color w:val="FFFFFF"/>
        </w:rPr>
        <w:t>ho</w:t>
      </w:r>
      <w:r>
        <w:rPr>
          <w:rFonts w:ascii="Arial" w:eastAsia="Arial" w:hAnsi="Arial" w:cs="Arial"/>
          <w:color w:val="FFFFFF"/>
          <w:spacing w:val="1"/>
        </w:rPr>
        <w:t>ri</w:t>
      </w:r>
      <w:r>
        <w:rPr>
          <w:rFonts w:ascii="Arial" w:eastAsia="Arial" w:hAnsi="Arial" w:cs="Arial"/>
          <w:color w:val="FFFFFF"/>
        </w:rPr>
        <w:t>ty</w:t>
      </w:r>
      <w:r>
        <w:rPr>
          <w:rFonts w:ascii="Arial" w:eastAsia="Arial" w:hAnsi="Arial" w:cs="Arial"/>
          <w:color w:val="FFFFFF"/>
          <w:spacing w:val="-7"/>
        </w:rPr>
        <w:t xml:space="preserve"> </w:t>
      </w:r>
    </w:p>
    <w:p w14:paraId="24C5D779" w14:textId="711ED22D" w:rsidR="00493FB7" w:rsidRDefault="0018499B">
      <w:pPr>
        <w:spacing w:before="24" w:line="250" w:lineRule="auto"/>
        <w:ind w:left="405" w:right="6668"/>
        <w:jc w:val="center"/>
        <w:rPr>
          <w:rFonts w:ascii="Arial" w:eastAsia="Arial" w:hAnsi="Arial" w:cs="Arial"/>
          <w:sz w:val="13"/>
          <w:szCs w:val="13"/>
        </w:rPr>
      </w:pPr>
      <w:r>
        <w:rPr>
          <w:rFonts w:ascii="Arial" w:eastAsia="Arial" w:hAnsi="Arial" w:cs="Arial"/>
          <w:color w:val="FFFFFF"/>
          <w:w w:val="99"/>
        </w:rPr>
        <w:t>Feb 2022</w:t>
      </w:r>
    </w:p>
    <w:p w14:paraId="54E810A7" w14:textId="77777777" w:rsidR="00493FB7" w:rsidRDefault="00493FB7">
      <w:pPr>
        <w:spacing w:line="200" w:lineRule="exact"/>
      </w:pPr>
    </w:p>
    <w:p w14:paraId="65D3AC62" w14:textId="77777777" w:rsidR="00493FB7" w:rsidRDefault="00493FB7">
      <w:pPr>
        <w:spacing w:line="200" w:lineRule="exact"/>
      </w:pPr>
    </w:p>
    <w:p w14:paraId="04892404" w14:textId="77777777" w:rsidR="00493FB7" w:rsidRDefault="00493FB7">
      <w:pPr>
        <w:spacing w:before="11" w:line="280" w:lineRule="exact"/>
        <w:rPr>
          <w:sz w:val="28"/>
          <w:szCs w:val="28"/>
        </w:rPr>
      </w:pPr>
    </w:p>
    <w:p w14:paraId="1C375CF6" w14:textId="5AE45B09" w:rsidR="00493FB7" w:rsidRDefault="00884CCA">
      <w:pPr>
        <w:spacing w:before="32" w:line="248" w:lineRule="auto"/>
        <w:ind w:left="129" w:right="305" w:hanging="9"/>
        <w:rPr>
          <w:rFonts w:ascii="Arial" w:eastAsia="Arial" w:hAnsi="Arial" w:cs="Arial"/>
          <w:sz w:val="22"/>
          <w:szCs w:val="22"/>
        </w:rPr>
      </w:pPr>
      <w:r>
        <w:rPr>
          <w:rFonts w:ascii="Arial" w:eastAsia="Arial" w:hAnsi="Arial" w:cs="Arial"/>
          <w:sz w:val="22"/>
          <w:szCs w:val="22"/>
        </w:rPr>
        <w:t>A</w:t>
      </w:r>
      <w:r>
        <w:rPr>
          <w:rFonts w:ascii="Arial" w:eastAsia="Arial" w:hAnsi="Arial" w:cs="Arial"/>
          <w:spacing w:val="1"/>
          <w:sz w:val="22"/>
          <w:szCs w:val="22"/>
        </w:rPr>
        <w:t xml:space="preserve"> </w:t>
      </w:r>
      <w:r>
        <w:rPr>
          <w:rFonts w:ascii="Arial" w:eastAsia="Arial" w:hAnsi="Arial" w:cs="Arial"/>
          <w:sz w:val="22"/>
          <w:szCs w:val="22"/>
        </w:rPr>
        <w:t>ch</w:t>
      </w:r>
      <w:r>
        <w:rPr>
          <w:rFonts w:ascii="Arial" w:eastAsia="Arial" w:hAnsi="Arial" w:cs="Arial"/>
          <w:spacing w:val="-1"/>
          <w:sz w:val="22"/>
          <w:szCs w:val="22"/>
        </w:rPr>
        <w:t>il</w:t>
      </w:r>
      <w:r>
        <w:rPr>
          <w:rFonts w:ascii="Arial" w:eastAsia="Arial" w:hAnsi="Arial" w:cs="Arial"/>
          <w:sz w:val="22"/>
          <w:szCs w:val="22"/>
        </w:rPr>
        <w:t>d</w:t>
      </w:r>
      <w:r>
        <w:rPr>
          <w:rFonts w:ascii="Arial" w:eastAsia="Arial" w:hAnsi="Arial" w:cs="Arial"/>
          <w:spacing w:val="1"/>
          <w:sz w:val="22"/>
          <w:szCs w:val="22"/>
        </w:rPr>
        <w:t xml:space="preserve"> </w:t>
      </w:r>
      <w:r>
        <w:rPr>
          <w:rFonts w:ascii="Arial" w:eastAsia="Arial" w:hAnsi="Arial" w:cs="Arial"/>
          <w:sz w:val="22"/>
          <w:szCs w:val="22"/>
        </w:rPr>
        <w:t>or young</w:t>
      </w:r>
      <w:r>
        <w:rPr>
          <w:rFonts w:ascii="Arial" w:eastAsia="Arial" w:hAnsi="Arial" w:cs="Arial"/>
          <w:spacing w:val="1"/>
          <w:sz w:val="22"/>
          <w:szCs w:val="22"/>
        </w:rPr>
        <w:t xml:space="preserve"> </w:t>
      </w:r>
      <w:r>
        <w:rPr>
          <w:rFonts w:ascii="Arial" w:eastAsia="Arial" w:hAnsi="Arial" w:cs="Arial"/>
          <w:sz w:val="22"/>
          <w:szCs w:val="22"/>
        </w:rPr>
        <w:t>p</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son</w:t>
      </w:r>
      <w:r>
        <w:rPr>
          <w:rFonts w:ascii="Arial" w:eastAsia="Arial" w:hAnsi="Arial" w:cs="Arial"/>
          <w:spacing w:val="-1"/>
          <w:sz w:val="22"/>
          <w:szCs w:val="22"/>
        </w:rPr>
        <w:t xml:space="preserve"> w</w:t>
      </w:r>
      <w:r>
        <w:rPr>
          <w:rFonts w:ascii="Arial" w:eastAsia="Arial" w:hAnsi="Arial" w:cs="Arial"/>
          <w:sz w:val="22"/>
          <w:szCs w:val="22"/>
        </w:rPr>
        <w:t>ho</w:t>
      </w:r>
      <w:r>
        <w:rPr>
          <w:rFonts w:ascii="Arial" w:eastAsia="Arial" w:hAnsi="Arial" w:cs="Arial"/>
          <w:spacing w:val="1"/>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pacing w:val="1"/>
          <w:sz w:val="22"/>
          <w:szCs w:val="22"/>
        </w:rPr>
        <w:t>“</w:t>
      </w:r>
      <w:r>
        <w:rPr>
          <w:rFonts w:ascii="Arial" w:eastAsia="Arial" w:hAnsi="Arial" w:cs="Arial"/>
          <w:spacing w:val="-1"/>
          <w:sz w:val="22"/>
          <w:szCs w:val="22"/>
        </w:rPr>
        <w:t>l</w:t>
      </w:r>
      <w:r>
        <w:rPr>
          <w:rFonts w:ascii="Arial" w:eastAsia="Arial" w:hAnsi="Arial" w:cs="Arial"/>
          <w:sz w:val="22"/>
          <w:szCs w:val="22"/>
        </w:rPr>
        <w:t>ooked</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1"/>
          <w:sz w:val="22"/>
          <w:szCs w:val="22"/>
        </w:rPr>
        <w:t>f</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2"/>
          <w:sz w:val="22"/>
          <w:szCs w:val="22"/>
        </w:rPr>
        <w:t>r</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z w:val="22"/>
          <w:szCs w:val="22"/>
        </w:rPr>
        <w:t>ca</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z w:val="22"/>
          <w:szCs w:val="22"/>
        </w:rPr>
        <w:t xml:space="preserve">of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l</w:t>
      </w:r>
      <w:r>
        <w:rPr>
          <w:rFonts w:ascii="Arial" w:eastAsia="Arial" w:hAnsi="Arial" w:cs="Arial"/>
          <w:sz w:val="22"/>
          <w:szCs w:val="22"/>
        </w:rPr>
        <w:t>ocal a</w:t>
      </w:r>
      <w:r>
        <w:rPr>
          <w:rFonts w:ascii="Arial" w:eastAsia="Arial" w:hAnsi="Arial" w:cs="Arial"/>
          <w:spacing w:val="-3"/>
          <w:sz w:val="22"/>
          <w:szCs w:val="22"/>
        </w:rPr>
        <w:t>u</w:t>
      </w:r>
      <w:r>
        <w:rPr>
          <w:rFonts w:ascii="Arial" w:eastAsia="Arial" w:hAnsi="Arial" w:cs="Arial"/>
          <w:spacing w:val="-1"/>
          <w:sz w:val="22"/>
          <w:szCs w:val="22"/>
        </w:rPr>
        <w:t>t</w:t>
      </w:r>
      <w:r>
        <w:rPr>
          <w:rFonts w:ascii="Arial" w:eastAsia="Arial" w:hAnsi="Arial" w:cs="Arial"/>
          <w:sz w:val="22"/>
          <w:szCs w:val="22"/>
        </w:rPr>
        <w:t>ho</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 xml:space="preserve">y. </w:t>
      </w:r>
      <w:r>
        <w:rPr>
          <w:rFonts w:ascii="Arial" w:eastAsia="Arial" w:hAnsi="Arial" w:cs="Arial"/>
          <w:spacing w:val="2"/>
          <w:sz w:val="22"/>
          <w:szCs w:val="22"/>
        </w:rPr>
        <w:t xml:space="preserve"> </w:t>
      </w:r>
      <w:r>
        <w:rPr>
          <w:rFonts w:ascii="Arial" w:eastAsia="Arial" w:hAnsi="Arial" w:cs="Arial"/>
          <w:sz w:val="22"/>
          <w:szCs w:val="22"/>
        </w:rPr>
        <w:t>Th</w:t>
      </w:r>
      <w:r>
        <w:rPr>
          <w:rFonts w:ascii="Arial" w:eastAsia="Arial" w:hAnsi="Arial" w:cs="Arial"/>
          <w:spacing w:val="-3"/>
          <w:sz w:val="22"/>
          <w:szCs w:val="22"/>
        </w:rPr>
        <w:t>e</w:t>
      </w:r>
      <w:r>
        <w:rPr>
          <w:rFonts w:ascii="Arial" w:eastAsia="Arial" w:hAnsi="Arial" w:cs="Arial"/>
          <w:sz w:val="22"/>
          <w:szCs w:val="22"/>
        </w:rPr>
        <w:t>y</w:t>
      </w:r>
      <w:r>
        <w:rPr>
          <w:rFonts w:ascii="Arial" w:eastAsia="Arial" w:hAnsi="Arial" w:cs="Arial"/>
          <w:spacing w:val="2"/>
          <w:sz w:val="22"/>
          <w:szCs w:val="22"/>
        </w:rPr>
        <w:t xml:space="preserve"> </w:t>
      </w:r>
      <w:r>
        <w:rPr>
          <w:rFonts w:ascii="Arial" w:eastAsia="Arial" w:hAnsi="Arial" w:cs="Arial"/>
          <w:sz w:val="22"/>
          <w:szCs w:val="22"/>
        </w:rPr>
        <w:t>can be</w:t>
      </w:r>
      <w:r>
        <w:rPr>
          <w:rFonts w:ascii="Arial" w:eastAsia="Arial" w:hAnsi="Arial" w:cs="Arial"/>
          <w:spacing w:val="1"/>
          <w:sz w:val="22"/>
          <w:szCs w:val="22"/>
        </w:rPr>
        <w:t xml:space="preserve"> </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aced</w:t>
      </w:r>
      <w:r>
        <w:rPr>
          <w:rFonts w:ascii="Arial" w:eastAsia="Arial" w:hAnsi="Arial" w:cs="Arial"/>
          <w:spacing w:val="1"/>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z w:val="22"/>
          <w:szCs w:val="22"/>
        </w:rPr>
        <w:t>c</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pacing w:val="-2"/>
          <w:sz w:val="22"/>
          <w:szCs w:val="22"/>
        </w:rPr>
        <w:t>v</w:t>
      </w:r>
      <w:r>
        <w:rPr>
          <w:rFonts w:ascii="Arial" w:eastAsia="Arial" w:hAnsi="Arial" w:cs="Arial"/>
          <w:sz w:val="22"/>
          <w:szCs w:val="22"/>
        </w:rPr>
        <w:t>o</w:t>
      </w:r>
      <w:r>
        <w:rPr>
          <w:rFonts w:ascii="Arial" w:eastAsia="Arial" w:hAnsi="Arial" w:cs="Arial"/>
          <w:spacing w:val="-1"/>
          <w:sz w:val="22"/>
          <w:szCs w:val="22"/>
        </w:rPr>
        <w:t>l</w:t>
      </w:r>
      <w:r>
        <w:rPr>
          <w:rFonts w:ascii="Arial" w:eastAsia="Arial" w:hAnsi="Arial" w:cs="Arial"/>
          <w:sz w:val="22"/>
          <w:szCs w:val="22"/>
        </w:rPr>
        <w:t>un</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pacing w:val="-1"/>
          <w:sz w:val="22"/>
          <w:szCs w:val="22"/>
        </w:rPr>
        <w:t>il</w:t>
      </w:r>
      <w:r>
        <w:rPr>
          <w:rFonts w:ascii="Arial" w:eastAsia="Arial" w:hAnsi="Arial" w:cs="Arial"/>
          <w:sz w:val="22"/>
          <w:szCs w:val="22"/>
        </w:rPr>
        <w:t>y</w:t>
      </w:r>
      <w:r>
        <w:rPr>
          <w:rFonts w:ascii="Arial" w:eastAsia="Arial" w:hAnsi="Arial" w:cs="Arial"/>
          <w:spacing w:val="2"/>
          <w:sz w:val="22"/>
          <w:szCs w:val="22"/>
        </w:rPr>
        <w:t xml:space="preserve"> </w:t>
      </w:r>
      <w:r>
        <w:rPr>
          <w:rFonts w:ascii="Arial" w:eastAsia="Arial" w:hAnsi="Arial" w:cs="Arial"/>
          <w:sz w:val="22"/>
          <w:szCs w:val="22"/>
        </w:rPr>
        <w:t>by</w:t>
      </w:r>
      <w:r>
        <w:rPr>
          <w:rFonts w:ascii="Arial" w:eastAsia="Arial" w:hAnsi="Arial" w:cs="Arial"/>
          <w:spacing w:val="2"/>
          <w:sz w:val="22"/>
          <w:szCs w:val="22"/>
        </w:rPr>
        <w:t xml:space="preserve"> </w:t>
      </w:r>
      <w:r>
        <w:rPr>
          <w:rFonts w:ascii="Arial" w:eastAsia="Arial" w:hAnsi="Arial" w:cs="Arial"/>
          <w:sz w:val="22"/>
          <w:szCs w:val="22"/>
        </w:rPr>
        <w:t>p</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en</w:t>
      </w:r>
      <w:r>
        <w:rPr>
          <w:rFonts w:ascii="Arial" w:eastAsia="Arial" w:hAnsi="Arial" w:cs="Arial"/>
          <w:spacing w:val="1"/>
          <w:sz w:val="22"/>
          <w:szCs w:val="22"/>
        </w:rPr>
        <w:t>t</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2"/>
          <w:sz w:val="22"/>
          <w:szCs w:val="22"/>
        </w:rPr>
        <w:t>s</w:t>
      </w:r>
      <w:r>
        <w:rPr>
          <w:rFonts w:ascii="Arial" w:eastAsia="Arial" w:hAnsi="Arial" w:cs="Arial"/>
          <w:spacing w:val="1"/>
          <w:sz w:val="22"/>
          <w:szCs w:val="22"/>
        </w:rPr>
        <w:t>tr</w:t>
      </w:r>
      <w:r>
        <w:rPr>
          <w:rFonts w:ascii="Arial" w:eastAsia="Arial" w:hAnsi="Arial" w:cs="Arial"/>
          <w:sz w:val="22"/>
          <w:szCs w:val="22"/>
        </w:rPr>
        <w:t>ugg</w:t>
      </w:r>
      <w:r>
        <w:rPr>
          <w:rFonts w:ascii="Arial" w:eastAsia="Arial" w:hAnsi="Arial" w:cs="Arial"/>
          <w:spacing w:val="-1"/>
          <w:sz w:val="22"/>
          <w:szCs w:val="22"/>
        </w:rPr>
        <w:t>li</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z w:val="22"/>
          <w:szCs w:val="22"/>
        </w:rPr>
        <w:t>cop</w:t>
      </w:r>
      <w:r>
        <w:rPr>
          <w:rFonts w:ascii="Arial" w:eastAsia="Arial" w:hAnsi="Arial" w:cs="Arial"/>
          <w:spacing w:val="-3"/>
          <w:sz w:val="22"/>
          <w:szCs w:val="22"/>
        </w:rPr>
        <w:t>e</w:t>
      </w:r>
      <w:r>
        <w:rPr>
          <w:rFonts w:ascii="Arial" w:eastAsia="Arial" w:hAnsi="Arial" w:cs="Arial"/>
          <w:sz w:val="22"/>
          <w:szCs w:val="22"/>
        </w:rPr>
        <w:t xml:space="preserve">, </w:t>
      </w:r>
      <w:r>
        <w:rPr>
          <w:rFonts w:ascii="Arial" w:eastAsia="Arial" w:hAnsi="Arial" w:cs="Arial"/>
          <w:spacing w:val="1"/>
          <w:sz w:val="22"/>
          <w:szCs w:val="22"/>
        </w:rPr>
        <w:t>t</w:t>
      </w:r>
      <w:r>
        <w:rPr>
          <w:rFonts w:ascii="Arial" w:eastAsia="Arial" w:hAnsi="Arial" w:cs="Arial"/>
          <w:sz w:val="22"/>
          <w:szCs w:val="22"/>
        </w:rPr>
        <w:t>hey</w:t>
      </w:r>
      <w:r>
        <w:rPr>
          <w:rFonts w:ascii="Arial" w:eastAsia="Arial" w:hAnsi="Arial" w:cs="Arial"/>
          <w:spacing w:val="-1"/>
          <w:sz w:val="22"/>
          <w:szCs w:val="22"/>
        </w:rPr>
        <w:t xml:space="preserve"> </w:t>
      </w:r>
      <w:r>
        <w:rPr>
          <w:rFonts w:ascii="Arial" w:eastAsia="Arial" w:hAnsi="Arial" w:cs="Arial"/>
          <w:sz w:val="22"/>
          <w:szCs w:val="22"/>
        </w:rPr>
        <w:t>can</w:t>
      </w:r>
      <w:r>
        <w:rPr>
          <w:rFonts w:ascii="Arial" w:eastAsia="Arial" w:hAnsi="Arial" w:cs="Arial"/>
          <w:spacing w:val="1"/>
          <w:sz w:val="22"/>
          <w:szCs w:val="22"/>
        </w:rPr>
        <w:t xml:space="preserve"> </w:t>
      </w:r>
      <w:r>
        <w:rPr>
          <w:rFonts w:ascii="Arial" w:eastAsia="Arial" w:hAnsi="Arial" w:cs="Arial"/>
          <w:sz w:val="22"/>
          <w:szCs w:val="22"/>
        </w:rPr>
        <w:t>be</w:t>
      </w:r>
      <w:r>
        <w:rPr>
          <w:rFonts w:ascii="Arial" w:eastAsia="Arial" w:hAnsi="Arial" w:cs="Arial"/>
          <w:spacing w:val="-1"/>
          <w:sz w:val="22"/>
          <w:szCs w:val="22"/>
        </w:rPr>
        <w:t xml:space="preserve"> </w:t>
      </w:r>
      <w:r>
        <w:rPr>
          <w:rFonts w:ascii="Arial" w:eastAsia="Arial" w:hAnsi="Arial" w:cs="Arial"/>
          <w:sz w:val="22"/>
          <w:szCs w:val="22"/>
        </w:rPr>
        <w:t>un</w:t>
      </w:r>
      <w:r>
        <w:rPr>
          <w:rFonts w:ascii="Arial" w:eastAsia="Arial" w:hAnsi="Arial" w:cs="Arial"/>
          <w:spacing w:val="-3"/>
          <w:sz w:val="22"/>
          <w:szCs w:val="22"/>
        </w:rPr>
        <w:t>a</w:t>
      </w:r>
      <w:r>
        <w:rPr>
          <w:rFonts w:ascii="Arial" w:eastAsia="Arial" w:hAnsi="Arial" w:cs="Arial"/>
          <w:sz w:val="22"/>
          <w:szCs w:val="22"/>
        </w:rPr>
        <w:t>cco</w:t>
      </w:r>
      <w:r>
        <w:rPr>
          <w:rFonts w:ascii="Arial" w:eastAsia="Arial" w:hAnsi="Arial" w:cs="Arial"/>
          <w:spacing w:val="1"/>
          <w:sz w:val="22"/>
          <w:szCs w:val="22"/>
        </w:rPr>
        <w:t>m</w:t>
      </w:r>
      <w:r>
        <w:rPr>
          <w:rFonts w:ascii="Arial" w:eastAsia="Arial" w:hAnsi="Arial" w:cs="Arial"/>
          <w:sz w:val="22"/>
          <w:szCs w:val="22"/>
        </w:rPr>
        <w:t>pan</w:t>
      </w:r>
      <w:r>
        <w:rPr>
          <w:rFonts w:ascii="Arial" w:eastAsia="Arial" w:hAnsi="Arial" w:cs="Arial"/>
          <w:spacing w:val="-1"/>
          <w:sz w:val="22"/>
          <w:szCs w:val="22"/>
        </w:rPr>
        <w:t>i</w:t>
      </w:r>
      <w:r>
        <w:rPr>
          <w:rFonts w:ascii="Arial" w:eastAsia="Arial" w:hAnsi="Arial" w:cs="Arial"/>
          <w:sz w:val="22"/>
          <w:szCs w:val="22"/>
        </w:rPr>
        <w:t xml:space="preserve">ed </w:t>
      </w:r>
      <w:r w:rsidR="00A15E7F">
        <w:rPr>
          <w:rFonts w:ascii="Arial" w:eastAsia="Arial" w:hAnsi="Arial" w:cs="Arial"/>
          <w:sz w:val="22"/>
          <w:szCs w:val="22"/>
        </w:rPr>
        <w:t>migrant</w:t>
      </w:r>
      <w:r>
        <w:rPr>
          <w:rFonts w:ascii="Arial" w:eastAsia="Arial" w:hAnsi="Arial" w:cs="Arial"/>
          <w:spacing w:val="1"/>
          <w:sz w:val="22"/>
          <w:szCs w:val="22"/>
        </w:rPr>
        <w:t xml:space="preserve"> </w:t>
      </w:r>
      <w:r>
        <w:rPr>
          <w:rFonts w:ascii="Arial" w:eastAsia="Arial" w:hAnsi="Arial" w:cs="Arial"/>
          <w:sz w:val="22"/>
          <w:szCs w:val="22"/>
        </w:rPr>
        <w:t>ch</w:t>
      </w:r>
      <w:r>
        <w:rPr>
          <w:rFonts w:ascii="Arial" w:eastAsia="Arial" w:hAnsi="Arial" w:cs="Arial"/>
          <w:spacing w:val="-1"/>
          <w:sz w:val="22"/>
          <w:szCs w:val="22"/>
        </w:rPr>
        <w:t>il</w:t>
      </w:r>
      <w:r>
        <w:rPr>
          <w:rFonts w:ascii="Arial" w:eastAsia="Arial" w:hAnsi="Arial" w:cs="Arial"/>
          <w:sz w:val="22"/>
          <w:szCs w:val="22"/>
        </w:rPr>
        <w:t>d</w:t>
      </w:r>
      <w:r>
        <w:rPr>
          <w:rFonts w:ascii="Arial" w:eastAsia="Arial" w:hAnsi="Arial" w:cs="Arial"/>
          <w:spacing w:val="1"/>
          <w:sz w:val="22"/>
          <w:szCs w:val="22"/>
        </w:rPr>
        <w:t>r</w:t>
      </w:r>
      <w:r>
        <w:rPr>
          <w:rFonts w:ascii="Arial" w:eastAsia="Arial" w:hAnsi="Arial" w:cs="Arial"/>
          <w:sz w:val="22"/>
          <w:szCs w:val="22"/>
        </w:rPr>
        <w:t xml:space="preserve">en; or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z w:val="22"/>
          <w:szCs w:val="22"/>
        </w:rPr>
        <w:t>o</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e</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z w:val="22"/>
          <w:szCs w:val="22"/>
        </w:rPr>
        <w:t>c</w:t>
      </w:r>
      <w:r>
        <w:rPr>
          <w:rFonts w:ascii="Arial" w:eastAsia="Arial" w:hAnsi="Arial" w:cs="Arial"/>
          <w:spacing w:val="-3"/>
          <w:sz w:val="22"/>
          <w:szCs w:val="22"/>
        </w:rPr>
        <w:t>i</w:t>
      </w:r>
      <w:r>
        <w:rPr>
          <w:rFonts w:ascii="Arial" w:eastAsia="Arial" w:hAnsi="Arial" w:cs="Arial"/>
          <w:spacing w:val="1"/>
          <w:sz w:val="22"/>
          <w:szCs w:val="22"/>
        </w:rPr>
        <w:t>r</w:t>
      </w:r>
      <w:r>
        <w:rPr>
          <w:rFonts w:ascii="Arial" w:eastAsia="Arial" w:hAnsi="Arial" w:cs="Arial"/>
          <w:sz w:val="22"/>
          <w:szCs w:val="22"/>
        </w:rPr>
        <w:t>cu</w:t>
      </w:r>
      <w:r>
        <w:rPr>
          <w:rFonts w:ascii="Arial" w:eastAsia="Arial" w:hAnsi="Arial" w:cs="Arial"/>
          <w:spacing w:val="-2"/>
          <w:sz w:val="22"/>
          <w:szCs w:val="22"/>
        </w:rPr>
        <w:t>m</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anc</w:t>
      </w:r>
      <w:r>
        <w:rPr>
          <w:rFonts w:ascii="Arial" w:eastAsia="Arial" w:hAnsi="Arial" w:cs="Arial"/>
          <w:spacing w:val="-3"/>
          <w:sz w:val="22"/>
          <w:szCs w:val="22"/>
        </w:rPr>
        <w:t>e</w:t>
      </w:r>
      <w:r>
        <w:rPr>
          <w:rFonts w:ascii="Arial" w:eastAsia="Arial" w:hAnsi="Arial" w:cs="Arial"/>
          <w:sz w:val="22"/>
          <w:szCs w:val="22"/>
        </w:rPr>
        <w:t>s,</w:t>
      </w:r>
      <w:r>
        <w:rPr>
          <w:rFonts w:ascii="Arial" w:eastAsia="Arial" w:hAnsi="Arial" w:cs="Arial"/>
          <w:spacing w:val="3"/>
          <w:sz w:val="22"/>
          <w:szCs w:val="22"/>
        </w:rPr>
        <w:t xml:space="preserve"> </w:t>
      </w:r>
      <w:r>
        <w:rPr>
          <w:rFonts w:ascii="Arial" w:eastAsia="Arial" w:hAnsi="Arial" w:cs="Arial"/>
          <w:spacing w:val="-1"/>
          <w:sz w:val="22"/>
          <w:szCs w:val="22"/>
        </w:rPr>
        <w:t>D</w:t>
      </w:r>
      <w:r w:rsidR="005C6178">
        <w:rPr>
          <w:rFonts w:ascii="Arial" w:eastAsia="Arial" w:hAnsi="Arial" w:cs="Arial"/>
          <w:spacing w:val="-1"/>
          <w:sz w:val="22"/>
          <w:szCs w:val="22"/>
        </w:rPr>
        <w:t xml:space="preserve">udley </w:t>
      </w:r>
      <w:r>
        <w:rPr>
          <w:rFonts w:ascii="Arial" w:eastAsia="Arial" w:hAnsi="Arial" w:cs="Arial"/>
          <w:spacing w:val="-1"/>
          <w:sz w:val="22"/>
          <w:szCs w:val="22"/>
        </w:rPr>
        <w:t>C</w:t>
      </w:r>
      <w:r w:rsidR="005C6178">
        <w:rPr>
          <w:rFonts w:ascii="Arial" w:eastAsia="Arial" w:hAnsi="Arial" w:cs="Arial"/>
          <w:spacing w:val="-1"/>
          <w:sz w:val="22"/>
          <w:szCs w:val="22"/>
        </w:rPr>
        <w:t xml:space="preserve">hildren’s </w:t>
      </w:r>
      <w:r>
        <w:rPr>
          <w:rFonts w:ascii="Arial" w:eastAsia="Arial" w:hAnsi="Arial" w:cs="Arial"/>
          <w:sz w:val="22"/>
          <w:szCs w:val="22"/>
        </w:rPr>
        <w:t>S</w:t>
      </w:r>
      <w:r w:rsidR="005C6178">
        <w:rPr>
          <w:rFonts w:ascii="Arial" w:eastAsia="Arial" w:hAnsi="Arial" w:cs="Arial"/>
          <w:sz w:val="22"/>
          <w:szCs w:val="22"/>
        </w:rPr>
        <w:t>ervices</w:t>
      </w:r>
      <w:r>
        <w:rPr>
          <w:rFonts w:ascii="Arial" w:eastAsia="Arial" w:hAnsi="Arial" w:cs="Arial"/>
          <w:spacing w:val="1"/>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z w:val="22"/>
          <w:szCs w:val="22"/>
        </w:rPr>
        <w:t>pa</w:t>
      </w:r>
      <w:r>
        <w:rPr>
          <w:rFonts w:ascii="Arial" w:eastAsia="Arial" w:hAnsi="Arial" w:cs="Arial"/>
          <w:spacing w:val="-2"/>
          <w:sz w:val="22"/>
          <w:szCs w:val="22"/>
        </w:rPr>
        <w:t>r</w:t>
      </w:r>
      <w:r>
        <w:rPr>
          <w:rFonts w:ascii="Arial" w:eastAsia="Arial" w:hAnsi="Arial" w:cs="Arial"/>
          <w:spacing w:val="1"/>
          <w:sz w:val="22"/>
          <w:szCs w:val="22"/>
        </w:rPr>
        <w:t>t</w:t>
      </w:r>
      <w:r>
        <w:rPr>
          <w:rFonts w:ascii="Arial" w:eastAsia="Arial" w:hAnsi="Arial" w:cs="Arial"/>
          <w:sz w:val="22"/>
          <w:szCs w:val="22"/>
        </w:rPr>
        <w:t>ne</w:t>
      </w:r>
      <w:r>
        <w:rPr>
          <w:rFonts w:ascii="Arial" w:eastAsia="Arial" w:hAnsi="Arial" w:cs="Arial"/>
          <w:spacing w:val="2"/>
          <w:sz w:val="22"/>
          <w:szCs w:val="22"/>
        </w:rPr>
        <w:t>r</w:t>
      </w:r>
      <w:r>
        <w:rPr>
          <w:rFonts w:ascii="Arial" w:eastAsia="Arial" w:hAnsi="Arial" w:cs="Arial"/>
          <w:sz w:val="22"/>
          <w:szCs w:val="22"/>
        </w:rPr>
        <w:t>s</w:t>
      </w:r>
      <w:r>
        <w:rPr>
          <w:rFonts w:ascii="Arial" w:eastAsia="Arial" w:hAnsi="Arial" w:cs="Arial"/>
          <w:spacing w:val="-1"/>
          <w:sz w:val="22"/>
          <w:szCs w:val="22"/>
        </w:rPr>
        <w:t xml:space="preserve"> wil</w:t>
      </w:r>
      <w:r>
        <w:rPr>
          <w:rFonts w:ascii="Arial" w:eastAsia="Arial" w:hAnsi="Arial" w:cs="Arial"/>
          <w:sz w:val="22"/>
          <w:szCs w:val="22"/>
        </w:rPr>
        <w:t xml:space="preserve">l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vene because</w:t>
      </w:r>
      <w:r>
        <w:rPr>
          <w:rFonts w:ascii="Arial" w:eastAsia="Arial" w:hAnsi="Arial" w:cs="Arial"/>
          <w:spacing w:val="1"/>
          <w:sz w:val="22"/>
          <w:szCs w:val="22"/>
        </w:rPr>
        <w:t xml:space="preserve"> 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z w:val="22"/>
          <w:szCs w:val="22"/>
        </w:rPr>
        <w:t>ch</w:t>
      </w:r>
      <w:r>
        <w:rPr>
          <w:rFonts w:ascii="Arial" w:eastAsia="Arial" w:hAnsi="Arial" w:cs="Arial"/>
          <w:spacing w:val="-1"/>
          <w:sz w:val="22"/>
          <w:szCs w:val="22"/>
        </w:rPr>
        <w:t>il</w:t>
      </w:r>
      <w:r>
        <w:rPr>
          <w:rFonts w:ascii="Arial" w:eastAsia="Arial" w:hAnsi="Arial" w:cs="Arial"/>
          <w:sz w:val="22"/>
          <w:szCs w:val="22"/>
        </w:rPr>
        <w:t>d</w:t>
      </w:r>
      <w:r>
        <w:rPr>
          <w:rFonts w:ascii="Arial" w:eastAsia="Arial" w:hAnsi="Arial" w:cs="Arial"/>
          <w:spacing w:val="1"/>
          <w:sz w:val="22"/>
          <w:szCs w:val="22"/>
        </w:rPr>
        <w:t xml:space="preserve"> </w:t>
      </w:r>
      <w:r>
        <w:rPr>
          <w:rFonts w:ascii="Arial" w:eastAsia="Arial" w:hAnsi="Arial" w:cs="Arial"/>
          <w:spacing w:val="-3"/>
          <w:sz w:val="22"/>
          <w:szCs w:val="22"/>
        </w:rPr>
        <w:t>o</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z w:val="22"/>
          <w:szCs w:val="22"/>
        </w:rPr>
        <w:t>yo</w:t>
      </w:r>
      <w:r>
        <w:rPr>
          <w:rFonts w:ascii="Arial" w:eastAsia="Arial" w:hAnsi="Arial" w:cs="Arial"/>
          <w:spacing w:val="-3"/>
          <w:sz w:val="22"/>
          <w:szCs w:val="22"/>
        </w:rPr>
        <w:t>u</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z w:val="22"/>
          <w:szCs w:val="22"/>
        </w:rPr>
        <w:t>pe</w:t>
      </w:r>
      <w:r>
        <w:rPr>
          <w:rFonts w:ascii="Arial" w:eastAsia="Arial" w:hAnsi="Arial" w:cs="Arial"/>
          <w:spacing w:val="1"/>
          <w:sz w:val="22"/>
          <w:szCs w:val="22"/>
        </w:rPr>
        <w:t>r</w:t>
      </w:r>
      <w:r>
        <w:rPr>
          <w:rFonts w:ascii="Arial" w:eastAsia="Arial" w:hAnsi="Arial" w:cs="Arial"/>
          <w:sz w:val="22"/>
          <w:szCs w:val="22"/>
        </w:rPr>
        <w:t>son</w:t>
      </w:r>
      <w:r>
        <w:rPr>
          <w:rFonts w:ascii="Arial" w:eastAsia="Arial" w:hAnsi="Arial" w:cs="Arial"/>
          <w:spacing w:val="-1"/>
          <w:sz w:val="22"/>
          <w:szCs w:val="22"/>
        </w:rPr>
        <w:t xml:space="preserve"> i</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pacing w:val="-3"/>
          <w:sz w:val="22"/>
          <w:szCs w:val="22"/>
        </w:rPr>
        <w:t>a</w:t>
      </w:r>
      <w:r>
        <w:rPr>
          <w:rFonts w:ascii="Arial" w:eastAsia="Arial" w:hAnsi="Arial" w:cs="Arial"/>
          <w:sz w:val="22"/>
          <w:szCs w:val="22"/>
        </w:rPr>
        <w:t xml:space="preserve">t </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sk</w:t>
      </w:r>
      <w:r>
        <w:rPr>
          <w:rFonts w:ascii="Arial" w:eastAsia="Arial" w:hAnsi="Arial" w:cs="Arial"/>
          <w:spacing w:val="2"/>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3"/>
          <w:sz w:val="22"/>
          <w:szCs w:val="22"/>
        </w:rPr>
        <w:t xml:space="preserve"> </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pacing w:val="-3"/>
          <w:sz w:val="22"/>
          <w:szCs w:val="22"/>
        </w:rPr>
        <w:t>g</w:t>
      </w:r>
      <w:r>
        <w:rPr>
          <w:rFonts w:ascii="Arial" w:eastAsia="Arial" w:hAnsi="Arial" w:cs="Arial"/>
          <w:sz w:val="22"/>
          <w:szCs w:val="22"/>
        </w:rPr>
        <w:t>n</w:t>
      </w:r>
      <w:r>
        <w:rPr>
          <w:rFonts w:ascii="Arial" w:eastAsia="Arial" w:hAnsi="Arial" w:cs="Arial"/>
          <w:spacing w:val="-1"/>
          <w:sz w:val="22"/>
          <w:szCs w:val="22"/>
        </w:rPr>
        <w:t>i</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cant</w:t>
      </w:r>
      <w:r>
        <w:rPr>
          <w:rFonts w:ascii="Arial" w:eastAsia="Arial" w:hAnsi="Arial" w:cs="Arial"/>
          <w:spacing w:val="3"/>
          <w:sz w:val="22"/>
          <w:szCs w:val="22"/>
        </w:rPr>
        <w:t xml:space="preserve"> </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pacing w:val="-2"/>
          <w:sz w:val="22"/>
          <w:szCs w:val="22"/>
        </w:rPr>
        <w:t>m</w:t>
      </w:r>
      <w:r>
        <w:rPr>
          <w:rFonts w:ascii="Arial" w:eastAsia="Arial" w:hAnsi="Arial" w:cs="Arial"/>
          <w:sz w:val="22"/>
          <w:szCs w:val="22"/>
        </w:rPr>
        <w:t>.</w:t>
      </w:r>
    </w:p>
    <w:p w14:paraId="62ABB84A" w14:textId="77777777" w:rsidR="00840ED8" w:rsidRDefault="00840ED8">
      <w:pPr>
        <w:spacing w:before="32" w:line="248" w:lineRule="auto"/>
        <w:ind w:left="129" w:right="305" w:hanging="9"/>
        <w:rPr>
          <w:rFonts w:ascii="Arial" w:eastAsia="Arial" w:hAnsi="Arial" w:cs="Arial"/>
          <w:sz w:val="22"/>
          <w:szCs w:val="22"/>
        </w:rPr>
      </w:pPr>
    </w:p>
    <w:p w14:paraId="06D18473" w14:textId="77777777" w:rsidR="00840ED8" w:rsidRDefault="00840ED8" w:rsidP="00840ED8">
      <w:pPr>
        <w:spacing w:before="32"/>
        <w:ind w:right="21"/>
        <w:rPr>
          <w:rFonts w:ascii="Arial" w:eastAsia="Arial" w:hAnsi="Arial" w:cs="Arial"/>
          <w:i/>
          <w:color w:val="44536A"/>
          <w:sz w:val="22"/>
          <w:szCs w:val="22"/>
        </w:rPr>
      </w:pPr>
      <w:r>
        <w:rPr>
          <w:rFonts w:ascii="Arial" w:eastAsia="Arial" w:hAnsi="Arial" w:cs="Arial"/>
          <w:i/>
          <w:color w:val="44536A"/>
          <w:sz w:val="22"/>
          <w:szCs w:val="22"/>
        </w:rPr>
        <w:t>F</w:t>
      </w:r>
      <w:r>
        <w:rPr>
          <w:rFonts w:ascii="Arial" w:eastAsia="Arial" w:hAnsi="Arial" w:cs="Arial"/>
          <w:i/>
          <w:color w:val="44536A"/>
          <w:spacing w:val="-1"/>
          <w:sz w:val="22"/>
          <w:szCs w:val="22"/>
        </w:rPr>
        <w:t>i</w:t>
      </w:r>
      <w:r>
        <w:rPr>
          <w:rFonts w:ascii="Arial" w:eastAsia="Arial" w:hAnsi="Arial" w:cs="Arial"/>
          <w:i/>
          <w:color w:val="44536A"/>
          <w:sz w:val="22"/>
          <w:szCs w:val="22"/>
        </w:rPr>
        <w:t>gu</w:t>
      </w:r>
      <w:r>
        <w:rPr>
          <w:rFonts w:ascii="Arial" w:eastAsia="Arial" w:hAnsi="Arial" w:cs="Arial"/>
          <w:i/>
          <w:color w:val="44536A"/>
          <w:spacing w:val="1"/>
          <w:sz w:val="22"/>
          <w:szCs w:val="22"/>
        </w:rPr>
        <w:t>r</w:t>
      </w:r>
      <w:r>
        <w:rPr>
          <w:rFonts w:ascii="Arial" w:eastAsia="Arial" w:hAnsi="Arial" w:cs="Arial"/>
          <w:i/>
          <w:color w:val="44536A"/>
          <w:sz w:val="22"/>
          <w:szCs w:val="22"/>
        </w:rPr>
        <w:t>e</w:t>
      </w:r>
      <w:r>
        <w:rPr>
          <w:rFonts w:ascii="Arial" w:eastAsia="Arial" w:hAnsi="Arial" w:cs="Arial"/>
          <w:i/>
          <w:color w:val="44536A"/>
          <w:spacing w:val="1"/>
          <w:sz w:val="22"/>
          <w:szCs w:val="22"/>
        </w:rPr>
        <w:t xml:space="preserve"> </w:t>
      </w:r>
      <w:r>
        <w:rPr>
          <w:rFonts w:ascii="Arial" w:eastAsia="Arial" w:hAnsi="Arial" w:cs="Arial"/>
          <w:i/>
          <w:color w:val="44536A"/>
          <w:sz w:val="22"/>
          <w:szCs w:val="22"/>
        </w:rPr>
        <w:t>3</w:t>
      </w:r>
    </w:p>
    <w:p w14:paraId="67EE6C2A" w14:textId="6DF748AB" w:rsidR="00840ED8" w:rsidRDefault="00840ED8">
      <w:pPr>
        <w:spacing w:before="1" w:line="240" w:lineRule="exact"/>
        <w:rPr>
          <w:sz w:val="24"/>
          <w:szCs w:val="24"/>
        </w:rPr>
      </w:pPr>
      <w:r>
        <w:rPr>
          <w:noProof/>
        </w:rPr>
        <mc:AlternateContent>
          <mc:Choice Requires="wps">
            <w:drawing>
              <wp:anchor distT="0" distB="0" distL="114300" distR="114300" simplePos="0" relativeHeight="251692032" behindDoc="1" locked="0" layoutInCell="1" allowOverlap="1" wp14:anchorId="03CAE6CF" wp14:editId="20469781">
                <wp:simplePos x="0" y="0"/>
                <wp:positionH relativeFrom="column">
                  <wp:posOffset>1238250</wp:posOffset>
                </wp:positionH>
                <wp:positionV relativeFrom="paragraph">
                  <wp:posOffset>13335</wp:posOffset>
                </wp:positionV>
                <wp:extent cx="2609850" cy="571500"/>
                <wp:effectExtent l="0" t="0" r="0" b="0"/>
                <wp:wrapTight wrapText="bothSides">
                  <wp:wrapPolygon edited="0">
                    <wp:start x="0" y="0"/>
                    <wp:lineTo x="0" y="20880"/>
                    <wp:lineTo x="21442" y="20880"/>
                    <wp:lineTo x="21442" y="0"/>
                    <wp:lineTo x="0" y="0"/>
                  </wp:wrapPolygon>
                </wp:wrapTight>
                <wp:docPr id="27" name="Text Box 27"/>
                <wp:cNvGraphicFramePr/>
                <a:graphic xmlns:a="http://schemas.openxmlformats.org/drawingml/2006/main">
                  <a:graphicData uri="http://schemas.microsoft.com/office/word/2010/wordprocessingShape">
                    <wps:wsp>
                      <wps:cNvSpPr txBox="1"/>
                      <wps:spPr>
                        <a:xfrm>
                          <a:off x="0" y="0"/>
                          <a:ext cx="2609850" cy="571500"/>
                        </a:xfrm>
                        <a:prstGeom prst="rect">
                          <a:avLst/>
                        </a:prstGeom>
                        <a:solidFill>
                          <a:schemeClr val="lt1"/>
                        </a:solidFill>
                        <a:ln w="6350">
                          <a:noFill/>
                        </a:ln>
                      </wps:spPr>
                      <wps:txbx>
                        <w:txbxContent>
                          <w:p w14:paraId="269E188E" w14:textId="77777777" w:rsidR="00840ED8" w:rsidRDefault="00840ED8" w:rsidP="00840ED8">
                            <w:pPr>
                              <w:spacing w:before="32"/>
                              <w:ind w:right="21"/>
                              <w:jc w:val="center"/>
                              <w:rPr>
                                <w:rFonts w:ascii="Arial" w:eastAsia="Arial" w:hAnsi="Arial" w:cs="Arial"/>
                                <w:i/>
                                <w:color w:val="44536A"/>
                                <w:sz w:val="22"/>
                                <w:szCs w:val="22"/>
                              </w:rPr>
                            </w:pPr>
                          </w:p>
                          <w:p w14:paraId="14F9A5AB" w14:textId="34346A71" w:rsidR="00840ED8" w:rsidRPr="00840ED8" w:rsidRDefault="00840ED8" w:rsidP="00840ED8">
                            <w:pPr>
                              <w:spacing w:before="32"/>
                              <w:ind w:right="21"/>
                              <w:jc w:val="center"/>
                              <w:rPr>
                                <w:rFonts w:ascii="Arial" w:eastAsia="Arial" w:hAnsi="Arial" w:cs="Arial"/>
                                <w:iCs/>
                                <w:color w:val="44536A"/>
                                <w:sz w:val="22"/>
                                <w:szCs w:val="22"/>
                              </w:rPr>
                            </w:pPr>
                            <w:r w:rsidRPr="00840ED8">
                              <w:rPr>
                                <w:rFonts w:ascii="Arial" w:eastAsia="Arial" w:hAnsi="Arial" w:cs="Arial"/>
                                <w:iCs/>
                                <w:color w:val="44536A"/>
                                <w:sz w:val="22"/>
                                <w:szCs w:val="22"/>
                              </w:rPr>
                              <w:t>Children Looked after rate per 10,000</w:t>
                            </w:r>
                          </w:p>
                          <w:p w14:paraId="0D06F2CC" w14:textId="77777777" w:rsidR="00840ED8" w:rsidRDefault="00840ED8" w:rsidP="00840ED8">
                            <w:pPr>
                              <w:spacing w:before="32"/>
                              <w:ind w:right="21"/>
                              <w:jc w:val="center"/>
                              <w:rPr>
                                <w:rFonts w:ascii="Arial" w:eastAsia="Arial" w:hAnsi="Arial" w:cs="Arial"/>
                                <w:sz w:val="22"/>
                                <w:szCs w:val="22"/>
                              </w:rPr>
                            </w:pPr>
                          </w:p>
                          <w:p w14:paraId="595536EC" w14:textId="77777777" w:rsidR="00840ED8" w:rsidRDefault="00840ED8" w:rsidP="00840ED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AE6CF" id="Text Box 27" o:spid="_x0000_s1029" type="#_x0000_t202" style="position:absolute;margin-left:97.5pt;margin-top:1.05pt;width:205.5pt;height:4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" fillcolor="white [3201]" stroked="f" strokeweight=".5pt">
                <v:textbox>
                  <w:txbxContent>
                    <w:p w14:paraId="269E188E" w14:textId="77777777" w:rsidR="00840ED8" w:rsidRDefault="00840ED8" w:rsidP="00840ED8">
                      <w:pPr>
                        <w:spacing w:before="32"/>
                        <w:ind w:right="21"/>
                        <w:jc w:val="center"/>
                        <w:rPr>
                          <w:rFonts w:ascii="Arial" w:eastAsia="Arial" w:hAnsi="Arial" w:cs="Arial"/>
                          <w:i/>
                          <w:color w:val="44536A"/>
                          <w:sz w:val="22"/>
                          <w:szCs w:val="22"/>
                        </w:rPr>
                      </w:pPr>
                    </w:p>
                    <w:p w14:paraId="14F9A5AB" w14:textId="34346A71" w:rsidR="00840ED8" w:rsidRPr="00840ED8" w:rsidRDefault="00840ED8" w:rsidP="00840ED8">
                      <w:pPr>
                        <w:spacing w:before="32"/>
                        <w:ind w:right="21"/>
                        <w:jc w:val="center"/>
                        <w:rPr>
                          <w:rFonts w:ascii="Arial" w:eastAsia="Arial" w:hAnsi="Arial" w:cs="Arial"/>
                          <w:iCs/>
                          <w:color w:val="44536A"/>
                          <w:sz w:val="22"/>
                          <w:szCs w:val="22"/>
                        </w:rPr>
                      </w:pPr>
                      <w:r w:rsidRPr="00840ED8">
                        <w:rPr>
                          <w:rFonts w:ascii="Arial" w:eastAsia="Arial" w:hAnsi="Arial" w:cs="Arial"/>
                          <w:iCs/>
                          <w:color w:val="44536A"/>
                          <w:sz w:val="22"/>
                          <w:szCs w:val="22"/>
                        </w:rPr>
                        <w:t>Children Looked after rate per 10,000</w:t>
                      </w:r>
                    </w:p>
                    <w:p w14:paraId="0D06F2CC" w14:textId="77777777" w:rsidR="00840ED8" w:rsidRDefault="00840ED8" w:rsidP="00840ED8">
                      <w:pPr>
                        <w:spacing w:before="32"/>
                        <w:ind w:right="21"/>
                        <w:jc w:val="center"/>
                        <w:rPr>
                          <w:rFonts w:ascii="Arial" w:eastAsia="Arial" w:hAnsi="Arial" w:cs="Arial"/>
                          <w:sz w:val="22"/>
                          <w:szCs w:val="22"/>
                        </w:rPr>
                      </w:pPr>
                    </w:p>
                    <w:p w14:paraId="595536EC" w14:textId="77777777" w:rsidR="00840ED8" w:rsidRDefault="00840ED8" w:rsidP="00840ED8">
                      <w:pPr>
                        <w:jc w:val="center"/>
                      </w:pPr>
                    </w:p>
                  </w:txbxContent>
                </v:textbox>
                <w10:wrap type="tight"/>
              </v:shape>
            </w:pict>
          </mc:Fallback>
        </mc:AlternateContent>
      </w:r>
    </w:p>
    <w:p w14:paraId="12F602FD" w14:textId="33DE083A" w:rsidR="00840ED8" w:rsidRDefault="00840ED8">
      <w:pPr>
        <w:spacing w:before="1" w:line="240" w:lineRule="exact"/>
        <w:rPr>
          <w:sz w:val="24"/>
          <w:szCs w:val="24"/>
        </w:rPr>
        <w:sectPr w:rsidR="00840ED8">
          <w:pgSz w:w="11920" w:h="16840"/>
          <w:pgMar w:top="1360" w:right="1340" w:bottom="280" w:left="1320" w:header="0" w:footer="1029" w:gutter="0"/>
          <w:cols w:space="720"/>
        </w:sectPr>
      </w:pPr>
    </w:p>
    <w:p w14:paraId="1E0002D6" w14:textId="77777777" w:rsidR="00493FB7" w:rsidRDefault="00493FB7">
      <w:pPr>
        <w:spacing w:before="6" w:line="100" w:lineRule="exact"/>
        <w:rPr>
          <w:sz w:val="11"/>
          <w:szCs w:val="11"/>
        </w:rPr>
      </w:pPr>
    </w:p>
    <w:p w14:paraId="01798285" w14:textId="11453E1E" w:rsidR="00493FB7" w:rsidRDefault="00493FB7">
      <w:pPr>
        <w:spacing w:line="200" w:lineRule="exact"/>
      </w:pPr>
    </w:p>
    <w:p w14:paraId="2D90D354" w14:textId="77777777" w:rsidR="00493FB7" w:rsidRDefault="00493FB7">
      <w:pPr>
        <w:spacing w:line="200" w:lineRule="exact"/>
      </w:pPr>
    </w:p>
    <w:p w14:paraId="4E87C3A8" w14:textId="599F863C" w:rsidR="00493FB7" w:rsidRDefault="00493FB7">
      <w:pPr>
        <w:spacing w:before="7" w:line="140" w:lineRule="exact"/>
        <w:rPr>
          <w:sz w:val="15"/>
          <w:szCs w:val="15"/>
        </w:rPr>
      </w:pPr>
    </w:p>
    <w:p w14:paraId="4969F4CC" w14:textId="6B9CB0C1" w:rsidR="00493FB7" w:rsidRDefault="00840ED8">
      <w:pPr>
        <w:spacing w:line="200" w:lineRule="exact"/>
      </w:pPr>
      <w:r>
        <w:rPr>
          <w:noProof/>
        </w:rPr>
        <w:drawing>
          <wp:anchor distT="0" distB="0" distL="114300" distR="114300" simplePos="0" relativeHeight="251693056" behindDoc="0" locked="0" layoutInCell="1" allowOverlap="1" wp14:anchorId="66FC9CCB" wp14:editId="12FE39C5">
            <wp:simplePos x="0" y="0"/>
            <wp:positionH relativeFrom="column">
              <wp:posOffset>333375</wp:posOffset>
            </wp:positionH>
            <wp:positionV relativeFrom="paragraph">
              <wp:posOffset>64770</wp:posOffset>
            </wp:positionV>
            <wp:extent cx="4584700" cy="2755900"/>
            <wp:effectExtent l="0" t="0" r="6350" b="6350"/>
            <wp:wrapThrough wrapText="bothSides">
              <wp:wrapPolygon edited="0">
                <wp:start x="0" y="0"/>
                <wp:lineTo x="0" y="21500"/>
                <wp:lineTo x="21540" y="21500"/>
                <wp:lineTo x="21540"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anchor>
        </w:drawing>
      </w:r>
    </w:p>
    <w:p w14:paraId="38F97482" w14:textId="54F77F82" w:rsidR="00840ED8" w:rsidRDefault="00840ED8">
      <w:pPr>
        <w:spacing w:line="200" w:lineRule="exact"/>
      </w:pPr>
    </w:p>
    <w:p w14:paraId="35E387BA" w14:textId="74DABAD1" w:rsidR="00840ED8" w:rsidRDefault="00840ED8">
      <w:pPr>
        <w:spacing w:line="200" w:lineRule="exact"/>
      </w:pPr>
    </w:p>
    <w:p w14:paraId="063DD260" w14:textId="0CBC5677" w:rsidR="00840ED8" w:rsidRDefault="00840ED8">
      <w:pPr>
        <w:spacing w:line="200" w:lineRule="exact"/>
      </w:pPr>
    </w:p>
    <w:p w14:paraId="304DBF70" w14:textId="31B60BF9" w:rsidR="00840ED8" w:rsidRDefault="00840ED8">
      <w:pPr>
        <w:spacing w:line="200" w:lineRule="exact"/>
      </w:pPr>
    </w:p>
    <w:p w14:paraId="00E11E1D" w14:textId="38D8AE1F" w:rsidR="00493FB7" w:rsidRDefault="00493FB7">
      <w:pPr>
        <w:spacing w:line="200" w:lineRule="exact"/>
      </w:pPr>
    </w:p>
    <w:p w14:paraId="00F4C0AE" w14:textId="77777777" w:rsidR="00840ED8" w:rsidRDefault="00840ED8">
      <w:pPr>
        <w:spacing w:before="20"/>
        <w:ind w:left="480"/>
        <w:rPr>
          <w:rFonts w:ascii="Verdana" w:eastAsia="Verdana" w:hAnsi="Verdana" w:cs="Verdana"/>
          <w:sz w:val="22"/>
          <w:szCs w:val="22"/>
        </w:rPr>
      </w:pPr>
    </w:p>
    <w:p w14:paraId="6A0AB0F0" w14:textId="77777777" w:rsidR="00840ED8" w:rsidRDefault="00840ED8">
      <w:pPr>
        <w:spacing w:before="20"/>
        <w:ind w:left="480"/>
        <w:rPr>
          <w:rFonts w:ascii="Verdana" w:eastAsia="Verdana" w:hAnsi="Verdana" w:cs="Verdana"/>
          <w:sz w:val="22"/>
          <w:szCs w:val="22"/>
        </w:rPr>
      </w:pPr>
    </w:p>
    <w:p w14:paraId="350F2E15" w14:textId="77777777" w:rsidR="00840ED8" w:rsidRDefault="00840ED8">
      <w:pPr>
        <w:spacing w:before="20"/>
        <w:ind w:left="480"/>
        <w:rPr>
          <w:rFonts w:ascii="Verdana" w:eastAsia="Verdana" w:hAnsi="Verdana" w:cs="Verdana"/>
          <w:sz w:val="22"/>
          <w:szCs w:val="22"/>
        </w:rPr>
      </w:pPr>
    </w:p>
    <w:p w14:paraId="7CC6CF80" w14:textId="77777777" w:rsidR="00840ED8" w:rsidRDefault="00840ED8">
      <w:pPr>
        <w:spacing w:before="20"/>
        <w:ind w:left="480"/>
        <w:rPr>
          <w:rFonts w:ascii="Verdana" w:eastAsia="Verdana" w:hAnsi="Verdana" w:cs="Verdana"/>
          <w:sz w:val="22"/>
          <w:szCs w:val="22"/>
        </w:rPr>
      </w:pPr>
    </w:p>
    <w:p w14:paraId="6A4502D5" w14:textId="77777777" w:rsidR="00840ED8" w:rsidRDefault="00840ED8">
      <w:pPr>
        <w:spacing w:before="20"/>
        <w:ind w:left="480"/>
        <w:rPr>
          <w:rFonts w:ascii="Verdana" w:eastAsia="Verdana" w:hAnsi="Verdana" w:cs="Verdana"/>
          <w:sz w:val="22"/>
          <w:szCs w:val="22"/>
        </w:rPr>
      </w:pPr>
    </w:p>
    <w:p w14:paraId="018CCA05" w14:textId="77777777" w:rsidR="00840ED8" w:rsidRDefault="00840ED8">
      <w:pPr>
        <w:spacing w:before="20"/>
        <w:ind w:left="480"/>
        <w:rPr>
          <w:rFonts w:ascii="Verdana" w:eastAsia="Verdana" w:hAnsi="Verdana" w:cs="Verdana"/>
          <w:sz w:val="22"/>
          <w:szCs w:val="22"/>
        </w:rPr>
      </w:pPr>
    </w:p>
    <w:p w14:paraId="4A078EF5" w14:textId="77777777" w:rsidR="00840ED8" w:rsidRDefault="00840ED8">
      <w:pPr>
        <w:spacing w:before="20"/>
        <w:ind w:left="480"/>
        <w:rPr>
          <w:rFonts w:ascii="Verdana" w:eastAsia="Verdana" w:hAnsi="Verdana" w:cs="Verdana"/>
          <w:sz w:val="22"/>
          <w:szCs w:val="22"/>
        </w:rPr>
      </w:pPr>
    </w:p>
    <w:p w14:paraId="7DB90995" w14:textId="77777777" w:rsidR="00840ED8" w:rsidRDefault="00840ED8">
      <w:pPr>
        <w:spacing w:before="20"/>
        <w:ind w:left="480"/>
        <w:rPr>
          <w:rFonts w:ascii="Verdana" w:eastAsia="Verdana" w:hAnsi="Verdana" w:cs="Verdana"/>
          <w:sz w:val="22"/>
          <w:szCs w:val="22"/>
        </w:rPr>
      </w:pPr>
    </w:p>
    <w:p w14:paraId="3FDB120A" w14:textId="77777777" w:rsidR="00840ED8" w:rsidRDefault="00840ED8">
      <w:pPr>
        <w:spacing w:before="20"/>
        <w:ind w:left="480"/>
        <w:rPr>
          <w:rFonts w:ascii="Verdana" w:eastAsia="Verdana" w:hAnsi="Verdana" w:cs="Verdana"/>
          <w:sz w:val="22"/>
          <w:szCs w:val="22"/>
        </w:rPr>
      </w:pPr>
    </w:p>
    <w:p w14:paraId="5B4FA7BA" w14:textId="77777777" w:rsidR="00840ED8" w:rsidRDefault="00840ED8">
      <w:pPr>
        <w:spacing w:before="20"/>
        <w:ind w:left="480"/>
        <w:rPr>
          <w:rFonts w:ascii="Verdana" w:eastAsia="Verdana" w:hAnsi="Verdana" w:cs="Verdana"/>
          <w:sz w:val="22"/>
          <w:szCs w:val="22"/>
        </w:rPr>
      </w:pPr>
    </w:p>
    <w:p w14:paraId="1E1BB758" w14:textId="77777777" w:rsidR="00840ED8" w:rsidRDefault="00840ED8">
      <w:pPr>
        <w:spacing w:before="20"/>
        <w:ind w:left="480"/>
        <w:rPr>
          <w:rFonts w:ascii="Verdana" w:eastAsia="Verdana" w:hAnsi="Verdana" w:cs="Verdana"/>
          <w:sz w:val="22"/>
          <w:szCs w:val="22"/>
        </w:rPr>
      </w:pPr>
    </w:p>
    <w:p w14:paraId="6FBB9A13" w14:textId="77777777" w:rsidR="00840ED8" w:rsidRDefault="00840ED8">
      <w:pPr>
        <w:spacing w:before="20"/>
        <w:ind w:left="480"/>
        <w:rPr>
          <w:rFonts w:ascii="Verdana" w:eastAsia="Verdana" w:hAnsi="Verdana" w:cs="Verdana"/>
          <w:sz w:val="22"/>
          <w:szCs w:val="22"/>
        </w:rPr>
      </w:pPr>
    </w:p>
    <w:p w14:paraId="666931A2" w14:textId="77777777" w:rsidR="00840ED8" w:rsidRDefault="00840ED8">
      <w:pPr>
        <w:spacing w:before="20"/>
        <w:ind w:left="480"/>
        <w:rPr>
          <w:rFonts w:ascii="Verdana" w:eastAsia="Verdana" w:hAnsi="Verdana" w:cs="Verdana"/>
          <w:sz w:val="22"/>
          <w:szCs w:val="22"/>
        </w:rPr>
      </w:pPr>
    </w:p>
    <w:p w14:paraId="574CF681" w14:textId="276B3AE5" w:rsidR="00493FB7" w:rsidRPr="00E836B3" w:rsidRDefault="0018499B" w:rsidP="008B2197">
      <w:pPr>
        <w:pStyle w:val="ListParagraph"/>
        <w:numPr>
          <w:ilvl w:val="0"/>
          <w:numId w:val="15"/>
        </w:numPr>
        <w:spacing w:before="20"/>
        <w:rPr>
          <w:rFonts w:ascii="Arial" w:eastAsia="Arial" w:hAnsi="Arial" w:cs="Arial"/>
          <w:sz w:val="22"/>
          <w:szCs w:val="22"/>
        </w:rPr>
      </w:pPr>
      <w:r w:rsidRPr="00E836B3">
        <w:rPr>
          <w:rFonts w:ascii="Arial" w:eastAsia="Arial" w:hAnsi="Arial" w:cs="Arial"/>
          <w:sz w:val="22"/>
          <w:szCs w:val="22"/>
        </w:rPr>
        <w:t>593</w:t>
      </w:r>
      <w:r w:rsidR="00884CCA" w:rsidRPr="00E836B3">
        <w:rPr>
          <w:rFonts w:ascii="Arial" w:eastAsia="Arial" w:hAnsi="Arial" w:cs="Arial"/>
          <w:spacing w:val="1"/>
          <w:sz w:val="22"/>
          <w:szCs w:val="22"/>
        </w:rPr>
        <w:t xml:space="preserve"> </w:t>
      </w:r>
      <w:r w:rsidR="00884CCA" w:rsidRPr="00E836B3">
        <w:rPr>
          <w:rFonts w:ascii="Arial" w:eastAsia="Arial" w:hAnsi="Arial" w:cs="Arial"/>
          <w:sz w:val="22"/>
          <w:szCs w:val="22"/>
        </w:rPr>
        <w:t>ch</w:t>
      </w:r>
      <w:r w:rsidR="00884CCA" w:rsidRPr="00E836B3">
        <w:rPr>
          <w:rFonts w:ascii="Arial" w:eastAsia="Arial" w:hAnsi="Arial" w:cs="Arial"/>
          <w:spacing w:val="-1"/>
          <w:sz w:val="22"/>
          <w:szCs w:val="22"/>
        </w:rPr>
        <w:t>il</w:t>
      </w:r>
      <w:r w:rsidR="00884CCA" w:rsidRPr="00E836B3">
        <w:rPr>
          <w:rFonts w:ascii="Arial" w:eastAsia="Arial" w:hAnsi="Arial" w:cs="Arial"/>
          <w:sz w:val="22"/>
          <w:szCs w:val="22"/>
        </w:rPr>
        <w:t>d</w:t>
      </w:r>
      <w:r w:rsidR="00884CCA" w:rsidRPr="00E836B3">
        <w:rPr>
          <w:rFonts w:ascii="Arial" w:eastAsia="Arial" w:hAnsi="Arial" w:cs="Arial"/>
          <w:spacing w:val="1"/>
          <w:sz w:val="22"/>
          <w:szCs w:val="22"/>
        </w:rPr>
        <w:t>r</w:t>
      </w:r>
      <w:r w:rsidR="00884CCA" w:rsidRPr="00E836B3">
        <w:rPr>
          <w:rFonts w:ascii="Arial" w:eastAsia="Arial" w:hAnsi="Arial" w:cs="Arial"/>
          <w:sz w:val="22"/>
          <w:szCs w:val="22"/>
        </w:rPr>
        <w:t>en</w:t>
      </w:r>
      <w:r w:rsidR="00884CCA" w:rsidRPr="00E836B3">
        <w:rPr>
          <w:rFonts w:ascii="Arial" w:eastAsia="Arial" w:hAnsi="Arial" w:cs="Arial"/>
          <w:spacing w:val="1"/>
          <w:sz w:val="22"/>
          <w:szCs w:val="22"/>
        </w:rPr>
        <w:t xml:space="preserve"> </w:t>
      </w:r>
      <w:r w:rsidR="00884CCA" w:rsidRPr="00E836B3">
        <w:rPr>
          <w:rFonts w:ascii="Arial" w:eastAsia="Arial" w:hAnsi="Arial" w:cs="Arial"/>
          <w:spacing w:val="-1"/>
          <w:sz w:val="22"/>
          <w:szCs w:val="22"/>
        </w:rPr>
        <w:t>w</w:t>
      </w:r>
      <w:r w:rsidR="00884CCA" w:rsidRPr="00E836B3">
        <w:rPr>
          <w:rFonts w:ascii="Arial" w:eastAsia="Arial" w:hAnsi="Arial" w:cs="Arial"/>
          <w:sz w:val="22"/>
          <w:szCs w:val="22"/>
        </w:rPr>
        <w:t>e</w:t>
      </w:r>
      <w:r w:rsidR="00884CCA" w:rsidRPr="00E836B3">
        <w:rPr>
          <w:rFonts w:ascii="Arial" w:eastAsia="Arial" w:hAnsi="Arial" w:cs="Arial"/>
          <w:spacing w:val="1"/>
          <w:sz w:val="22"/>
          <w:szCs w:val="22"/>
        </w:rPr>
        <w:t>r</w:t>
      </w:r>
      <w:r w:rsidR="00884CCA" w:rsidRPr="00E836B3">
        <w:rPr>
          <w:rFonts w:ascii="Arial" w:eastAsia="Arial" w:hAnsi="Arial" w:cs="Arial"/>
          <w:sz w:val="22"/>
          <w:szCs w:val="22"/>
        </w:rPr>
        <w:t>e</w:t>
      </w:r>
      <w:r w:rsidR="00884CCA" w:rsidRPr="00E836B3">
        <w:rPr>
          <w:rFonts w:ascii="Arial" w:eastAsia="Arial" w:hAnsi="Arial" w:cs="Arial"/>
          <w:spacing w:val="-1"/>
          <w:sz w:val="22"/>
          <w:szCs w:val="22"/>
        </w:rPr>
        <w:t xml:space="preserve"> l</w:t>
      </w:r>
      <w:r w:rsidR="00884CCA" w:rsidRPr="00E836B3">
        <w:rPr>
          <w:rFonts w:ascii="Arial" w:eastAsia="Arial" w:hAnsi="Arial" w:cs="Arial"/>
          <w:sz w:val="22"/>
          <w:szCs w:val="22"/>
        </w:rPr>
        <w:t>ooked</w:t>
      </w:r>
      <w:r w:rsidR="00884CCA" w:rsidRPr="00E836B3">
        <w:rPr>
          <w:rFonts w:ascii="Arial" w:eastAsia="Arial" w:hAnsi="Arial" w:cs="Arial"/>
          <w:spacing w:val="-1"/>
          <w:sz w:val="22"/>
          <w:szCs w:val="22"/>
        </w:rPr>
        <w:t xml:space="preserve"> </w:t>
      </w:r>
      <w:r w:rsidR="00884CCA" w:rsidRPr="00E836B3">
        <w:rPr>
          <w:rFonts w:ascii="Arial" w:eastAsia="Arial" w:hAnsi="Arial" w:cs="Arial"/>
          <w:sz w:val="22"/>
          <w:szCs w:val="22"/>
        </w:rPr>
        <w:t>a</w:t>
      </w:r>
      <w:r w:rsidR="00884CCA" w:rsidRPr="00E836B3">
        <w:rPr>
          <w:rFonts w:ascii="Arial" w:eastAsia="Arial" w:hAnsi="Arial" w:cs="Arial"/>
          <w:spacing w:val="-1"/>
          <w:sz w:val="22"/>
          <w:szCs w:val="22"/>
        </w:rPr>
        <w:t>f</w:t>
      </w:r>
      <w:r w:rsidR="00884CCA" w:rsidRPr="00E836B3">
        <w:rPr>
          <w:rFonts w:ascii="Arial" w:eastAsia="Arial" w:hAnsi="Arial" w:cs="Arial"/>
          <w:spacing w:val="1"/>
          <w:sz w:val="22"/>
          <w:szCs w:val="22"/>
        </w:rPr>
        <w:t>t</w:t>
      </w:r>
      <w:r w:rsidR="00884CCA" w:rsidRPr="00E836B3">
        <w:rPr>
          <w:rFonts w:ascii="Arial" w:eastAsia="Arial" w:hAnsi="Arial" w:cs="Arial"/>
          <w:sz w:val="22"/>
          <w:szCs w:val="22"/>
        </w:rPr>
        <w:t>er as</w:t>
      </w:r>
      <w:r w:rsidR="00F53197">
        <w:rPr>
          <w:rFonts w:ascii="Arial" w:eastAsia="Arial" w:hAnsi="Arial" w:cs="Arial"/>
          <w:spacing w:val="2"/>
          <w:sz w:val="22"/>
          <w:szCs w:val="22"/>
        </w:rPr>
        <w:t xml:space="preserve"> of</w:t>
      </w:r>
      <w:r w:rsidR="00884CCA" w:rsidRPr="00E836B3">
        <w:rPr>
          <w:rFonts w:ascii="Arial" w:eastAsia="Arial" w:hAnsi="Arial" w:cs="Arial"/>
          <w:sz w:val="22"/>
          <w:szCs w:val="22"/>
        </w:rPr>
        <w:t xml:space="preserve"> </w:t>
      </w:r>
      <w:r w:rsidRPr="00E836B3">
        <w:rPr>
          <w:rFonts w:ascii="Arial" w:eastAsia="Arial" w:hAnsi="Arial" w:cs="Arial"/>
          <w:spacing w:val="1"/>
          <w:sz w:val="22"/>
          <w:szCs w:val="22"/>
        </w:rPr>
        <w:t>1</w:t>
      </w:r>
      <w:r w:rsidRPr="00E836B3">
        <w:rPr>
          <w:rFonts w:ascii="Arial" w:eastAsia="Arial" w:hAnsi="Arial" w:cs="Arial"/>
          <w:spacing w:val="1"/>
          <w:sz w:val="22"/>
          <w:szCs w:val="22"/>
          <w:vertAlign w:val="superscript"/>
        </w:rPr>
        <w:t>st</w:t>
      </w:r>
      <w:r w:rsidRPr="00E836B3">
        <w:rPr>
          <w:rFonts w:ascii="Arial" w:eastAsia="Arial" w:hAnsi="Arial" w:cs="Arial"/>
          <w:spacing w:val="1"/>
          <w:sz w:val="22"/>
          <w:szCs w:val="22"/>
        </w:rPr>
        <w:t xml:space="preserve"> March 2022</w:t>
      </w:r>
      <w:r w:rsidR="00884CCA" w:rsidRPr="00E836B3">
        <w:rPr>
          <w:rFonts w:ascii="Arial" w:eastAsia="Arial" w:hAnsi="Arial" w:cs="Arial"/>
          <w:sz w:val="22"/>
          <w:szCs w:val="22"/>
        </w:rPr>
        <w:t>, a</w:t>
      </w:r>
      <w:r w:rsidR="00884CCA" w:rsidRPr="00E836B3">
        <w:rPr>
          <w:rFonts w:ascii="Arial" w:eastAsia="Arial" w:hAnsi="Arial" w:cs="Arial"/>
          <w:spacing w:val="1"/>
          <w:sz w:val="22"/>
          <w:szCs w:val="22"/>
        </w:rPr>
        <w:t xml:space="preserve"> r</w:t>
      </w:r>
      <w:r w:rsidR="00884CCA" w:rsidRPr="00E836B3">
        <w:rPr>
          <w:rFonts w:ascii="Arial" w:eastAsia="Arial" w:hAnsi="Arial" w:cs="Arial"/>
          <w:spacing w:val="-3"/>
          <w:sz w:val="22"/>
          <w:szCs w:val="22"/>
        </w:rPr>
        <w:t>a</w:t>
      </w:r>
      <w:r w:rsidR="00884CCA" w:rsidRPr="00E836B3">
        <w:rPr>
          <w:rFonts w:ascii="Arial" w:eastAsia="Arial" w:hAnsi="Arial" w:cs="Arial"/>
          <w:spacing w:val="1"/>
          <w:sz w:val="22"/>
          <w:szCs w:val="22"/>
        </w:rPr>
        <w:t>t</w:t>
      </w:r>
      <w:r w:rsidR="00884CCA" w:rsidRPr="00E836B3">
        <w:rPr>
          <w:rFonts w:ascii="Arial" w:eastAsia="Arial" w:hAnsi="Arial" w:cs="Arial"/>
          <w:sz w:val="22"/>
          <w:szCs w:val="22"/>
        </w:rPr>
        <w:t>e</w:t>
      </w:r>
      <w:r w:rsidR="00884CCA" w:rsidRPr="00E836B3">
        <w:rPr>
          <w:rFonts w:ascii="Arial" w:eastAsia="Arial" w:hAnsi="Arial" w:cs="Arial"/>
          <w:spacing w:val="1"/>
          <w:sz w:val="22"/>
          <w:szCs w:val="22"/>
        </w:rPr>
        <w:t xml:space="preserve"> </w:t>
      </w:r>
      <w:r w:rsidR="00884CCA" w:rsidRPr="00E836B3">
        <w:rPr>
          <w:rFonts w:ascii="Arial" w:eastAsia="Arial" w:hAnsi="Arial" w:cs="Arial"/>
          <w:spacing w:val="-3"/>
          <w:sz w:val="22"/>
          <w:szCs w:val="22"/>
        </w:rPr>
        <w:t>o</w:t>
      </w:r>
      <w:r w:rsidR="00884CCA" w:rsidRPr="00E836B3">
        <w:rPr>
          <w:rFonts w:ascii="Arial" w:eastAsia="Arial" w:hAnsi="Arial" w:cs="Arial"/>
          <w:sz w:val="22"/>
          <w:szCs w:val="22"/>
        </w:rPr>
        <w:t>f</w:t>
      </w:r>
      <w:r w:rsidR="00884CCA" w:rsidRPr="00E836B3">
        <w:rPr>
          <w:rFonts w:ascii="Arial" w:eastAsia="Arial" w:hAnsi="Arial" w:cs="Arial"/>
          <w:spacing w:val="3"/>
          <w:sz w:val="22"/>
          <w:szCs w:val="22"/>
        </w:rPr>
        <w:t xml:space="preserve"> </w:t>
      </w:r>
      <w:r w:rsidRPr="00E836B3">
        <w:rPr>
          <w:rFonts w:ascii="Arial" w:eastAsia="Arial" w:hAnsi="Arial" w:cs="Arial"/>
          <w:sz w:val="22"/>
          <w:szCs w:val="22"/>
        </w:rPr>
        <w:t>85.1</w:t>
      </w:r>
      <w:r w:rsidR="00884CCA" w:rsidRPr="00E836B3">
        <w:rPr>
          <w:rFonts w:ascii="Arial" w:eastAsia="Arial" w:hAnsi="Arial" w:cs="Arial"/>
          <w:spacing w:val="-1"/>
          <w:sz w:val="22"/>
          <w:szCs w:val="22"/>
        </w:rPr>
        <w:t xml:space="preserve"> </w:t>
      </w:r>
      <w:r w:rsidR="00884CCA" w:rsidRPr="00E836B3">
        <w:rPr>
          <w:rFonts w:ascii="Arial" w:eastAsia="Arial" w:hAnsi="Arial" w:cs="Arial"/>
          <w:sz w:val="22"/>
          <w:szCs w:val="22"/>
        </w:rPr>
        <w:t>per 10</w:t>
      </w:r>
      <w:r w:rsidR="00884CCA" w:rsidRPr="00E836B3">
        <w:rPr>
          <w:rFonts w:ascii="Arial" w:eastAsia="Arial" w:hAnsi="Arial" w:cs="Arial"/>
          <w:spacing w:val="1"/>
          <w:sz w:val="22"/>
          <w:szCs w:val="22"/>
        </w:rPr>
        <w:t>,</w:t>
      </w:r>
      <w:r w:rsidR="00884CCA" w:rsidRPr="00E836B3">
        <w:rPr>
          <w:rFonts w:ascii="Arial" w:eastAsia="Arial" w:hAnsi="Arial" w:cs="Arial"/>
          <w:sz w:val="22"/>
          <w:szCs w:val="22"/>
        </w:rPr>
        <w:t>000</w:t>
      </w:r>
      <w:r w:rsidR="00884CCA" w:rsidRPr="00E836B3">
        <w:rPr>
          <w:rFonts w:ascii="Arial" w:eastAsia="Arial" w:hAnsi="Arial" w:cs="Arial"/>
          <w:spacing w:val="-1"/>
          <w:sz w:val="22"/>
          <w:szCs w:val="22"/>
        </w:rPr>
        <w:t xml:space="preserve"> </w:t>
      </w:r>
      <w:r w:rsidR="00884CCA" w:rsidRPr="00E836B3">
        <w:rPr>
          <w:rFonts w:ascii="Arial" w:eastAsia="Arial" w:hAnsi="Arial" w:cs="Arial"/>
          <w:spacing w:val="-2"/>
          <w:sz w:val="22"/>
          <w:szCs w:val="22"/>
        </w:rPr>
        <w:t>c</w:t>
      </w:r>
      <w:r w:rsidR="00884CCA" w:rsidRPr="00E836B3">
        <w:rPr>
          <w:rFonts w:ascii="Arial" w:eastAsia="Arial" w:hAnsi="Arial" w:cs="Arial"/>
          <w:sz w:val="22"/>
          <w:szCs w:val="22"/>
        </w:rPr>
        <w:t>h</w:t>
      </w:r>
      <w:r w:rsidR="00884CCA" w:rsidRPr="00E836B3">
        <w:rPr>
          <w:rFonts w:ascii="Arial" w:eastAsia="Arial" w:hAnsi="Arial" w:cs="Arial"/>
          <w:spacing w:val="-1"/>
          <w:sz w:val="22"/>
          <w:szCs w:val="22"/>
        </w:rPr>
        <w:t>il</w:t>
      </w:r>
      <w:r w:rsidR="00884CCA" w:rsidRPr="00E836B3">
        <w:rPr>
          <w:rFonts w:ascii="Arial" w:eastAsia="Arial" w:hAnsi="Arial" w:cs="Arial"/>
          <w:sz w:val="22"/>
          <w:szCs w:val="22"/>
        </w:rPr>
        <w:t>d</w:t>
      </w:r>
      <w:r w:rsidR="00884CCA" w:rsidRPr="00E836B3">
        <w:rPr>
          <w:rFonts w:ascii="Arial" w:eastAsia="Arial" w:hAnsi="Arial" w:cs="Arial"/>
          <w:spacing w:val="1"/>
          <w:sz w:val="22"/>
          <w:szCs w:val="22"/>
        </w:rPr>
        <w:t>r</w:t>
      </w:r>
      <w:r w:rsidR="00884CCA" w:rsidRPr="00E836B3">
        <w:rPr>
          <w:rFonts w:ascii="Arial" w:eastAsia="Arial" w:hAnsi="Arial" w:cs="Arial"/>
          <w:sz w:val="22"/>
          <w:szCs w:val="22"/>
        </w:rPr>
        <w:t>en.</w:t>
      </w:r>
    </w:p>
    <w:p w14:paraId="27A8A523" w14:textId="18CBB372" w:rsidR="00493FB7" w:rsidRPr="00E836B3" w:rsidRDefault="00884CCA" w:rsidP="00C071A8">
      <w:pPr>
        <w:pStyle w:val="ListParagraph"/>
        <w:numPr>
          <w:ilvl w:val="0"/>
          <w:numId w:val="15"/>
        </w:numPr>
        <w:spacing w:before="37"/>
        <w:rPr>
          <w:rFonts w:ascii="Arial" w:eastAsia="Arial" w:hAnsi="Arial" w:cs="Arial"/>
          <w:sz w:val="22"/>
          <w:szCs w:val="22"/>
        </w:rPr>
      </w:pPr>
      <w:r w:rsidRPr="00E836B3">
        <w:rPr>
          <w:rFonts w:ascii="Arial" w:eastAsia="Arial" w:hAnsi="Arial" w:cs="Arial"/>
          <w:sz w:val="22"/>
          <w:szCs w:val="22"/>
        </w:rPr>
        <w:t>These</w:t>
      </w:r>
      <w:r w:rsidRPr="00E836B3">
        <w:rPr>
          <w:rFonts w:ascii="Arial" w:eastAsia="Arial" w:hAnsi="Arial" w:cs="Arial"/>
          <w:spacing w:val="1"/>
          <w:sz w:val="22"/>
          <w:szCs w:val="22"/>
        </w:rPr>
        <w:t xml:space="preserve"> r</w:t>
      </w:r>
      <w:r w:rsidRPr="00E836B3">
        <w:rPr>
          <w:rFonts w:ascii="Arial" w:eastAsia="Arial" w:hAnsi="Arial" w:cs="Arial"/>
          <w:spacing w:val="-3"/>
          <w:sz w:val="22"/>
          <w:szCs w:val="22"/>
        </w:rPr>
        <w:t>a</w:t>
      </w:r>
      <w:r w:rsidRPr="00E836B3">
        <w:rPr>
          <w:rFonts w:ascii="Arial" w:eastAsia="Arial" w:hAnsi="Arial" w:cs="Arial"/>
          <w:spacing w:val="1"/>
          <w:sz w:val="22"/>
          <w:szCs w:val="22"/>
        </w:rPr>
        <w:t>t</w:t>
      </w:r>
      <w:r w:rsidRPr="00E836B3">
        <w:rPr>
          <w:rFonts w:ascii="Arial" w:eastAsia="Arial" w:hAnsi="Arial" w:cs="Arial"/>
          <w:sz w:val="22"/>
          <w:szCs w:val="22"/>
        </w:rPr>
        <w:t>es</w:t>
      </w:r>
      <w:r w:rsidRPr="00E836B3">
        <w:rPr>
          <w:rFonts w:ascii="Arial" w:eastAsia="Arial" w:hAnsi="Arial" w:cs="Arial"/>
          <w:spacing w:val="2"/>
          <w:sz w:val="22"/>
          <w:szCs w:val="22"/>
        </w:rPr>
        <w:t xml:space="preserve"> </w:t>
      </w:r>
      <w:r w:rsidRPr="00E836B3">
        <w:rPr>
          <w:rFonts w:ascii="Arial" w:eastAsia="Arial" w:hAnsi="Arial" w:cs="Arial"/>
          <w:sz w:val="22"/>
          <w:szCs w:val="22"/>
        </w:rPr>
        <w:t>h</w:t>
      </w:r>
      <w:r w:rsidRPr="00E836B3">
        <w:rPr>
          <w:rFonts w:ascii="Arial" w:eastAsia="Arial" w:hAnsi="Arial" w:cs="Arial"/>
          <w:spacing w:val="-3"/>
          <w:sz w:val="22"/>
          <w:szCs w:val="22"/>
        </w:rPr>
        <w:t>a</w:t>
      </w:r>
      <w:r w:rsidRPr="00E836B3">
        <w:rPr>
          <w:rFonts w:ascii="Arial" w:eastAsia="Arial" w:hAnsi="Arial" w:cs="Arial"/>
          <w:sz w:val="22"/>
          <w:szCs w:val="22"/>
        </w:rPr>
        <w:t>ve</w:t>
      </w:r>
      <w:r w:rsidRPr="00E836B3">
        <w:rPr>
          <w:rFonts w:ascii="Arial" w:eastAsia="Arial" w:hAnsi="Arial" w:cs="Arial"/>
          <w:spacing w:val="1"/>
          <w:sz w:val="22"/>
          <w:szCs w:val="22"/>
        </w:rPr>
        <w:t xml:space="preserve"> </w:t>
      </w:r>
      <w:r w:rsidRPr="00E836B3">
        <w:rPr>
          <w:rFonts w:ascii="Arial" w:eastAsia="Arial" w:hAnsi="Arial" w:cs="Arial"/>
          <w:sz w:val="22"/>
          <w:szCs w:val="22"/>
        </w:rPr>
        <w:t>been</w:t>
      </w:r>
      <w:r w:rsidRPr="00E836B3">
        <w:rPr>
          <w:rFonts w:ascii="Arial" w:eastAsia="Arial" w:hAnsi="Arial" w:cs="Arial"/>
          <w:spacing w:val="-1"/>
          <w:sz w:val="22"/>
          <w:szCs w:val="22"/>
        </w:rPr>
        <w:t xml:space="preserve"> </w:t>
      </w:r>
      <w:r w:rsidRPr="00E836B3">
        <w:rPr>
          <w:rFonts w:ascii="Arial" w:eastAsia="Arial" w:hAnsi="Arial" w:cs="Arial"/>
          <w:spacing w:val="-2"/>
          <w:sz w:val="22"/>
          <w:szCs w:val="22"/>
        </w:rPr>
        <w:t>s</w:t>
      </w:r>
      <w:r w:rsidRPr="00E836B3">
        <w:rPr>
          <w:rFonts w:ascii="Arial" w:eastAsia="Arial" w:hAnsi="Arial" w:cs="Arial"/>
          <w:spacing w:val="1"/>
          <w:sz w:val="22"/>
          <w:szCs w:val="22"/>
        </w:rPr>
        <w:t>t</w:t>
      </w:r>
      <w:r w:rsidRPr="00E836B3">
        <w:rPr>
          <w:rFonts w:ascii="Arial" w:eastAsia="Arial" w:hAnsi="Arial" w:cs="Arial"/>
          <w:sz w:val="22"/>
          <w:szCs w:val="22"/>
        </w:rPr>
        <w:t>ead</w:t>
      </w:r>
      <w:r w:rsidRPr="00E836B3">
        <w:rPr>
          <w:rFonts w:ascii="Arial" w:eastAsia="Arial" w:hAnsi="Arial" w:cs="Arial"/>
          <w:spacing w:val="-1"/>
          <w:sz w:val="22"/>
          <w:szCs w:val="22"/>
        </w:rPr>
        <w:t>il</w:t>
      </w:r>
      <w:r w:rsidRPr="00E836B3">
        <w:rPr>
          <w:rFonts w:ascii="Arial" w:eastAsia="Arial" w:hAnsi="Arial" w:cs="Arial"/>
          <w:sz w:val="22"/>
          <w:szCs w:val="22"/>
        </w:rPr>
        <w:t>y</w:t>
      </w:r>
      <w:r w:rsidRPr="00E836B3">
        <w:rPr>
          <w:rFonts w:ascii="Arial" w:eastAsia="Arial" w:hAnsi="Arial" w:cs="Arial"/>
          <w:spacing w:val="2"/>
          <w:sz w:val="22"/>
          <w:szCs w:val="22"/>
        </w:rPr>
        <w:t xml:space="preserve"> </w:t>
      </w:r>
      <w:r w:rsidRPr="00E836B3">
        <w:rPr>
          <w:rFonts w:ascii="Arial" w:eastAsia="Arial" w:hAnsi="Arial" w:cs="Arial"/>
          <w:sz w:val="22"/>
          <w:szCs w:val="22"/>
        </w:rPr>
        <w:t>dec</w:t>
      </w:r>
      <w:r w:rsidRPr="00E836B3">
        <w:rPr>
          <w:rFonts w:ascii="Arial" w:eastAsia="Arial" w:hAnsi="Arial" w:cs="Arial"/>
          <w:spacing w:val="1"/>
          <w:sz w:val="22"/>
          <w:szCs w:val="22"/>
        </w:rPr>
        <w:t>r</w:t>
      </w:r>
      <w:r w:rsidRPr="00E836B3">
        <w:rPr>
          <w:rFonts w:ascii="Arial" w:eastAsia="Arial" w:hAnsi="Arial" w:cs="Arial"/>
          <w:sz w:val="22"/>
          <w:szCs w:val="22"/>
        </w:rPr>
        <w:t>eas</w:t>
      </w:r>
      <w:r w:rsidRPr="00E836B3">
        <w:rPr>
          <w:rFonts w:ascii="Arial" w:eastAsia="Arial" w:hAnsi="Arial" w:cs="Arial"/>
          <w:spacing w:val="-1"/>
          <w:sz w:val="22"/>
          <w:szCs w:val="22"/>
        </w:rPr>
        <w:t>i</w:t>
      </w:r>
      <w:r w:rsidRPr="00E836B3">
        <w:rPr>
          <w:rFonts w:ascii="Arial" w:eastAsia="Arial" w:hAnsi="Arial" w:cs="Arial"/>
          <w:sz w:val="22"/>
          <w:szCs w:val="22"/>
        </w:rPr>
        <w:t>ng</w:t>
      </w:r>
      <w:r w:rsidRPr="00E836B3">
        <w:rPr>
          <w:rFonts w:ascii="Arial" w:eastAsia="Arial" w:hAnsi="Arial" w:cs="Arial"/>
          <w:spacing w:val="-1"/>
          <w:sz w:val="22"/>
          <w:szCs w:val="22"/>
        </w:rPr>
        <w:t xml:space="preserve"> </w:t>
      </w:r>
      <w:r w:rsidRPr="00E836B3">
        <w:rPr>
          <w:rFonts w:ascii="Arial" w:eastAsia="Arial" w:hAnsi="Arial" w:cs="Arial"/>
          <w:sz w:val="22"/>
          <w:szCs w:val="22"/>
        </w:rPr>
        <w:t>s</w:t>
      </w:r>
      <w:r w:rsidRPr="00E836B3">
        <w:rPr>
          <w:rFonts w:ascii="Arial" w:eastAsia="Arial" w:hAnsi="Arial" w:cs="Arial"/>
          <w:spacing w:val="-1"/>
          <w:sz w:val="22"/>
          <w:szCs w:val="22"/>
        </w:rPr>
        <w:t>i</w:t>
      </w:r>
      <w:r w:rsidRPr="00E836B3">
        <w:rPr>
          <w:rFonts w:ascii="Arial" w:eastAsia="Arial" w:hAnsi="Arial" w:cs="Arial"/>
          <w:sz w:val="22"/>
          <w:szCs w:val="22"/>
        </w:rPr>
        <w:t>nce</w:t>
      </w:r>
      <w:r w:rsidRPr="00E836B3">
        <w:rPr>
          <w:rFonts w:ascii="Arial" w:eastAsia="Arial" w:hAnsi="Arial" w:cs="Arial"/>
          <w:spacing w:val="-1"/>
          <w:sz w:val="22"/>
          <w:szCs w:val="22"/>
        </w:rPr>
        <w:t xml:space="preserve"> </w:t>
      </w:r>
      <w:r w:rsidRPr="00E836B3">
        <w:rPr>
          <w:rFonts w:ascii="Arial" w:eastAsia="Arial" w:hAnsi="Arial" w:cs="Arial"/>
          <w:sz w:val="22"/>
          <w:szCs w:val="22"/>
        </w:rPr>
        <w:t>2014,</w:t>
      </w:r>
      <w:r w:rsidRPr="00E836B3">
        <w:rPr>
          <w:rFonts w:ascii="Arial" w:eastAsia="Arial" w:hAnsi="Arial" w:cs="Arial"/>
          <w:spacing w:val="2"/>
          <w:sz w:val="22"/>
          <w:szCs w:val="22"/>
        </w:rPr>
        <w:t xml:space="preserve"> </w:t>
      </w:r>
      <w:r w:rsidRPr="00E836B3">
        <w:rPr>
          <w:rFonts w:ascii="Arial" w:eastAsia="Arial" w:hAnsi="Arial" w:cs="Arial"/>
          <w:spacing w:val="-1"/>
          <w:sz w:val="22"/>
          <w:szCs w:val="22"/>
        </w:rPr>
        <w:t>w</w:t>
      </w:r>
      <w:r w:rsidRPr="00E836B3">
        <w:rPr>
          <w:rFonts w:ascii="Arial" w:eastAsia="Arial" w:hAnsi="Arial" w:cs="Arial"/>
          <w:sz w:val="22"/>
          <w:szCs w:val="22"/>
        </w:rPr>
        <w:t>hen</w:t>
      </w:r>
      <w:r w:rsidRPr="00E836B3">
        <w:rPr>
          <w:rFonts w:ascii="Arial" w:eastAsia="Arial" w:hAnsi="Arial" w:cs="Arial"/>
          <w:spacing w:val="-1"/>
          <w:sz w:val="22"/>
          <w:szCs w:val="22"/>
        </w:rPr>
        <w:t xml:space="preserve"> </w:t>
      </w:r>
      <w:r w:rsidRPr="00E836B3">
        <w:rPr>
          <w:rFonts w:ascii="Arial" w:eastAsia="Arial" w:hAnsi="Arial" w:cs="Arial"/>
          <w:spacing w:val="1"/>
          <w:sz w:val="22"/>
          <w:szCs w:val="22"/>
        </w:rPr>
        <w:t>t</w:t>
      </w:r>
      <w:r w:rsidRPr="00E836B3">
        <w:rPr>
          <w:rFonts w:ascii="Arial" w:eastAsia="Arial" w:hAnsi="Arial" w:cs="Arial"/>
          <w:sz w:val="22"/>
          <w:szCs w:val="22"/>
        </w:rPr>
        <w:t>he</w:t>
      </w:r>
      <w:r w:rsidRPr="00E836B3">
        <w:rPr>
          <w:rFonts w:ascii="Arial" w:eastAsia="Arial" w:hAnsi="Arial" w:cs="Arial"/>
          <w:spacing w:val="-1"/>
          <w:sz w:val="22"/>
          <w:szCs w:val="22"/>
        </w:rPr>
        <w:t xml:space="preserve"> </w:t>
      </w:r>
      <w:r w:rsidRPr="00E836B3">
        <w:rPr>
          <w:rFonts w:ascii="Arial" w:eastAsia="Arial" w:hAnsi="Arial" w:cs="Arial"/>
          <w:spacing w:val="1"/>
          <w:sz w:val="22"/>
          <w:szCs w:val="22"/>
        </w:rPr>
        <w:t>r</w:t>
      </w:r>
      <w:r w:rsidRPr="00E836B3">
        <w:rPr>
          <w:rFonts w:ascii="Arial" w:eastAsia="Arial" w:hAnsi="Arial" w:cs="Arial"/>
          <w:spacing w:val="-3"/>
          <w:sz w:val="22"/>
          <w:szCs w:val="22"/>
        </w:rPr>
        <w:t>a</w:t>
      </w:r>
      <w:r w:rsidRPr="00E836B3">
        <w:rPr>
          <w:rFonts w:ascii="Arial" w:eastAsia="Arial" w:hAnsi="Arial" w:cs="Arial"/>
          <w:spacing w:val="1"/>
          <w:sz w:val="22"/>
          <w:szCs w:val="22"/>
        </w:rPr>
        <w:t>t</w:t>
      </w:r>
      <w:r w:rsidRPr="00E836B3">
        <w:rPr>
          <w:rFonts w:ascii="Arial" w:eastAsia="Arial" w:hAnsi="Arial" w:cs="Arial"/>
          <w:sz w:val="22"/>
          <w:szCs w:val="22"/>
        </w:rPr>
        <w:t>e</w:t>
      </w:r>
      <w:r w:rsidRPr="00E836B3">
        <w:rPr>
          <w:rFonts w:ascii="Arial" w:eastAsia="Arial" w:hAnsi="Arial" w:cs="Arial"/>
          <w:spacing w:val="1"/>
          <w:sz w:val="22"/>
          <w:szCs w:val="22"/>
        </w:rPr>
        <w:t xml:space="preserve"> </w:t>
      </w:r>
      <w:r w:rsidRPr="00E836B3">
        <w:rPr>
          <w:rFonts w:ascii="Arial" w:eastAsia="Arial" w:hAnsi="Arial" w:cs="Arial"/>
          <w:spacing w:val="-1"/>
          <w:sz w:val="22"/>
          <w:szCs w:val="22"/>
        </w:rPr>
        <w:t>w</w:t>
      </w:r>
      <w:r w:rsidRPr="00E836B3">
        <w:rPr>
          <w:rFonts w:ascii="Arial" w:eastAsia="Arial" w:hAnsi="Arial" w:cs="Arial"/>
          <w:sz w:val="22"/>
          <w:szCs w:val="22"/>
        </w:rPr>
        <w:t>as</w:t>
      </w:r>
      <w:r w:rsidRPr="00E836B3">
        <w:rPr>
          <w:rFonts w:ascii="Arial" w:eastAsia="Arial" w:hAnsi="Arial" w:cs="Arial"/>
          <w:spacing w:val="-1"/>
          <w:sz w:val="22"/>
          <w:szCs w:val="22"/>
        </w:rPr>
        <w:t xml:space="preserve"> </w:t>
      </w:r>
      <w:r w:rsidRPr="00E836B3">
        <w:rPr>
          <w:rFonts w:ascii="Arial" w:eastAsia="Arial" w:hAnsi="Arial" w:cs="Arial"/>
          <w:sz w:val="22"/>
          <w:szCs w:val="22"/>
        </w:rPr>
        <w:t>112</w:t>
      </w:r>
      <w:r w:rsidRPr="00E836B3">
        <w:rPr>
          <w:rFonts w:ascii="Arial" w:eastAsia="Arial" w:hAnsi="Arial" w:cs="Arial"/>
          <w:spacing w:val="1"/>
          <w:sz w:val="22"/>
          <w:szCs w:val="22"/>
        </w:rPr>
        <w:t xml:space="preserve"> </w:t>
      </w:r>
      <w:r w:rsidRPr="00E836B3">
        <w:rPr>
          <w:rFonts w:ascii="Arial" w:eastAsia="Arial" w:hAnsi="Arial" w:cs="Arial"/>
          <w:sz w:val="22"/>
          <w:szCs w:val="22"/>
        </w:rPr>
        <w:t>p</w:t>
      </w:r>
      <w:r w:rsidRPr="00E836B3">
        <w:rPr>
          <w:rFonts w:ascii="Arial" w:eastAsia="Arial" w:hAnsi="Arial" w:cs="Arial"/>
          <w:spacing w:val="-3"/>
          <w:sz w:val="22"/>
          <w:szCs w:val="22"/>
        </w:rPr>
        <w:t>e</w:t>
      </w:r>
      <w:r w:rsidRPr="00E836B3">
        <w:rPr>
          <w:rFonts w:ascii="Arial" w:eastAsia="Arial" w:hAnsi="Arial" w:cs="Arial"/>
          <w:sz w:val="22"/>
          <w:szCs w:val="22"/>
        </w:rPr>
        <w:t>r</w:t>
      </w:r>
      <w:r w:rsidR="00E836B3">
        <w:rPr>
          <w:rFonts w:ascii="Arial" w:eastAsia="Arial" w:hAnsi="Arial" w:cs="Arial"/>
          <w:sz w:val="22"/>
          <w:szCs w:val="22"/>
        </w:rPr>
        <w:t xml:space="preserve"> </w:t>
      </w:r>
      <w:r w:rsidRPr="00E836B3">
        <w:rPr>
          <w:rFonts w:ascii="Arial" w:eastAsia="Arial" w:hAnsi="Arial" w:cs="Arial"/>
          <w:sz w:val="22"/>
          <w:szCs w:val="22"/>
        </w:rPr>
        <w:t>10</w:t>
      </w:r>
      <w:r w:rsidRPr="00E836B3">
        <w:rPr>
          <w:rFonts w:ascii="Arial" w:eastAsia="Arial" w:hAnsi="Arial" w:cs="Arial"/>
          <w:spacing w:val="1"/>
          <w:sz w:val="22"/>
          <w:szCs w:val="22"/>
        </w:rPr>
        <w:t>,</w:t>
      </w:r>
      <w:r w:rsidRPr="00E836B3">
        <w:rPr>
          <w:rFonts w:ascii="Arial" w:eastAsia="Arial" w:hAnsi="Arial" w:cs="Arial"/>
          <w:sz w:val="22"/>
          <w:szCs w:val="22"/>
        </w:rPr>
        <w:t>000</w:t>
      </w:r>
      <w:r w:rsidRPr="00E836B3">
        <w:rPr>
          <w:rFonts w:ascii="Arial" w:eastAsia="Arial" w:hAnsi="Arial" w:cs="Arial"/>
          <w:spacing w:val="1"/>
          <w:sz w:val="22"/>
          <w:szCs w:val="22"/>
        </w:rPr>
        <w:t xml:space="preserve"> </w:t>
      </w:r>
      <w:r w:rsidRPr="00E836B3">
        <w:rPr>
          <w:rFonts w:ascii="Arial" w:eastAsia="Arial" w:hAnsi="Arial" w:cs="Arial"/>
          <w:sz w:val="22"/>
          <w:szCs w:val="22"/>
        </w:rPr>
        <w:t>ch</w:t>
      </w:r>
      <w:r w:rsidRPr="00E836B3">
        <w:rPr>
          <w:rFonts w:ascii="Arial" w:eastAsia="Arial" w:hAnsi="Arial" w:cs="Arial"/>
          <w:spacing w:val="-1"/>
          <w:sz w:val="22"/>
          <w:szCs w:val="22"/>
        </w:rPr>
        <w:t>il</w:t>
      </w:r>
      <w:r w:rsidRPr="00E836B3">
        <w:rPr>
          <w:rFonts w:ascii="Arial" w:eastAsia="Arial" w:hAnsi="Arial" w:cs="Arial"/>
          <w:sz w:val="22"/>
          <w:szCs w:val="22"/>
        </w:rPr>
        <w:t>d</w:t>
      </w:r>
      <w:r w:rsidRPr="00E836B3">
        <w:rPr>
          <w:rFonts w:ascii="Arial" w:eastAsia="Arial" w:hAnsi="Arial" w:cs="Arial"/>
          <w:spacing w:val="1"/>
          <w:sz w:val="22"/>
          <w:szCs w:val="22"/>
        </w:rPr>
        <w:t>r</w:t>
      </w:r>
      <w:r w:rsidRPr="00E836B3">
        <w:rPr>
          <w:rFonts w:ascii="Arial" w:eastAsia="Arial" w:hAnsi="Arial" w:cs="Arial"/>
          <w:sz w:val="22"/>
          <w:szCs w:val="22"/>
        </w:rPr>
        <w:t>e</w:t>
      </w:r>
      <w:r w:rsidRPr="00E836B3">
        <w:rPr>
          <w:rFonts w:ascii="Arial" w:eastAsia="Arial" w:hAnsi="Arial" w:cs="Arial"/>
          <w:spacing w:val="-3"/>
          <w:sz w:val="22"/>
          <w:szCs w:val="22"/>
        </w:rPr>
        <w:t>n</w:t>
      </w:r>
      <w:r w:rsidRPr="00E836B3">
        <w:rPr>
          <w:rFonts w:ascii="Arial" w:eastAsia="Arial" w:hAnsi="Arial" w:cs="Arial"/>
          <w:sz w:val="22"/>
          <w:szCs w:val="22"/>
        </w:rPr>
        <w:t>.</w:t>
      </w:r>
    </w:p>
    <w:p w14:paraId="0BD3E60B" w14:textId="4E28D961" w:rsidR="00493FB7" w:rsidRPr="00FA46B9" w:rsidRDefault="00884CCA" w:rsidP="00200795">
      <w:pPr>
        <w:pStyle w:val="ListParagraph"/>
        <w:numPr>
          <w:ilvl w:val="0"/>
          <w:numId w:val="15"/>
        </w:numPr>
        <w:tabs>
          <w:tab w:val="left" w:pos="840"/>
        </w:tabs>
        <w:spacing w:before="37" w:line="275" w:lineRule="auto"/>
        <w:ind w:right="76"/>
        <w:rPr>
          <w:rFonts w:ascii="Arial" w:eastAsia="Arial" w:hAnsi="Arial" w:cs="Arial"/>
          <w:sz w:val="22"/>
          <w:szCs w:val="22"/>
        </w:rPr>
        <w:sectPr w:rsidR="00493FB7" w:rsidRPr="00FA46B9">
          <w:type w:val="continuous"/>
          <w:pgSz w:w="11920" w:h="16840"/>
          <w:pgMar w:top="220" w:right="1340" w:bottom="280" w:left="1320" w:header="720" w:footer="720" w:gutter="0"/>
          <w:cols w:space="720"/>
        </w:sectPr>
      </w:pPr>
      <w:r w:rsidRPr="00FA46B9">
        <w:rPr>
          <w:rFonts w:ascii="Arial" w:eastAsia="Arial" w:hAnsi="Arial" w:cs="Arial"/>
          <w:sz w:val="22"/>
          <w:szCs w:val="22"/>
        </w:rPr>
        <w:t>The</w:t>
      </w:r>
      <w:r w:rsidRPr="00FA46B9">
        <w:rPr>
          <w:rFonts w:ascii="Arial" w:eastAsia="Arial" w:hAnsi="Arial" w:cs="Arial"/>
          <w:spacing w:val="1"/>
          <w:sz w:val="22"/>
          <w:szCs w:val="22"/>
        </w:rPr>
        <w:t xml:space="preserve"> </w:t>
      </w:r>
      <w:r w:rsidRPr="00FA46B9">
        <w:rPr>
          <w:rFonts w:ascii="Arial" w:eastAsia="Arial" w:hAnsi="Arial" w:cs="Arial"/>
          <w:sz w:val="22"/>
          <w:szCs w:val="22"/>
        </w:rPr>
        <w:t>20</w:t>
      </w:r>
      <w:r w:rsidR="0018499B" w:rsidRPr="00FA46B9">
        <w:rPr>
          <w:rFonts w:ascii="Arial" w:eastAsia="Arial" w:hAnsi="Arial" w:cs="Arial"/>
          <w:sz w:val="22"/>
          <w:szCs w:val="22"/>
        </w:rPr>
        <w:t>22</w:t>
      </w:r>
      <w:r w:rsidRPr="00FA46B9">
        <w:rPr>
          <w:rFonts w:ascii="Arial" w:eastAsia="Arial" w:hAnsi="Arial" w:cs="Arial"/>
          <w:spacing w:val="-1"/>
          <w:sz w:val="22"/>
          <w:szCs w:val="22"/>
        </w:rPr>
        <w:t xml:space="preserve"> </w:t>
      </w:r>
      <w:r w:rsidRPr="00FA46B9">
        <w:rPr>
          <w:rFonts w:ascii="Arial" w:eastAsia="Arial" w:hAnsi="Arial" w:cs="Arial"/>
          <w:spacing w:val="1"/>
          <w:sz w:val="22"/>
          <w:szCs w:val="22"/>
        </w:rPr>
        <w:t>r</w:t>
      </w:r>
      <w:r w:rsidRPr="00FA46B9">
        <w:rPr>
          <w:rFonts w:ascii="Arial" w:eastAsia="Arial" w:hAnsi="Arial" w:cs="Arial"/>
          <w:sz w:val="22"/>
          <w:szCs w:val="22"/>
        </w:rPr>
        <w:t>a</w:t>
      </w:r>
      <w:r w:rsidRPr="00FA46B9">
        <w:rPr>
          <w:rFonts w:ascii="Arial" w:eastAsia="Arial" w:hAnsi="Arial" w:cs="Arial"/>
          <w:spacing w:val="1"/>
          <w:sz w:val="22"/>
          <w:szCs w:val="22"/>
        </w:rPr>
        <w:t>t</w:t>
      </w:r>
      <w:r w:rsidRPr="00FA46B9">
        <w:rPr>
          <w:rFonts w:ascii="Arial" w:eastAsia="Arial" w:hAnsi="Arial" w:cs="Arial"/>
          <w:sz w:val="22"/>
          <w:szCs w:val="22"/>
        </w:rPr>
        <w:t>e</w:t>
      </w:r>
      <w:r w:rsidRPr="00FA46B9">
        <w:rPr>
          <w:rFonts w:ascii="Arial" w:eastAsia="Arial" w:hAnsi="Arial" w:cs="Arial"/>
          <w:spacing w:val="-1"/>
          <w:sz w:val="22"/>
          <w:szCs w:val="22"/>
        </w:rPr>
        <w:t xml:space="preserve"> i</w:t>
      </w:r>
      <w:r w:rsidRPr="00FA46B9">
        <w:rPr>
          <w:rFonts w:ascii="Arial" w:eastAsia="Arial" w:hAnsi="Arial" w:cs="Arial"/>
          <w:sz w:val="22"/>
          <w:szCs w:val="22"/>
        </w:rPr>
        <w:t>s</w:t>
      </w:r>
      <w:r w:rsidRPr="00FA46B9">
        <w:rPr>
          <w:rFonts w:ascii="Arial" w:eastAsia="Arial" w:hAnsi="Arial" w:cs="Arial"/>
          <w:spacing w:val="2"/>
          <w:sz w:val="22"/>
          <w:szCs w:val="22"/>
        </w:rPr>
        <w:t xml:space="preserve"> </w:t>
      </w:r>
      <w:r w:rsidRPr="00FA46B9">
        <w:rPr>
          <w:rFonts w:ascii="Arial" w:eastAsia="Arial" w:hAnsi="Arial" w:cs="Arial"/>
          <w:spacing w:val="-2"/>
          <w:sz w:val="22"/>
          <w:szCs w:val="22"/>
        </w:rPr>
        <w:t>s</w:t>
      </w:r>
      <w:r w:rsidRPr="00FA46B9">
        <w:rPr>
          <w:rFonts w:ascii="Arial" w:eastAsia="Arial" w:hAnsi="Arial" w:cs="Arial"/>
          <w:spacing w:val="1"/>
          <w:sz w:val="22"/>
          <w:szCs w:val="22"/>
        </w:rPr>
        <w:t>t</w:t>
      </w:r>
      <w:r w:rsidRPr="00FA46B9">
        <w:rPr>
          <w:rFonts w:ascii="Arial" w:eastAsia="Arial" w:hAnsi="Arial" w:cs="Arial"/>
          <w:spacing w:val="-1"/>
          <w:sz w:val="22"/>
          <w:szCs w:val="22"/>
        </w:rPr>
        <w:t>il</w:t>
      </w:r>
      <w:r w:rsidRPr="00FA46B9">
        <w:rPr>
          <w:rFonts w:ascii="Arial" w:eastAsia="Arial" w:hAnsi="Arial" w:cs="Arial"/>
          <w:sz w:val="22"/>
          <w:szCs w:val="22"/>
        </w:rPr>
        <w:t>l</w:t>
      </w:r>
      <w:r w:rsidRPr="00FA46B9">
        <w:rPr>
          <w:rFonts w:ascii="Arial" w:eastAsia="Arial" w:hAnsi="Arial" w:cs="Arial"/>
          <w:spacing w:val="1"/>
          <w:sz w:val="22"/>
          <w:szCs w:val="22"/>
        </w:rPr>
        <w:t xml:space="preserve"> </w:t>
      </w:r>
      <w:r w:rsidRPr="00FA46B9">
        <w:rPr>
          <w:rFonts w:ascii="Arial" w:eastAsia="Arial" w:hAnsi="Arial" w:cs="Arial"/>
          <w:sz w:val="22"/>
          <w:szCs w:val="22"/>
        </w:rPr>
        <w:t>s</w:t>
      </w:r>
      <w:r w:rsidRPr="00FA46B9">
        <w:rPr>
          <w:rFonts w:ascii="Arial" w:eastAsia="Arial" w:hAnsi="Arial" w:cs="Arial"/>
          <w:spacing w:val="-1"/>
          <w:sz w:val="22"/>
          <w:szCs w:val="22"/>
        </w:rPr>
        <w:t>i</w:t>
      </w:r>
      <w:r w:rsidRPr="00FA46B9">
        <w:rPr>
          <w:rFonts w:ascii="Arial" w:eastAsia="Arial" w:hAnsi="Arial" w:cs="Arial"/>
          <w:sz w:val="22"/>
          <w:szCs w:val="22"/>
        </w:rPr>
        <w:t>gn</w:t>
      </w:r>
      <w:r w:rsidRPr="00FA46B9">
        <w:rPr>
          <w:rFonts w:ascii="Arial" w:eastAsia="Arial" w:hAnsi="Arial" w:cs="Arial"/>
          <w:spacing w:val="-1"/>
          <w:sz w:val="22"/>
          <w:szCs w:val="22"/>
        </w:rPr>
        <w:t>i</w:t>
      </w:r>
      <w:r w:rsidRPr="00FA46B9">
        <w:rPr>
          <w:rFonts w:ascii="Arial" w:eastAsia="Arial" w:hAnsi="Arial" w:cs="Arial"/>
          <w:spacing w:val="1"/>
          <w:sz w:val="22"/>
          <w:szCs w:val="22"/>
        </w:rPr>
        <w:t>f</w:t>
      </w:r>
      <w:r w:rsidRPr="00FA46B9">
        <w:rPr>
          <w:rFonts w:ascii="Arial" w:eastAsia="Arial" w:hAnsi="Arial" w:cs="Arial"/>
          <w:spacing w:val="-1"/>
          <w:sz w:val="22"/>
          <w:szCs w:val="22"/>
        </w:rPr>
        <w:t>i</w:t>
      </w:r>
      <w:r w:rsidRPr="00FA46B9">
        <w:rPr>
          <w:rFonts w:ascii="Arial" w:eastAsia="Arial" w:hAnsi="Arial" w:cs="Arial"/>
          <w:sz w:val="22"/>
          <w:szCs w:val="22"/>
        </w:rPr>
        <w:t>can</w:t>
      </w:r>
      <w:r w:rsidRPr="00FA46B9">
        <w:rPr>
          <w:rFonts w:ascii="Arial" w:eastAsia="Arial" w:hAnsi="Arial" w:cs="Arial"/>
          <w:spacing w:val="1"/>
          <w:sz w:val="22"/>
          <w:szCs w:val="22"/>
        </w:rPr>
        <w:t>t</w:t>
      </w:r>
      <w:r w:rsidRPr="00FA46B9">
        <w:rPr>
          <w:rFonts w:ascii="Arial" w:eastAsia="Arial" w:hAnsi="Arial" w:cs="Arial"/>
          <w:spacing w:val="-1"/>
          <w:sz w:val="22"/>
          <w:szCs w:val="22"/>
        </w:rPr>
        <w:t>l</w:t>
      </w:r>
      <w:r w:rsidRPr="00FA46B9">
        <w:rPr>
          <w:rFonts w:ascii="Arial" w:eastAsia="Arial" w:hAnsi="Arial" w:cs="Arial"/>
          <w:sz w:val="22"/>
          <w:szCs w:val="22"/>
        </w:rPr>
        <w:t>y</w:t>
      </w:r>
      <w:r w:rsidRPr="00FA46B9">
        <w:rPr>
          <w:rFonts w:ascii="Arial" w:eastAsia="Arial" w:hAnsi="Arial" w:cs="Arial"/>
          <w:spacing w:val="2"/>
          <w:sz w:val="22"/>
          <w:szCs w:val="22"/>
        </w:rPr>
        <w:t xml:space="preserve"> </w:t>
      </w:r>
      <w:r w:rsidRPr="00FA46B9">
        <w:rPr>
          <w:rFonts w:ascii="Arial" w:eastAsia="Arial" w:hAnsi="Arial" w:cs="Arial"/>
          <w:sz w:val="22"/>
          <w:szCs w:val="22"/>
        </w:rPr>
        <w:t>h</w:t>
      </w:r>
      <w:r w:rsidRPr="00FA46B9">
        <w:rPr>
          <w:rFonts w:ascii="Arial" w:eastAsia="Arial" w:hAnsi="Arial" w:cs="Arial"/>
          <w:spacing w:val="-1"/>
          <w:sz w:val="22"/>
          <w:szCs w:val="22"/>
        </w:rPr>
        <w:t>i</w:t>
      </w:r>
      <w:r w:rsidRPr="00FA46B9">
        <w:rPr>
          <w:rFonts w:ascii="Arial" w:eastAsia="Arial" w:hAnsi="Arial" w:cs="Arial"/>
          <w:sz w:val="22"/>
          <w:szCs w:val="22"/>
        </w:rPr>
        <w:t xml:space="preserve">gher </w:t>
      </w:r>
      <w:r w:rsidRPr="00FA46B9">
        <w:rPr>
          <w:rFonts w:ascii="Arial" w:eastAsia="Arial" w:hAnsi="Arial" w:cs="Arial"/>
          <w:spacing w:val="1"/>
          <w:sz w:val="22"/>
          <w:szCs w:val="22"/>
        </w:rPr>
        <w:t>t</w:t>
      </w:r>
      <w:r w:rsidRPr="00FA46B9">
        <w:rPr>
          <w:rFonts w:ascii="Arial" w:eastAsia="Arial" w:hAnsi="Arial" w:cs="Arial"/>
          <w:sz w:val="22"/>
          <w:szCs w:val="22"/>
        </w:rPr>
        <w:t>han</w:t>
      </w:r>
      <w:r w:rsidRPr="00FA46B9">
        <w:rPr>
          <w:rFonts w:ascii="Arial" w:eastAsia="Arial" w:hAnsi="Arial" w:cs="Arial"/>
          <w:spacing w:val="-3"/>
          <w:sz w:val="22"/>
          <w:szCs w:val="22"/>
        </w:rPr>
        <w:t xml:space="preserve"> </w:t>
      </w:r>
      <w:r w:rsidRPr="00FA46B9">
        <w:rPr>
          <w:rFonts w:ascii="Arial" w:eastAsia="Arial" w:hAnsi="Arial" w:cs="Arial"/>
          <w:spacing w:val="1"/>
          <w:sz w:val="22"/>
          <w:szCs w:val="22"/>
        </w:rPr>
        <w:t>t</w:t>
      </w:r>
      <w:r w:rsidRPr="00FA46B9">
        <w:rPr>
          <w:rFonts w:ascii="Arial" w:eastAsia="Arial" w:hAnsi="Arial" w:cs="Arial"/>
          <w:sz w:val="22"/>
          <w:szCs w:val="22"/>
        </w:rPr>
        <w:t>he</w:t>
      </w:r>
      <w:r w:rsidRPr="00FA46B9">
        <w:rPr>
          <w:rFonts w:ascii="Arial" w:eastAsia="Arial" w:hAnsi="Arial" w:cs="Arial"/>
          <w:spacing w:val="1"/>
          <w:sz w:val="22"/>
          <w:szCs w:val="22"/>
        </w:rPr>
        <w:t xml:space="preserve"> </w:t>
      </w:r>
      <w:r w:rsidRPr="00FA46B9">
        <w:rPr>
          <w:rFonts w:ascii="Arial" w:eastAsia="Arial" w:hAnsi="Arial" w:cs="Arial"/>
          <w:spacing w:val="-1"/>
          <w:sz w:val="22"/>
          <w:szCs w:val="22"/>
        </w:rPr>
        <w:t>E</w:t>
      </w:r>
      <w:r w:rsidRPr="00FA46B9">
        <w:rPr>
          <w:rFonts w:ascii="Arial" w:eastAsia="Arial" w:hAnsi="Arial" w:cs="Arial"/>
          <w:sz w:val="22"/>
          <w:szCs w:val="22"/>
        </w:rPr>
        <w:t>ng</w:t>
      </w:r>
      <w:r w:rsidRPr="00FA46B9">
        <w:rPr>
          <w:rFonts w:ascii="Arial" w:eastAsia="Arial" w:hAnsi="Arial" w:cs="Arial"/>
          <w:spacing w:val="-1"/>
          <w:sz w:val="22"/>
          <w:szCs w:val="22"/>
        </w:rPr>
        <w:t>l</w:t>
      </w:r>
      <w:r w:rsidRPr="00FA46B9">
        <w:rPr>
          <w:rFonts w:ascii="Arial" w:eastAsia="Arial" w:hAnsi="Arial" w:cs="Arial"/>
          <w:sz w:val="22"/>
          <w:szCs w:val="22"/>
        </w:rPr>
        <w:t>and</w:t>
      </w:r>
      <w:r w:rsidRPr="00FA46B9">
        <w:rPr>
          <w:rFonts w:ascii="Arial" w:eastAsia="Arial" w:hAnsi="Arial" w:cs="Arial"/>
          <w:spacing w:val="1"/>
          <w:sz w:val="22"/>
          <w:szCs w:val="22"/>
        </w:rPr>
        <w:t xml:space="preserve"> </w:t>
      </w:r>
      <w:r w:rsidRPr="00FA46B9">
        <w:rPr>
          <w:rFonts w:ascii="Arial" w:eastAsia="Arial" w:hAnsi="Arial" w:cs="Arial"/>
          <w:sz w:val="22"/>
          <w:szCs w:val="22"/>
        </w:rPr>
        <w:t>av</w:t>
      </w:r>
      <w:r w:rsidRPr="00FA46B9">
        <w:rPr>
          <w:rFonts w:ascii="Arial" w:eastAsia="Arial" w:hAnsi="Arial" w:cs="Arial"/>
          <w:spacing w:val="-3"/>
          <w:sz w:val="22"/>
          <w:szCs w:val="22"/>
        </w:rPr>
        <w:t>e</w:t>
      </w:r>
      <w:r w:rsidRPr="00FA46B9">
        <w:rPr>
          <w:rFonts w:ascii="Arial" w:eastAsia="Arial" w:hAnsi="Arial" w:cs="Arial"/>
          <w:spacing w:val="1"/>
          <w:sz w:val="22"/>
          <w:szCs w:val="22"/>
        </w:rPr>
        <w:t>r</w:t>
      </w:r>
      <w:r w:rsidRPr="00FA46B9">
        <w:rPr>
          <w:rFonts w:ascii="Arial" w:eastAsia="Arial" w:hAnsi="Arial" w:cs="Arial"/>
          <w:sz w:val="22"/>
          <w:szCs w:val="22"/>
        </w:rPr>
        <w:t>age</w:t>
      </w:r>
      <w:r w:rsidRPr="00FA46B9">
        <w:rPr>
          <w:rFonts w:ascii="Arial" w:eastAsia="Arial" w:hAnsi="Arial" w:cs="Arial"/>
          <w:spacing w:val="1"/>
          <w:sz w:val="22"/>
          <w:szCs w:val="22"/>
        </w:rPr>
        <w:t xml:space="preserve"> </w:t>
      </w:r>
      <w:r w:rsidRPr="00FA46B9">
        <w:rPr>
          <w:rFonts w:ascii="Arial" w:eastAsia="Arial" w:hAnsi="Arial" w:cs="Arial"/>
          <w:spacing w:val="-3"/>
          <w:sz w:val="22"/>
          <w:szCs w:val="22"/>
        </w:rPr>
        <w:t>o</w:t>
      </w:r>
      <w:r w:rsidRPr="00FA46B9">
        <w:rPr>
          <w:rFonts w:ascii="Arial" w:eastAsia="Arial" w:hAnsi="Arial" w:cs="Arial"/>
          <w:sz w:val="22"/>
          <w:szCs w:val="22"/>
        </w:rPr>
        <w:t>f</w:t>
      </w:r>
      <w:r w:rsidRPr="00FA46B9">
        <w:rPr>
          <w:rFonts w:ascii="Arial" w:eastAsia="Arial" w:hAnsi="Arial" w:cs="Arial"/>
          <w:spacing w:val="-2"/>
          <w:sz w:val="22"/>
          <w:szCs w:val="22"/>
        </w:rPr>
        <w:t xml:space="preserve"> </w:t>
      </w:r>
      <w:r w:rsidRPr="00FA46B9">
        <w:rPr>
          <w:rFonts w:ascii="Arial" w:eastAsia="Arial" w:hAnsi="Arial" w:cs="Arial"/>
          <w:sz w:val="22"/>
          <w:szCs w:val="22"/>
        </w:rPr>
        <w:t>6</w:t>
      </w:r>
      <w:r w:rsidR="00E133C5" w:rsidRPr="00FA46B9">
        <w:rPr>
          <w:rFonts w:ascii="Arial" w:eastAsia="Arial" w:hAnsi="Arial" w:cs="Arial"/>
          <w:sz w:val="22"/>
          <w:szCs w:val="22"/>
        </w:rPr>
        <w:t>7</w:t>
      </w:r>
      <w:r w:rsidRPr="00FA46B9">
        <w:rPr>
          <w:rFonts w:ascii="Arial" w:eastAsia="Arial" w:hAnsi="Arial" w:cs="Arial"/>
          <w:spacing w:val="1"/>
          <w:sz w:val="22"/>
          <w:szCs w:val="22"/>
        </w:rPr>
        <w:t xml:space="preserve"> </w:t>
      </w:r>
      <w:r w:rsidRPr="00FA46B9">
        <w:rPr>
          <w:rFonts w:ascii="Arial" w:eastAsia="Arial" w:hAnsi="Arial" w:cs="Arial"/>
          <w:sz w:val="22"/>
          <w:szCs w:val="22"/>
        </w:rPr>
        <w:t>ch</w:t>
      </w:r>
      <w:r w:rsidRPr="00FA46B9">
        <w:rPr>
          <w:rFonts w:ascii="Arial" w:eastAsia="Arial" w:hAnsi="Arial" w:cs="Arial"/>
          <w:spacing w:val="-1"/>
          <w:sz w:val="22"/>
          <w:szCs w:val="22"/>
        </w:rPr>
        <w:t>il</w:t>
      </w:r>
      <w:r w:rsidRPr="00FA46B9">
        <w:rPr>
          <w:rFonts w:ascii="Arial" w:eastAsia="Arial" w:hAnsi="Arial" w:cs="Arial"/>
          <w:sz w:val="22"/>
          <w:szCs w:val="22"/>
        </w:rPr>
        <w:t>d</w:t>
      </w:r>
      <w:r w:rsidRPr="00FA46B9">
        <w:rPr>
          <w:rFonts w:ascii="Arial" w:eastAsia="Arial" w:hAnsi="Arial" w:cs="Arial"/>
          <w:spacing w:val="1"/>
          <w:sz w:val="22"/>
          <w:szCs w:val="22"/>
        </w:rPr>
        <w:t>r</w:t>
      </w:r>
      <w:r w:rsidRPr="00FA46B9">
        <w:rPr>
          <w:rFonts w:ascii="Arial" w:eastAsia="Arial" w:hAnsi="Arial" w:cs="Arial"/>
          <w:sz w:val="22"/>
          <w:szCs w:val="22"/>
        </w:rPr>
        <w:t xml:space="preserve">en </w:t>
      </w:r>
      <w:r w:rsidR="00E133C5" w:rsidRPr="00FA46B9">
        <w:rPr>
          <w:rFonts w:ascii="Arial" w:eastAsia="Arial" w:hAnsi="Arial" w:cs="Arial"/>
          <w:sz w:val="22"/>
          <w:szCs w:val="22"/>
        </w:rPr>
        <w:t xml:space="preserve">but on a par with </w:t>
      </w:r>
      <w:r w:rsidRPr="00FA46B9">
        <w:rPr>
          <w:rFonts w:ascii="Arial" w:eastAsia="Arial" w:hAnsi="Arial" w:cs="Arial"/>
          <w:spacing w:val="1"/>
          <w:sz w:val="22"/>
          <w:szCs w:val="22"/>
        </w:rPr>
        <w:t>t</w:t>
      </w:r>
      <w:r w:rsidRPr="00FA46B9">
        <w:rPr>
          <w:rFonts w:ascii="Arial" w:eastAsia="Arial" w:hAnsi="Arial" w:cs="Arial"/>
          <w:sz w:val="22"/>
          <w:szCs w:val="22"/>
        </w:rPr>
        <w:t>he</w:t>
      </w:r>
      <w:r w:rsidRPr="00FA46B9">
        <w:rPr>
          <w:rFonts w:ascii="Arial" w:eastAsia="Arial" w:hAnsi="Arial" w:cs="Arial"/>
          <w:spacing w:val="-1"/>
          <w:sz w:val="22"/>
          <w:szCs w:val="22"/>
        </w:rPr>
        <w:t xml:space="preserve"> </w:t>
      </w:r>
      <w:r w:rsidRPr="00FA46B9">
        <w:rPr>
          <w:rFonts w:ascii="Arial" w:eastAsia="Arial" w:hAnsi="Arial" w:cs="Arial"/>
          <w:sz w:val="22"/>
          <w:szCs w:val="22"/>
        </w:rPr>
        <w:t>We</w:t>
      </w:r>
      <w:r w:rsidRPr="00FA46B9">
        <w:rPr>
          <w:rFonts w:ascii="Arial" w:eastAsia="Arial" w:hAnsi="Arial" w:cs="Arial"/>
          <w:spacing w:val="-2"/>
          <w:sz w:val="22"/>
          <w:szCs w:val="22"/>
        </w:rPr>
        <w:t>s</w:t>
      </w:r>
      <w:r w:rsidRPr="00FA46B9">
        <w:rPr>
          <w:rFonts w:ascii="Arial" w:eastAsia="Arial" w:hAnsi="Arial" w:cs="Arial"/>
          <w:sz w:val="22"/>
          <w:szCs w:val="22"/>
        </w:rPr>
        <w:t xml:space="preserve">t </w:t>
      </w:r>
      <w:r w:rsidRPr="00FA46B9">
        <w:rPr>
          <w:rFonts w:ascii="Arial" w:eastAsia="Arial" w:hAnsi="Arial" w:cs="Arial"/>
          <w:spacing w:val="1"/>
          <w:sz w:val="22"/>
          <w:szCs w:val="22"/>
        </w:rPr>
        <w:t>M</w:t>
      </w:r>
      <w:r w:rsidRPr="00FA46B9">
        <w:rPr>
          <w:rFonts w:ascii="Arial" w:eastAsia="Arial" w:hAnsi="Arial" w:cs="Arial"/>
          <w:spacing w:val="-1"/>
          <w:sz w:val="22"/>
          <w:szCs w:val="22"/>
        </w:rPr>
        <w:t>i</w:t>
      </w:r>
      <w:r w:rsidRPr="00FA46B9">
        <w:rPr>
          <w:rFonts w:ascii="Arial" w:eastAsia="Arial" w:hAnsi="Arial" w:cs="Arial"/>
          <w:sz w:val="22"/>
          <w:szCs w:val="22"/>
        </w:rPr>
        <w:t>d</w:t>
      </w:r>
      <w:r w:rsidRPr="00FA46B9">
        <w:rPr>
          <w:rFonts w:ascii="Arial" w:eastAsia="Arial" w:hAnsi="Arial" w:cs="Arial"/>
          <w:spacing w:val="-1"/>
          <w:sz w:val="22"/>
          <w:szCs w:val="22"/>
        </w:rPr>
        <w:t>l</w:t>
      </w:r>
      <w:r w:rsidRPr="00FA46B9">
        <w:rPr>
          <w:rFonts w:ascii="Arial" w:eastAsia="Arial" w:hAnsi="Arial" w:cs="Arial"/>
          <w:sz w:val="22"/>
          <w:szCs w:val="22"/>
        </w:rPr>
        <w:t>ands</w:t>
      </w:r>
      <w:r w:rsidRPr="00FA46B9">
        <w:rPr>
          <w:rFonts w:ascii="Arial" w:eastAsia="Arial" w:hAnsi="Arial" w:cs="Arial"/>
          <w:spacing w:val="2"/>
          <w:sz w:val="22"/>
          <w:szCs w:val="22"/>
        </w:rPr>
        <w:t xml:space="preserve"> </w:t>
      </w:r>
      <w:r w:rsidRPr="00FA46B9">
        <w:rPr>
          <w:rFonts w:ascii="Arial" w:eastAsia="Arial" w:hAnsi="Arial" w:cs="Arial"/>
          <w:spacing w:val="-3"/>
          <w:sz w:val="22"/>
          <w:szCs w:val="22"/>
        </w:rPr>
        <w:t>a</w:t>
      </w:r>
      <w:r w:rsidRPr="00FA46B9">
        <w:rPr>
          <w:rFonts w:ascii="Arial" w:eastAsia="Arial" w:hAnsi="Arial" w:cs="Arial"/>
          <w:sz w:val="22"/>
          <w:szCs w:val="22"/>
        </w:rPr>
        <w:t>ve</w:t>
      </w:r>
      <w:r w:rsidRPr="00FA46B9">
        <w:rPr>
          <w:rFonts w:ascii="Arial" w:eastAsia="Arial" w:hAnsi="Arial" w:cs="Arial"/>
          <w:spacing w:val="1"/>
          <w:sz w:val="22"/>
          <w:szCs w:val="22"/>
        </w:rPr>
        <w:t>r</w:t>
      </w:r>
      <w:r w:rsidRPr="00FA46B9">
        <w:rPr>
          <w:rFonts w:ascii="Arial" w:eastAsia="Arial" w:hAnsi="Arial" w:cs="Arial"/>
          <w:sz w:val="22"/>
          <w:szCs w:val="22"/>
        </w:rPr>
        <w:t>age</w:t>
      </w:r>
      <w:r w:rsidRPr="00FA46B9">
        <w:rPr>
          <w:rFonts w:ascii="Arial" w:eastAsia="Arial" w:hAnsi="Arial" w:cs="Arial"/>
          <w:spacing w:val="1"/>
          <w:sz w:val="22"/>
          <w:szCs w:val="22"/>
        </w:rPr>
        <w:t xml:space="preserve"> </w:t>
      </w:r>
      <w:r w:rsidRPr="00FA46B9">
        <w:rPr>
          <w:rFonts w:ascii="Arial" w:eastAsia="Arial" w:hAnsi="Arial" w:cs="Arial"/>
          <w:spacing w:val="-2"/>
          <w:sz w:val="22"/>
          <w:szCs w:val="22"/>
        </w:rPr>
        <w:t>o</w:t>
      </w:r>
      <w:r w:rsidRPr="00FA46B9">
        <w:rPr>
          <w:rFonts w:ascii="Arial" w:eastAsia="Arial" w:hAnsi="Arial" w:cs="Arial"/>
          <w:sz w:val="22"/>
          <w:szCs w:val="22"/>
        </w:rPr>
        <w:t>f</w:t>
      </w:r>
      <w:r w:rsidRPr="00FA46B9">
        <w:rPr>
          <w:rFonts w:ascii="Arial" w:eastAsia="Arial" w:hAnsi="Arial" w:cs="Arial"/>
          <w:spacing w:val="3"/>
          <w:sz w:val="22"/>
          <w:szCs w:val="22"/>
        </w:rPr>
        <w:t xml:space="preserve"> </w:t>
      </w:r>
      <w:r w:rsidR="00E133C5" w:rsidRPr="00FA46B9">
        <w:rPr>
          <w:rFonts w:ascii="Arial" w:eastAsia="Arial" w:hAnsi="Arial" w:cs="Arial"/>
          <w:sz w:val="22"/>
          <w:szCs w:val="22"/>
        </w:rPr>
        <w:t>85</w:t>
      </w:r>
      <w:r w:rsidRPr="00FA46B9">
        <w:rPr>
          <w:rFonts w:ascii="Arial" w:eastAsia="Arial" w:hAnsi="Arial" w:cs="Arial"/>
          <w:spacing w:val="-1"/>
          <w:sz w:val="22"/>
          <w:szCs w:val="22"/>
        </w:rPr>
        <w:t xml:space="preserve"> </w:t>
      </w:r>
      <w:r w:rsidRPr="00FA46B9">
        <w:rPr>
          <w:rFonts w:ascii="Arial" w:eastAsia="Arial" w:hAnsi="Arial" w:cs="Arial"/>
          <w:sz w:val="22"/>
          <w:szCs w:val="22"/>
        </w:rPr>
        <w:t>per 10</w:t>
      </w:r>
      <w:r w:rsidRPr="00FA46B9">
        <w:rPr>
          <w:rFonts w:ascii="Arial" w:eastAsia="Arial" w:hAnsi="Arial" w:cs="Arial"/>
          <w:spacing w:val="1"/>
          <w:sz w:val="22"/>
          <w:szCs w:val="22"/>
        </w:rPr>
        <w:t>,</w:t>
      </w:r>
      <w:r w:rsidRPr="00FA46B9">
        <w:rPr>
          <w:rFonts w:ascii="Arial" w:eastAsia="Arial" w:hAnsi="Arial" w:cs="Arial"/>
          <w:sz w:val="22"/>
          <w:szCs w:val="22"/>
        </w:rPr>
        <w:t>0</w:t>
      </w:r>
      <w:r w:rsidRPr="00FA46B9">
        <w:rPr>
          <w:rFonts w:ascii="Arial" w:eastAsia="Arial" w:hAnsi="Arial" w:cs="Arial"/>
          <w:spacing w:val="-3"/>
          <w:sz w:val="22"/>
          <w:szCs w:val="22"/>
        </w:rPr>
        <w:t>0</w:t>
      </w:r>
      <w:r w:rsidRPr="00FA46B9">
        <w:rPr>
          <w:rFonts w:ascii="Arial" w:eastAsia="Arial" w:hAnsi="Arial" w:cs="Arial"/>
          <w:sz w:val="22"/>
          <w:szCs w:val="22"/>
        </w:rPr>
        <w:t>0</w:t>
      </w:r>
      <w:r w:rsidRPr="00FA46B9">
        <w:rPr>
          <w:rFonts w:ascii="Arial" w:eastAsia="Arial" w:hAnsi="Arial" w:cs="Arial"/>
          <w:spacing w:val="-1"/>
          <w:sz w:val="22"/>
          <w:szCs w:val="22"/>
        </w:rPr>
        <w:t xml:space="preserve"> </w:t>
      </w:r>
      <w:r w:rsidRPr="00FA46B9">
        <w:rPr>
          <w:rFonts w:ascii="Arial" w:eastAsia="Arial" w:hAnsi="Arial" w:cs="Arial"/>
          <w:sz w:val="22"/>
          <w:szCs w:val="22"/>
        </w:rPr>
        <w:t>ch</w:t>
      </w:r>
      <w:r w:rsidRPr="00FA46B9">
        <w:rPr>
          <w:rFonts w:ascii="Arial" w:eastAsia="Arial" w:hAnsi="Arial" w:cs="Arial"/>
          <w:spacing w:val="-1"/>
          <w:sz w:val="22"/>
          <w:szCs w:val="22"/>
        </w:rPr>
        <w:t>il</w:t>
      </w:r>
      <w:r w:rsidRPr="00FA46B9">
        <w:rPr>
          <w:rFonts w:ascii="Arial" w:eastAsia="Arial" w:hAnsi="Arial" w:cs="Arial"/>
          <w:sz w:val="22"/>
          <w:szCs w:val="22"/>
        </w:rPr>
        <w:t>d</w:t>
      </w:r>
      <w:r w:rsidRPr="00FA46B9">
        <w:rPr>
          <w:rFonts w:ascii="Arial" w:eastAsia="Arial" w:hAnsi="Arial" w:cs="Arial"/>
          <w:spacing w:val="1"/>
          <w:sz w:val="22"/>
          <w:szCs w:val="22"/>
        </w:rPr>
        <w:t xml:space="preserve"> </w:t>
      </w:r>
      <w:r w:rsidRPr="00FA46B9">
        <w:rPr>
          <w:rFonts w:ascii="Arial" w:eastAsia="Arial" w:hAnsi="Arial" w:cs="Arial"/>
          <w:sz w:val="22"/>
          <w:szCs w:val="22"/>
        </w:rPr>
        <w:t>popu</w:t>
      </w:r>
      <w:r w:rsidRPr="00FA46B9">
        <w:rPr>
          <w:rFonts w:ascii="Arial" w:eastAsia="Arial" w:hAnsi="Arial" w:cs="Arial"/>
          <w:spacing w:val="-1"/>
          <w:sz w:val="22"/>
          <w:szCs w:val="22"/>
        </w:rPr>
        <w:t>l</w:t>
      </w:r>
      <w:r w:rsidRPr="00FA46B9">
        <w:rPr>
          <w:rFonts w:ascii="Arial" w:eastAsia="Arial" w:hAnsi="Arial" w:cs="Arial"/>
          <w:sz w:val="22"/>
          <w:szCs w:val="22"/>
        </w:rPr>
        <w:t>a</w:t>
      </w:r>
      <w:r w:rsidRPr="00FA46B9">
        <w:rPr>
          <w:rFonts w:ascii="Arial" w:eastAsia="Arial" w:hAnsi="Arial" w:cs="Arial"/>
          <w:spacing w:val="1"/>
          <w:sz w:val="22"/>
          <w:szCs w:val="22"/>
        </w:rPr>
        <w:t>t</w:t>
      </w:r>
      <w:r w:rsidRPr="00FA46B9">
        <w:rPr>
          <w:rFonts w:ascii="Arial" w:eastAsia="Arial" w:hAnsi="Arial" w:cs="Arial"/>
          <w:spacing w:val="-1"/>
          <w:sz w:val="22"/>
          <w:szCs w:val="22"/>
        </w:rPr>
        <w:t>i</w:t>
      </w:r>
      <w:r w:rsidRPr="00FA46B9">
        <w:rPr>
          <w:rFonts w:ascii="Arial" w:eastAsia="Arial" w:hAnsi="Arial" w:cs="Arial"/>
          <w:sz w:val="22"/>
          <w:szCs w:val="22"/>
        </w:rPr>
        <w:t>on</w:t>
      </w:r>
      <w:r w:rsidR="00E836B3" w:rsidRPr="00FA46B9">
        <w:rPr>
          <w:rFonts w:ascii="Arial" w:eastAsia="Arial" w:hAnsi="Arial" w:cs="Arial"/>
          <w:sz w:val="22"/>
          <w:szCs w:val="22"/>
        </w:rPr>
        <w:t>.</w:t>
      </w:r>
      <w:r w:rsidR="00FA46B9">
        <w:rPr>
          <w:rStyle w:val="FootnoteReference"/>
          <w:rFonts w:ascii="Arial" w:eastAsia="Arial" w:hAnsi="Arial" w:cs="Arial"/>
          <w:sz w:val="22"/>
          <w:szCs w:val="22"/>
        </w:rPr>
        <w:footnoteReference w:id="5"/>
      </w:r>
    </w:p>
    <w:p w14:paraId="5B2CDB8F" w14:textId="77777777" w:rsidR="00493FB7" w:rsidRDefault="00884CCA">
      <w:pPr>
        <w:spacing w:before="65"/>
        <w:ind w:left="106"/>
        <w:rPr>
          <w:rFonts w:ascii="Arial" w:eastAsia="Arial" w:hAnsi="Arial" w:cs="Arial"/>
          <w:sz w:val="28"/>
          <w:szCs w:val="28"/>
        </w:rPr>
      </w:pPr>
      <w:r>
        <w:rPr>
          <w:rFonts w:ascii="Arial" w:eastAsia="Arial" w:hAnsi="Arial" w:cs="Arial"/>
          <w:b/>
          <w:color w:val="000F9F"/>
          <w:spacing w:val="1"/>
          <w:sz w:val="28"/>
          <w:szCs w:val="28"/>
        </w:rPr>
        <w:lastRenderedPageBreak/>
        <w:t>C</w:t>
      </w:r>
      <w:r>
        <w:rPr>
          <w:rFonts w:ascii="Arial" w:eastAsia="Arial" w:hAnsi="Arial" w:cs="Arial"/>
          <w:b/>
          <w:color w:val="000F9F"/>
          <w:spacing w:val="-1"/>
          <w:sz w:val="28"/>
          <w:szCs w:val="28"/>
        </w:rPr>
        <w:t>hi</w:t>
      </w:r>
      <w:r>
        <w:rPr>
          <w:rFonts w:ascii="Arial" w:eastAsia="Arial" w:hAnsi="Arial" w:cs="Arial"/>
          <w:b/>
          <w:color w:val="000F9F"/>
          <w:spacing w:val="1"/>
          <w:sz w:val="28"/>
          <w:szCs w:val="28"/>
        </w:rPr>
        <w:t>l</w:t>
      </w:r>
      <w:r>
        <w:rPr>
          <w:rFonts w:ascii="Arial" w:eastAsia="Arial" w:hAnsi="Arial" w:cs="Arial"/>
          <w:b/>
          <w:color w:val="000F9F"/>
          <w:sz w:val="28"/>
          <w:szCs w:val="28"/>
        </w:rPr>
        <w:t>d</w:t>
      </w:r>
      <w:r>
        <w:rPr>
          <w:rFonts w:ascii="Arial" w:eastAsia="Arial" w:hAnsi="Arial" w:cs="Arial"/>
          <w:b/>
          <w:color w:val="000F9F"/>
          <w:spacing w:val="-2"/>
          <w:sz w:val="28"/>
          <w:szCs w:val="28"/>
        </w:rPr>
        <w:t xml:space="preserve"> </w:t>
      </w:r>
      <w:r>
        <w:rPr>
          <w:rFonts w:ascii="Arial" w:eastAsia="Arial" w:hAnsi="Arial" w:cs="Arial"/>
          <w:b/>
          <w:color w:val="000F9F"/>
          <w:spacing w:val="1"/>
          <w:sz w:val="28"/>
          <w:szCs w:val="28"/>
        </w:rPr>
        <w:t>p</w:t>
      </w:r>
      <w:r>
        <w:rPr>
          <w:rFonts w:ascii="Arial" w:eastAsia="Arial" w:hAnsi="Arial" w:cs="Arial"/>
          <w:b/>
          <w:color w:val="000F9F"/>
          <w:spacing w:val="-1"/>
          <w:sz w:val="28"/>
          <w:szCs w:val="28"/>
        </w:rPr>
        <w:t>r</w:t>
      </w:r>
      <w:r>
        <w:rPr>
          <w:rFonts w:ascii="Arial" w:eastAsia="Arial" w:hAnsi="Arial" w:cs="Arial"/>
          <w:b/>
          <w:color w:val="000F9F"/>
          <w:spacing w:val="1"/>
          <w:sz w:val="28"/>
          <w:szCs w:val="28"/>
        </w:rPr>
        <w:t>o</w:t>
      </w:r>
      <w:r>
        <w:rPr>
          <w:rFonts w:ascii="Arial" w:eastAsia="Arial" w:hAnsi="Arial" w:cs="Arial"/>
          <w:b/>
          <w:color w:val="000F9F"/>
          <w:sz w:val="28"/>
          <w:szCs w:val="28"/>
        </w:rPr>
        <w:t>te</w:t>
      </w:r>
      <w:r>
        <w:rPr>
          <w:rFonts w:ascii="Arial" w:eastAsia="Arial" w:hAnsi="Arial" w:cs="Arial"/>
          <w:b/>
          <w:color w:val="000F9F"/>
          <w:spacing w:val="-3"/>
          <w:sz w:val="28"/>
          <w:szCs w:val="28"/>
        </w:rPr>
        <w:t>c</w:t>
      </w:r>
      <w:r>
        <w:rPr>
          <w:rFonts w:ascii="Arial" w:eastAsia="Arial" w:hAnsi="Arial" w:cs="Arial"/>
          <w:b/>
          <w:color w:val="000F9F"/>
          <w:sz w:val="28"/>
          <w:szCs w:val="28"/>
        </w:rPr>
        <w:t>t</w:t>
      </w:r>
      <w:r>
        <w:rPr>
          <w:rFonts w:ascii="Arial" w:eastAsia="Arial" w:hAnsi="Arial" w:cs="Arial"/>
          <w:b/>
          <w:color w:val="000F9F"/>
          <w:spacing w:val="-1"/>
          <w:sz w:val="28"/>
          <w:szCs w:val="28"/>
        </w:rPr>
        <w:t>ion</w:t>
      </w:r>
    </w:p>
    <w:p w14:paraId="62EFD331" w14:textId="77777777" w:rsidR="00493FB7" w:rsidRDefault="00493FB7">
      <w:pPr>
        <w:spacing w:before="5" w:line="260" w:lineRule="exact"/>
        <w:rPr>
          <w:sz w:val="26"/>
          <w:szCs w:val="26"/>
        </w:rPr>
      </w:pPr>
    </w:p>
    <w:p w14:paraId="2585DB44" w14:textId="533ADED8" w:rsidR="00493FB7" w:rsidRDefault="00884CCA">
      <w:pPr>
        <w:spacing w:line="249" w:lineRule="auto"/>
        <w:ind w:left="129" w:right="257" w:hanging="9"/>
        <w:rPr>
          <w:rFonts w:ascii="Arial" w:eastAsia="Arial" w:hAnsi="Arial" w:cs="Arial"/>
          <w:sz w:val="22"/>
          <w:szCs w:val="22"/>
        </w:rPr>
      </w:pPr>
      <w:r>
        <w:rPr>
          <w:rFonts w:ascii="Arial" w:eastAsia="Arial" w:hAnsi="Arial" w:cs="Arial"/>
          <w:spacing w:val="-1"/>
          <w:sz w:val="22"/>
          <w:szCs w:val="22"/>
        </w:rPr>
        <w:t>C</w:t>
      </w:r>
      <w:r>
        <w:rPr>
          <w:rFonts w:ascii="Arial" w:eastAsia="Arial" w:hAnsi="Arial" w:cs="Arial"/>
          <w:sz w:val="22"/>
          <w:szCs w:val="22"/>
        </w:rPr>
        <w:t>h</w:t>
      </w:r>
      <w:r>
        <w:rPr>
          <w:rFonts w:ascii="Arial" w:eastAsia="Arial" w:hAnsi="Arial" w:cs="Arial"/>
          <w:spacing w:val="-1"/>
          <w:sz w:val="22"/>
          <w:szCs w:val="22"/>
        </w:rPr>
        <w:t>il</w:t>
      </w:r>
      <w:r>
        <w:rPr>
          <w:rFonts w:ascii="Arial" w:eastAsia="Arial" w:hAnsi="Arial" w:cs="Arial"/>
          <w:sz w:val="22"/>
          <w:szCs w:val="22"/>
        </w:rPr>
        <w:t>d</w:t>
      </w:r>
      <w:r>
        <w:rPr>
          <w:rFonts w:ascii="Arial" w:eastAsia="Arial" w:hAnsi="Arial" w:cs="Arial"/>
          <w:spacing w:val="1"/>
          <w:sz w:val="22"/>
          <w:szCs w:val="22"/>
        </w:rPr>
        <w:t>r</w:t>
      </w:r>
      <w:r>
        <w:rPr>
          <w:rFonts w:ascii="Arial" w:eastAsia="Arial" w:hAnsi="Arial" w:cs="Arial"/>
          <w:sz w:val="22"/>
          <w:szCs w:val="22"/>
        </w:rPr>
        <w:t>en</w:t>
      </w:r>
      <w:r>
        <w:rPr>
          <w:rFonts w:ascii="Arial" w:eastAsia="Arial" w:hAnsi="Arial" w:cs="Arial"/>
          <w:spacing w:val="1"/>
          <w:sz w:val="22"/>
          <w:szCs w:val="22"/>
        </w:rPr>
        <w:t xml:space="preserve"> </w:t>
      </w:r>
      <w:r>
        <w:rPr>
          <w:rFonts w:ascii="Arial" w:eastAsia="Arial" w:hAnsi="Arial" w:cs="Arial"/>
          <w:spacing w:val="-1"/>
          <w:sz w:val="22"/>
          <w:szCs w:val="22"/>
        </w:rPr>
        <w:t>w</w:t>
      </w:r>
      <w:r>
        <w:rPr>
          <w:rFonts w:ascii="Arial" w:eastAsia="Arial" w:hAnsi="Arial" w:cs="Arial"/>
          <w:sz w:val="22"/>
          <w:szCs w:val="22"/>
        </w:rPr>
        <w:t>ho</w:t>
      </w:r>
      <w:r>
        <w:rPr>
          <w:rFonts w:ascii="Arial" w:eastAsia="Arial" w:hAnsi="Arial" w:cs="Arial"/>
          <w:spacing w:val="1"/>
          <w:sz w:val="22"/>
          <w:szCs w:val="22"/>
        </w:rPr>
        <w:t xml:space="preserve"> </w:t>
      </w:r>
      <w:r>
        <w:rPr>
          <w:rFonts w:ascii="Arial" w:eastAsia="Arial" w:hAnsi="Arial" w:cs="Arial"/>
          <w:sz w:val="22"/>
          <w:szCs w:val="22"/>
        </w:rPr>
        <w:t>have</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1"/>
          <w:sz w:val="22"/>
          <w:szCs w:val="22"/>
        </w:rPr>
        <w:t xml:space="preserve"> C</w:t>
      </w:r>
      <w:r>
        <w:rPr>
          <w:rFonts w:ascii="Arial" w:eastAsia="Arial" w:hAnsi="Arial" w:cs="Arial"/>
          <w:sz w:val="22"/>
          <w:szCs w:val="22"/>
        </w:rPr>
        <w:t>h</w:t>
      </w:r>
      <w:r>
        <w:rPr>
          <w:rFonts w:ascii="Arial" w:eastAsia="Arial" w:hAnsi="Arial" w:cs="Arial"/>
          <w:spacing w:val="-1"/>
          <w:sz w:val="22"/>
          <w:szCs w:val="22"/>
        </w:rPr>
        <w:t>il</w:t>
      </w:r>
      <w:r>
        <w:rPr>
          <w:rFonts w:ascii="Arial" w:eastAsia="Arial" w:hAnsi="Arial" w:cs="Arial"/>
          <w:sz w:val="22"/>
          <w:szCs w:val="22"/>
        </w:rPr>
        <w:t>d</w:t>
      </w:r>
      <w:r>
        <w:rPr>
          <w:rFonts w:ascii="Arial" w:eastAsia="Arial" w:hAnsi="Arial" w:cs="Arial"/>
          <w:spacing w:val="1"/>
          <w:sz w:val="22"/>
          <w:szCs w:val="22"/>
        </w:rPr>
        <w:t xml:space="preserve"> </w:t>
      </w:r>
      <w:r>
        <w:rPr>
          <w:rFonts w:ascii="Arial" w:eastAsia="Arial" w:hAnsi="Arial" w:cs="Arial"/>
          <w:spacing w:val="-1"/>
          <w:sz w:val="22"/>
          <w:szCs w:val="22"/>
        </w:rPr>
        <w:t>P</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1"/>
          <w:sz w:val="22"/>
          <w:szCs w:val="22"/>
        </w:rPr>
        <w:t>t</w:t>
      </w:r>
      <w:r>
        <w:rPr>
          <w:rFonts w:ascii="Arial" w:eastAsia="Arial" w:hAnsi="Arial" w:cs="Arial"/>
          <w:spacing w:val="-3"/>
          <w:sz w:val="22"/>
          <w:szCs w:val="22"/>
        </w:rPr>
        <w:t>e</w:t>
      </w:r>
      <w:r>
        <w:rPr>
          <w:rFonts w:ascii="Arial" w:eastAsia="Arial" w:hAnsi="Arial" w:cs="Arial"/>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rFonts w:ascii="Arial" w:eastAsia="Arial" w:hAnsi="Arial" w:cs="Arial"/>
          <w:spacing w:val="1"/>
          <w:sz w:val="22"/>
          <w:szCs w:val="22"/>
        </w:rPr>
        <w:t xml:space="preserve"> </w:t>
      </w:r>
      <w:r>
        <w:rPr>
          <w:rFonts w:ascii="Arial" w:eastAsia="Arial" w:hAnsi="Arial" w:cs="Arial"/>
          <w:spacing w:val="-1"/>
          <w:sz w:val="22"/>
          <w:szCs w:val="22"/>
        </w:rPr>
        <w:t>Pl</w:t>
      </w:r>
      <w:r>
        <w:rPr>
          <w:rFonts w:ascii="Arial" w:eastAsia="Arial" w:hAnsi="Arial" w:cs="Arial"/>
          <w:sz w:val="22"/>
          <w:szCs w:val="22"/>
        </w:rPr>
        <w:t>an</w:t>
      </w:r>
      <w:r>
        <w:rPr>
          <w:rFonts w:ascii="Arial" w:eastAsia="Arial" w:hAnsi="Arial" w:cs="Arial"/>
          <w:spacing w:val="-1"/>
          <w:sz w:val="22"/>
          <w:szCs w:val="22"/>
        </w:rPr>
        <w:t xml:space="preserve"> </w:t>
      </w:r>
      <w:r>
        <w:rPr>
          <w:rFonts w:ascii="Arial" w:eastAsia="Arial" w:hAnsi="Arial" w:cs="Arial"/>
          <w:spacing w:val="1"/>
          <w:sz w:val="22"/>
          <w:szCs w:val="22"/>
        </w:rPr>
        <w:t>(</w:t>
      </w:r>
      <w:r>
        <w:rPr>
          <w:rFonts w:ascii="Arial" w:eastAsia="Arial" w:hAnsi="Arial" w:cs="Arial"/>
          <w:spacing w:val="-1"/>
          <w:sz w:val="22"/>
          <w:szCs w:val="22"/>
        </w:rPr>
        <w:t>CPP</w:t>
      </w:r>
      <w:r>
        <w:rPr>
          <w:rFonts w:ascii="Arial" w:eastAsia="Arial" w:hAnsi="Arial" w:cs="Arial"/>
          <w:sz w:val="22"/>
          <w:szCs w:val="22"/>
        </w:rPr>
        <w:t xml:space="preserve">) </w:t>
      </w:r>
      <w:proofErr w:type="gramStart"/>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 xml:space="preserve"> i</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3"/>
          <w:sz w:val="22"/>
          <w:szCs w:val="22"/>
        </w:rPr>
        <w:t>n</w:t>
      </w:r>
      <w:r>
        <w:rPr>
          <w:rFonts w:ascii="Arial" w:eastAsia="Arial" w:hAnsi="Arial" w:cs="Arial"/>
          <w:sz w:val="22"/>
          <w:szCs w:val="22"/>
        </w:rPr>
        <w:t>eed</w:t>
      </w:r>
      <w:r>
        <w:rPr>
          <w:rFonts w:ascii="Arial" w:eastAsia="Arial" w:hAnsi="Arial" w:cs="Arial"/>
          <w:spacing w:val="1"/>
          <w:sz w:val="22"/>
          <w:szCs w:val="22"/>
        </w:rPr>
        <w:t xml:space="preserve"> </w:t>
      </w:r>
      <w:r>
        <w:rPr>
          <w:rFonts w:ascii="Arial" w:eastAsia="Arial" w:hAnsi="Arial" w:cs="Arial"/>
          <w:sz w:val="22"/>
          <w:szCs w:val="22"/>
        </w:rPr>
        <w:t>of</w:t>
      </w:r>
      <w:proofErr w:type="gramEnd"/>
      <w:r>
        <w:rPr>
          <w:rFonts w:ascii="Arial" w:eastAsia="Arial" w:hAnsi="Arial" w:cs="Arial"/>
          <w:sz w:val="22"/>
          <w:szCs w:val="22"/>
        </w:rPr>
        <w:t xml:space="preserve"> p</w:t>
      </w:r>
      <w:r>
        <w:rPr>
          <w:rFonts w:ascii="Arial" w:eastAsia="Arial" w:hAnsi="Arial" w:cs="Arial"/>
          <w:spacing w:val="1"/>
          <w:sz w:val="22"/>
          <w:szCs w:val="22"/>
        </w:rPr>
        <w:t>r</w:t>
      </w:r>
      <w:r>
        <w:rPr>
          <w:rFonts w:ascii="Arial" w:eastAsia="Arial" w:hAnsi="Arial" w:cs="Arial"/>
          <w:spacing w:val="-3"/>
          <w:sz w:val="22"/>
          <w:szCs w:val="22"/>
        </w:rPr>
        <w:t>o</w:t>
      </w:r>
      <w:r>
        <w:rPr>
          <w:rFonts w:ascii="Arial" w:eastAsia="Arial" w:hAnsi="Arial" w:cs="Arial"/>
          <w:spacing w:val="1"/>
          <w:sz w:val="22"/>
          <w:szCs w:val="22"/>
        </w:rPr>
        <w:t>t</w:t>
      </w:r>
      <w:r>
        <w:rPr>
          <w:rFonts w:ascii="Arial" w:eastAsia="Arial" w:hAnsi="Arial" w:cs="Arial"/>
          <w:sz w:val="22"/>
          <w:szCs w:val="22"/>
        </w:rPr>
        <w:t>ec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 xml:space="preserve">on </w:t>
      </w:r>
      <w:r>
        <w:rPr>
          <w:rFonts w:ascii="Arial" w:eastAsia="Arial" w:hAnsi="Arial" w:cs="Arial"/>
          <w:spacing w:val="1"/>
          <w:sz w:val="22"/>
          <w:szCs w:val="22"/>
        </w:rPr>
        <w:t>fr</w:t>
      </w:r>
      <w:r>
        <w:rPr>
          <w:rFonts w:ascii="Arial" w:eastAsia="Arial" w:hAnsi="Arial" w:cs="Arial"/>
          <w:spacing w:val="-3"/>
          <w:sz w:val="22"/>
          <w:szCs w:val="22"/>
        </w:rPr>
        <w:t>o</w:t>
      </w:r>
      <w:r>
        <w:rPr>
          <w:rFonts w:ascii="Arial" w:eastAsia="Arial" w:hAnsi="Arial" w:cs="Arial"/>
          <w:sz w:val="22"/>
          <w:szCs w:val="22"/>
        </w:rPr>
        <w:t>m</w:t>
      </w:r>
      <w:r>
        <w:rPr>
          <w:rFonts w:ascii="Arial" w:eastAsia="Arial" w:hAnsi="Arial" w:cs="Arial"/>
          <w:spacing w:val="2"/>
          <w:sz w:val="22"/>
          <w:szCs w:val="22"/>
        </w:rPr>
        <w:t xml:space="preserve"> </w:t>
      </w:r>
      <w:r>
        <w:rPr>
          <w:rFonts w:ascii="Arial" w:eastAsia="Arial" w:hAnsi="Arial" w:cs="Arial"/>
          <w:sz w:val="22"/>
          <w:szCs w:val="22"/>
        </w:rPr>
        <w:t>e</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e</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z w:val="22"/>
          <w:szCs w:val="22"/>
        </w:rPr>
        <w:t>neg</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z w:val="22"/>
          <w:szCs w:val="22"/>
        </w:rPr>
        <w:t>, phy</w:t>
      </w:r>
      <w:r>
        <w:rPr>
          <w:rFonts w:ascii="Arial" w:eastAsia="Arial" w:hAnsi="Arial" w:cs="Arial"/>
          <w:spacing w:val="-2"/>
          <w:sz w:val="22"/>
          <w:szCs w:val="22"/>
        </w:rPr>
        <w:t>s</w:t>
      </w:r>
      <w:r>
        <w:rPr>
          <w:rFonts w:ascii="Arial" w:eastAsia="Arial" w:hAnsi="Arial" w:cs="Arial"/>
          <w:spacing w:val="-1"/>
          <w:sz w:val="22"/>
          <w:szCs w:val="22"/>
        </w:rPr>
        <w:t>i</w:t>
      </w:r>
      <w:r>
        <w:rPr>
          <w:rFonts w:ascii="Arial" w:eastAsia="Arial" w:hAnsi="Arial" w:cs="Arial"/>
          <w:sz w:val="22"/>
          <w:szCs w:val="22"/>
        </w:rPr>
        <w:t>ca</w:t>
      </w:r>
      <w:r>
        <w:rPr>
          <w:rFonts w:ascii="Arial" w:eastAsia="Arial" w:hAnsi="Arial" w:cs="Arial"/>
          <w:spacing w:val="-1"/>
          <w:sz w:val="22"/>
          <w:szCs w:val="22"/>
        </w:rPr>
        <w:t>l</w:t>
      </w:r>
      <w:r>
        <w:rPr>
          <w:rFonts w:ascii="Arial" w:eastAsia="Arial" w:hAnsi="Arial" w:cs="Arial"/>
          <w:sz w:val="22"/>
          <w:szCs w:val="22"/>
        </w:rPr>
        <w:t>,</w:t>
      </w:r>
      <w:r>
        <w:rPr>
          <w:rFonts w:ascii="Arial" w:eastAsia="Arial" w:hAnsi="Arial" w:cs="Arial"/>
          <w:spacing w:val="3"/>
          <w:sz w:val="22"/>
          <w:szCs w:val="22"/>
        </w:rPr>
        <w:t xml:space="preserve"> </w:t>
      </w:r>
      <w:r>
        <w:rPr>
          <w:rFonts w:ascii="Arial" w:eastAsia="Arial" w:hAnsi="Arial" w:cs="Arial"/>
          <w:sz w:val="22"/>
          <w:szCs w:val="22"/>
        </w:rPr>
        <w:t xml:space="preserve">sexual </w:t>
      </w:r>
      <w:r>
        <w:rPr>
          <w:rFonts w:ascii="Arial" w:eastAsia="Arial" w:hAnsi="Arial" w:cs="Arial"/>
          <w:spacing w:val="-3"/>
          <w:sz w:val="22"/>
          <w:szCs w:val="22"/>
        </w:rPr>
        <w:t>o</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o</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onal</w:t>
      </w:r>
      <w:r>
        <w:rPr>
          <w:rFonts w:ascii="Arial" w:eastAsia="Arial" w:hAnsi="Arial" w:cs="Arial"/>
          <w:spacing w:val="-2"/>
          <w:sz w:val="22"/>
          <w:szCs w:val="22"/>
        </w:rPr>
        <w:t xml:space="preserve"> </w:t>
      </w:r>
      <w:r>
        <w:rPr>
          <w:rFonts w:ascii="Arial" w:eastAsia="Arial" w:hAnsi="Arial" w:cs="Arial"/>
          <w:sz w:val="22"/>
          <w:szCs w:val="22"/>
        </w:rPr>
        <w:t>abuse;</w:t>
      </w:r>
      <w:r>
        <w:rPr>
          <w:rFonts w:ascii="Arial" w:eastAsia="Arial" w:hAnsi="Arial" w:cs="Arial"/>
          <w:spacing w:val="3"/>
          <w:sz w:val="22"/>
          <w:szCs w:val="22"/>
        </w:rPr>
        <w:t xml:space="preserve"> </w:t>
      </w:r>
      <w:r>
        <w:rPr>
          <w:rFonts w:ascii="Arial" w:eastAsia="Arial" w:hAnsi="Arial" w:cs="Arial"/>
          <w:spacing w:val="-3"/>
          <w:sz w:val="22"/>
          <w:szCs w:val="22"/>
        </w:rPr>
        <w:t>o</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z w:val="22"/>
          <w:szCs w:val="22"/>
        </w:rPr>
        <w:t>a</w:t>
      </w:r>
      <w:r>
        <w:rPr>
          <w:rFonts w:ascii="Arial" w:eastAsia="Arial" w:hAnsi="Arial" w:cs="Arial"/>
          <w:spacing w:val="-1"/>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z w:val="22"/>
          <w:szCs w:val="22"/>
        </w:rPr>
        <w:t>b</w:t>
      </w:r>
      <w:r>
        <w:rPr>
          <w:rFonts w:ascii="Arial" w:eastAsia="Arial" w:hAnsi="Arial" w:cs="Arial"/>
          <w:spacing w:val="-1"/>
          <w:sz w:val="22"/>
          <w:szCs w:val="22"/>
        </w:rPr>
        <w:t>i</w:t>
      </w:r>
      <w:r>
        <w:rPr>
          <w:rFonts w:ascii="Arial" w:eastAsia="Arial" w:hAnsi="Arial" w:cs="Arial"/>
          <w:sz w:val="22"/>
          <w:szCs w:val="22"/>
        </w:rPr>
        <w:t>na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rFonts w:ascii="Arial" w:eastAsia="Arial" w:hAnsi="Arial" w:cs="Arial"/>
          <w:spacing w:val="-1"/>
          <w:sz w:val="22"/>
          <w:szCs w:val="22"/>
        </w:rPr>
        <w:t xml:space="preserve"> </w:t>
      </w:r>
      <w:r>
        <w:rPr>
          <w:rFonts w:ascii="Arial" w:eastAsia="Arial" w:hAnsi="Arial" w:cs="Arial"/>
          <w:sz w:val="22"/>
          <w:szCs w:val="22"/>
        </w:rPr>
        <w:t>of</w:t>
      </w:r>
      <w:r>
        <w:rPr>
          <w:rFonts w:ascii="Arial" w:eastAsia="Arial" w:hAnsi="Arial" w:cs="Arial"/>
          <w:spacing w:val="3"/>
          <w:sz w:val="22"/>
          <w:szCs w:val="22"/>
        </w:rPr>
        <w:t xml:space="preserve"> </w:t>
      </w:r>
      <w:r>
        <w:rPr>
          <w:rFonts w:ascii="Arial" w:eastAsia="Arial" w:hAnsi="Arial" w:cs="Arial"/>
          <w:sz w:val="22"/>
          <w:szCs w:val="22"/>
        </w:rPr>
        <w:t>one</w:t>
      </w:r>
      <w:r>
        <w:rPr>
          <w:rFonts w:ascii="Arial" w:eastAsia="Arial" w:hAnsi="Arial" w:cs="Arial"/>
          <w:spacing w:val="-1"/>
          <w:sz w:val="22"/>
          <w:szCs w:val="22"/>
        </w:rPr>
        <w:t xml:space="preserve"> </w:t>
      </w:r>
      <w:r>
        <w:rPr>
          <w:rFonts w:ascii="Arial" w:eastAsia="Arial" w:hAnsi="Arial" w:cs="Arial"/>
          <w:sz w:val="22"/>
          <w:szCs w:val="22"/>
        </w:rPr>
        <w:t xml:space="preserve">or </w:t>
      </w:r>
      <w:r>
        <w:rPr>
          <w:rFonts w:ascii="Arial" w:eastAsia="Arial" w:hAnsi="Arial" w:cs="Arial"/>
          <w:spacing w:val="1"/>
          <w:sz w:val="22"/>
          <w:szCs w:val="22"/>
        </w:rPr>
        <w:t>m</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pacing w:val="-3"/>
          <w:sz w:val="22"/>
          <w:szCs w:val="22"/>
        </w:rPr>
        <w:t>o</w:t>
      </w:r>
      <w:r>
        <w:rPr>
          <w:rFonts w:ascii="Arial" w:eastAsia="Arial" w:hAnsi="Arial" w:cs="Arial"/>
          <w:sz w:val="22"/>
          <w:szCs w:val="22"/>
        </w:rPr>
        <w:t xml:space="preserve">f </w:t>
      </w:r>
      <w:r>
        <w:rPr>
          <w:rFonts w:ascii="Arial" w:eastAsia="Arial" w:hAnsi="Arial" w:cs="Arial"/>
          <w:spacing w:val="1"/>
          <w:sz w:val="22"/>
          <w:szCs w:val="22"/>
        </w:rPr>
        <w:t>t</w:t>
      </w:r>
      <w:r>
        <w:rPr>
          <w:rFonts w:ascii="Arial" w:eastAsia="Arial" w:hAnsi="Arial" w:cs="Arial"/>
          <w:sz w:val="22"/>
          <w:szCs w:val="22"/>
        </w:rPr>
        <w:t xml:space="preserve">hese. </w:t>
      </w:r>
      <w:r>
        <w:rPr>
          <w:rFonts w:ascii="Arial" w:eastAsia="Arial" w:hAnsi="Arial" w:cs="Arial"/>
          <w:spacing w:val="2"/>
          <w:sz w:val="22"/>
          <w:szCs w:val="22"/>
        </w:rPr>
        <w:t xml:space="preserve"> </w:t>
      </w:r>
      <w:r>
        <w:rPr>
          <w:rFonts w:ascii="Arial" w:eastAsia="Arial" w:hAnsi="Arial" w:cs="Arial"/>
          <w:sz w:val="22"/>
          <w:szCs w:val="22"/>
        </w:rPr>
        <w:t>The</w:t>
      </w:r>
      <w:r>
        <w:rPr>
          <w:rFonts w:ascii="Arial" w:eastAsia="Arial" w:hAnsi="Arial" w:cs="Arial"/>
          <w:spacing w:val="-1"/>
          <w:sz w:val="22"/>
          <w:szCs w:val="22"/>
        </w:rPr>
        <w:t xml:space="preserve"> CP</w:t>
      </w:r>
      <w:r>
        <w:rPr>
          <w:rFonts w:ascii="Arial" w:eastAsia="Arial" w:hAnsi="Arial" w:cs="Arial"/>
          <w:sz w:val="22"/>
          <w:szCs w:val="22"/>
        </w:rPr>
        <w:t>P</w:t>
      </w:r>
      <w:r>
        <w:rPr>
          <w:rFonts w:ascii="Arial" w:eastAsia="Arial" w:hAnsi="Arial" w:cs="Arial"/>
          <w:spacing w:val="1"/>
          <w:sz w:val="22"/>
          <w:szCs w:val="22"/>
        </w:rPr>
        <w:t xml:space="preserve"> </w:t>
      </w:r>
      <w:r>
        <w:rPr>
          <w:rFonts w:ascii="Arial" w:eastAsia="Arial" w:hAnsi="Arial" w:cs="Arial"/>
          <w:sz w:val="22"/>
          <w:szCs w:val="22"/>
        </w:rPr>
        <w:t>de</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il</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m</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eas</w:t>
      </w:r>
      <w:r>
        <w:rPr>
          <w:rFonts w:ascii="Arial" w:eastAsia="Arial" w:hAnsi="Arial" w:cs="Arial"/>
          <w:spacing w:val="-1"/>
          <w:sz w:val="22"/>
          <w:szCs w:val="22"/>
        </w:rPr>
        <w:t xml:space="preserve"> </w:t>
      </w:r>
      <w:r>
        <w:rPr>
          <w:rFonts w:ascii="Arial" w:eastAsia="Arial" w:hAnsi="Arial" w:cs="Arial"/>
          <w:sz w:val="22"/>
          <w:szCs w:val="22"/>
        </w:rPr>
        <w:t>of conc</w:t>
      </w:r>
      <w:r>
        <w:rPr>
          <w:rFonts w:ascii="Arial" w:eastAsia="Arial" w:hAnsi="Arial" w:cs="Arial"/>
          <w:spacing w:val="-3"/>
          <w:sz w:val="22"/>
          <w:szCs w:val="22"/>
        </w:rPr>
        <w:t>e</w:t>
      </w:r>
      <w:r>
        <w:rPr>
          <w:rFonts w:ascii="Arial" w:eastAsia="Arial" w:hAnsi="Arial" w:cs="Arial"/>
          <w:spacing w:val="-2"/>
          <w:sz w:val="22"/>
          <w:szCs w:val="22"/>
        </w:rPr>
        <w:t>r</w:t>
      </w:r>
      <w:r>
        <w:rPr>
          <w:rFonts w:ascii="Arial" w:eastAsia="Arial" w:hAnsi="Arial" w:cs="Arial"/>
          <w:sz w:val="22"/>
          <w:szCs w:val="22"/>
        </w:rPr>
        <w:t>n,</w:t>
      </w:r>
      <w:r>
        <w:rPr>
          <w:rFonts w:ascii="Arial" w:eastAsia="Arial" w:hAnsi="Arial" w:cs="Arial"/>
          <w:spacing w:val="3"/>
          <w:sz w:val="22"/>
          <w:szCs w:val="22"/>
        </w:rPr>
        <w:t xml:space="preserve"> </w:t>
      </w:r>
      <w:r>
        <w:rPr>
          <w:rFonts w:ascii="Arial" w:eastAsia="Arial" w:hAnsi="Arial" w:cs="Arial"/>
          <w:spacing w:val="-1"/>
          <w:sz w:val="22"/>
          <w:szCs w:val="22"/>
        </w:rPr>
        <w:t>w</w:t>
      </w:r>
      <w:r>
        <w:rPr>
          <w:rFonts w:ascii="Arial" w:eastAsia="Arial" w:hAnsi="Arial" w:cs="Arial"/>
          <w:sz w:val="22"/>
          <w:szCs w:val="22"/>
        </w:rPr>
        <w:t>hat a</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rFonts w:ascii="Arial" w:eastAsia="Arial" w:hAnsi="Arial" w:cs="Arial"/>
          <w:spacing w:val="1"/>
          <w:sz w:val="22"/>
          <w:szCs w:val="22"/>
        </w:rPr>
        <w:t xml:space="preserve"> </w:t>
      </w:r>
      <w:r>
        <w:rPr>
          <w:rFonts w:ascii="Arial" w:eastAsia="Arial" w:hAnsi="Arial" w:cs="Arial"/>
          <w:spacing w:val="-1"/>
          <w:sz w:val="22"/>
          <w:szCs w:val="22"/>
        </w:rPr>
        <w:t>wil</w:t>
      </w:r>
      <w:r>
        <w:rPr>
          <w:rFonts w:ascii="Arial" w:eastAsia="Arial" w:hAnsi="Arial" w:cs="Arial"/>
          <w:sz w:val="22"/>
          <w:szCs w:val="22"/>
        </w:rPr>
        <w:t>l be</w:t>
      </w:r>
      <w:r>
        <w:rPr>
          <w:rFonts w:ascii="Arial" w:eastAsia="Arial" w:hAnsi="Arial" w:cs="Arial"/>
          <w:spacing w:val="1"/>
          <w:sz w:val="22"/>
          <w:szCs w:val="22"/>
        </w:rPr>
        <w:t xml:space="preserve"> t</w:t>
      </w:r>
      <w:r>
        <w:rPr>
          <w:rFonts w:ascii="Arial" w:eastAsia="Arial" w:hAnsi="Arial" w:cs="Arial"/>
          <w:sz w:val="22"/>
          <w:szCs w:val="22"/>
        </w:rPr>
        <w:t>a</w:t>
      </w:r>
      <w:r>
        <w:rPr>
          <w:rFonts w:ascii="Arial" w:eastAsia="Arial" w:hAnsi="Arial" w:cs="Arial"/>
          <w:spacing w:val="-2"/>
          <w:sz w:val="22"/>
          <w:szCs w:val="22"/>
        </w:rPr>
        <w:t>k</w:t>
      </w:r>
      <w:r>
        <w:rPr>
          <w:rFonts w:ascii="Arial" w:eastAsia="Arial" w:hAnsi="Arial" w:cs="Arial"/>
          <w:sz w:val="22"/>
          <w:szCs w:val="22"/>
        </w:rPr>
        <w:t>en</w:t>
      </w:r>
      <w:r>
        <w:rPr>
          <w:rFonts w:ascii="Arial" w:eastAsia="Arial" w:hAnsi="Arial" w:cs="Arial"/>
          <w:spacing w:val="1"/>
          <w:sz w:val="22"/>
          <w:szCs w:val="22"/>
        </w:rPr>
        <w:t xml:space="preserve"> 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pacing w:val="1"/>
          <w:sz w:val="22"/>
          <w:szCs w:val="22"/>
        </w:rPr>
        <w:t>r</w:t>
      </w:r>
      <w:r>
        <w:rPr>
          <w:rFonts w:ascii="Arial" w:eastAsia="Arial" w:hAnsi="Arial" w:cs="Arial"/>
          <w:sz w:val="22"/>
          <w:szCs w:val="22"/>
        </w:rPr>
        <w:t>educe</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o</w:t>
      </w:r>
      <w:r>
        <w:rPr>
          <w:rFonts w:ascii="Arial" w:eastAsia="Arial" w:hAnsi="Arial" w:cs="Arial"/>
          <w:sz w:val="22"/>
          <w:szCs w:val="22"/>
        </w:rPr>
        <w:t>se conce</w:t>
      </w:r>
      <w:r>
        <w:rPr>
          <w:rFonts w:ascii="Arial" w:eastAsia="Arial" w:hAnsi="Arial" w:cs="Arial"/>
          <w:spacing w:val="1"/>
          <w:sz w:val="22"/>
          <w:szCs w:val="22"/>
        </w:rPr>
        <w:t>r</w:t>
      </w:r>
      <w:r>
        <w:rPr>
          <w:rFonts w:ascii="Arial" w:eastAsia="Arial" w:hAnsi="Arial" w:cs="Arial"/>
          <w:sz w:val="22"/>
          <w:szCs w:val="22"/>
        </w:rPr>
        <w:t>ns</w:t>
      </w:r>
      <w:r>
        <w:rPr>
          <w:rFonts w:ascii="Arial" w:eastAsia="Arial" w:hAnsi="Arial" w:cs="Arial"/>
          <w:spacing w:val="-1"/>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z w:val="22"/>
          <w:szCs w:val="22"/>
        </w:rPr>
        <w:t>by</w:t>
      </w:r>
      <w:r>
        <w:rPr>
          <w:rFonts w:ascii="Arial" w:eastAsia="Arial" w:hAnsi="Arial" w:cs="Arial"/>
          <w:spacing w:val="-1"/>
          <w:sz w:val="22"/>
          <w:szCs w:val="22"/>
        </w:rPr>
        <w:t xml:space="preserve"> w</w:t>
      </w:r>
      <w:r>
        <w:rPr>
          <w:rFonts w:ascii="Arial" w:eastAsia="Arial" w:hAnsi="Arial" w:cs="Arial"/>
          <w:sz w:val="22"/>
          <w:szCs w:val="22"/>
        </w:rPr>
        <w:t>ho</w:t>
      </w:r>
      <w:r>
        <w:rPr>
          <w:rFonts w:ascii="Arial" w:eastAsia="Arial" w:hAnsi="Arial" w:cs="Arial"/>
          <w:spacing w:val="-2"/>
          <w:sz w:val="22"/>
          <w:szCs w:val="22"/>
        </w:rPr>
        <w:t>m</w:t>
      </w:r>
      <w:r>
        <w:rPr>
          <w:rFonts w:ascii="Arial" w:eastAsia="Arial" w:hAnsi="Arial" w:cs="Arial"/>
          <w:sz w:val="22"/>
          <w:szCs w:val="22"/>
        </w:rPr>
        <w:t>, and</w:t>
      </w:r>
      <w:r>
        <w:rPr>
          <w:rFonts w:ascii="Arial" w:eastAsia="Arial" w:hAnsi="Arial" w:cs="Arial"/>
          <w:spacing w:val="1"/>
          <w:sz w:val="22"/>
          <w:szCs w:val="22"/>
        </w:rPr>
        <w:t xml:space="preserve"> </w:t>
      </w:r>
      <w:r>
        <w:rPr>
          <w:rFonts w:ascii="Arial" w:eastAsia="Arial" w:hAnsi="Arial" w:cs="Arial"/>
          <w:sz w:val="22"/>
          <w:szCs w:val="22"/>
        </w:rPr>
        <w:t>how p</w:t>
      </w:r>
      <w:r>
        <w:rPr>
          <w:rFonts w:ascii="Arial" w:eastAsia="Arial" w:hAnsi="Arial" w:cs="Arial"/>
          <w:spacing w:val="1"/>
          <w:sz w:val="22"/>
          <w:szCs w:val="22"/>
        </w:rPr>
        <w:t>r</w:t>
      </w:r>
      <w:r>
        <w:rPr>
          <w:rFonts w:ascii="Arial" w:eastAsia="Arial" w:hAnsi="Arial" w:cs="Arial"/>
          <w:spacing w:val="-3"/>
          <w:sz w:val="22"/>
          <w:szCs w:val="22"/>
        </w:rPr>
        <w:t>o</w:t>
      </w:r>
      <w:r>
        <w:rPr>
          <w:rFonts w:ascii="Arial" w:eastAsia="Arial" w:hAnsi="Arial" w:cs="Arial"/>
          <w:spacing w:val="1"/>
          <w:sz w:val="22"/>
          <w:szCs w:val="22"/>
        </w:rPr>
        <w:t>f</w:t>
      </w:r>
      <w:r>
        <w:rPr>
          <w:rFonts w:ascii="Arial" w:eastAsia="Arial" w:hAnsi="Arial" w:cs="Arial"/>
          <w:sz w:val="22"/>
          <w:szCs w:val="22"/>
        </w:rPr>
        <w:t>ess</w:t>
      </w:r>
      <w:r>
        <w:rPr>
          <w:rFonts w:ascii="Arial" w:eastAsia="Arial" w:hAnsi="Arial" w:cs="Arial"/>
          <w:spacing w:val="-1"/>
          <w:sz w:val="22"/>
          <w:szCs w:val="22"/>
        </w:rPr>
        <w:t>i</w:t>
      </w:r>
      <w:r>
        <w:rPr>
          <w:rFonts w:ascii="Arial" w:eastAsia="Arial" w:hAnsi="Arial" w:cs="Arial"/>
          <w:sz w:val="22"/>
          <w:szCs w:val="22"/>
        </w:rPr>
        <w:t>ona</w:t>
      </w:r>
      <w:r>
        <w:rPr>
          <w:rFonts w:ascii="Arial" w:eastAsia="Arial" w:hAnsi="Arial" w:cs="Arial"/>
          <w:spacing w:val="-1"/>
          <w:sz w:val="22"/>
          <w:szCs w:val="22"/>
        </w:rPr>
        <w:t>l</w:t>
      </w:r>
      <w:r>
        <w:rPr>
          <w:rFonts w:ascii="Arial" w:eastAsia="Arial" w:hAnsi="Arial" w:cs="Arial"/>
          <w:sz w:val="22"/>
          <w:szCs w:val="22"/>
        </w:rPr>
        <w:t xml:space="preserve">s,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f</w:t>
      </w:r>
      <w:r>
        <w:rPr>
          <w:rFonts w:ascii="Arial" w:eastAsia="Arial" w:hAnsi="Arial" w:cs="Arial"/>
          <w:spacing w:val="-3"/>
          <w:sz w:val="22"/>
          <w:szCs w:val="22"/>
        </w:rPr>
        <w:t>a</w:t>
      </w:r>
      <w:r>
        <w:rPr>
          <w:rFonts w:ascii="Arial" w:eastAsia="Arial" w:hAnsi="Arial" w:cs="Arial"/>
          <w:spacing w:val="1"/>
          <w:sz w:val="22"/>
          <w:szCs w:val="22"/>
        </w:rPr>
        <w:t>m</w:t>
      </w:r>
      <w:r>
        <w:rPr>
          <w:rFonts w:ascii="Arial" w:eastAsia="Arial" w:hAnsi="Arial" w:cs="Arial"/>
          <w:spacing w:val="-1"/>
          <w:sz w:val="22"/>
          <w:szCs w:val="22"/>
        </w:rPr>
        <w:t>il</w:t>
      </w:r>
      <w:r>
        <w:rPr>
          <w:rFonts w:ascii="Arial" w:eastAsia="Arial" w:hAnsi="Arial" w:cs="Arial"/>
          <w:sz w:val="22"/>
          <w:szCs w:val="22"/>
        </w:rPr>
        <w:t>y</w:t>
      </w:r>
      <w:r>
        <w:rPr>
          <w:rFonts w:ascii="Arial" w:eastAsia="Arial" w:hAnsi="Arial" w:cs="Arial"/>
          <w:spacing w:val="2"/>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z w:val="22"/>
          <w:szCs w:val="22"/>
        </w:rPr>
        <w:t>ch</w:t>
      </w:r>
      <w:r>
        <w:rPr>
          <w:rFonts w:ascii="Arial" w:eastAsia="Arial" w:hAnsi="Arial" w:cs="Arial"/>
          <w:spacing w:val="-1"/>
          <w:sz w:val="22"/>
          <w:szCs w:val="22"/>
        </w:rPr>
        <w:t>il</w:t>
      </w:r>
      <w:r>
        <w:rPr>
          <w:rFonts w:ascii="Arial" w:eastAsia="Arial" w:hAnsi="Arial" w:cs="Arial"/>
          <w:sz w:val="22"/>
          <w:szCs w:val="22"/>
        </w:rPr>
        <w:t>d</w:t>
      </w:r>
      <w:r>
        <w:rPr>
          <w:rFonts w:ascii="Arial" w:eastAsia="Arial" w:hAnsi="Arial" w:cs="Arial"/>
          <w:spacing w:val="1"/>
          <w:sz w:val="22"/>
          <w:szCs w:val="22"/>
        </w:rPr>
        <w:t xml:space="preserve"> </w:t>
      </w:r>
      <w:r>
        <w:rPr>
          <w:rFonts w:ascii="Arial" w:eastAsia="Arial" w:hAnsi="Arial" w:cs="Arial"/>
          <w:sz w:val="22"/>
          <w:szCs w:val="22"/>
        </w:rPr>
        <w:t>or young</w:t>
      </w:r>
      <w:r>
        <w:rPr>
          <w:rFonts w:ascii="Arial" w:eastAsia="Arial" w:hAnsi="Arial" w:cs="Arial"/>
          <w:spacing w:val="1"/>
          <w:sz w:val="22"/>
          <w:szCs w:val="22"/>
        </w:rPr>
        <w:t xml:space="preserve"> </w:t>
      </w:r>
      <w:r>
        <w:rPr>
          <w:rFonts w:ascii="Arial" w:eastAsia="Arial" w:hAnsi="Arial" w:cs="Arial"/>
          <w:sz w:val="22"/>
          <w:szCs w:val="22"/>
        </w:rPr>
        <w:t>p</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 xml:space="preserve">son </w:t>
      </w:r>
      <w:r>
        <w:rPr>
          <w:rFonts w:ascii="Arial" w:eastAsia="Arial" w:hAnsi="Arial" w:cs="Arial"/>
          <w:spacing w:val="1"/>
          <w:sz w:val="22"/>
          <w:szCs w:val="22"/>
        </w:rPr>
        <w:t>(</w:t>
      </w:r>
      <w:r>
        <w:rPr>
          <w:rFonts w:ascii="Arial" w:eastAsia="Arial" w:hAnsi="Arial" w:cs="Arial"/>
          <w:spacing w:val="-1"/>
          <w:sz w:val="22"/>
          <w:szCs w:val="22"/>
        </w:rPr>
        <w:t>w</w:t>
      </w:r>
      <w:r>
        <w:rPr>
          <w:rFonts w:ascii="Arial" w:eastAsia="Arial" w:hAnsi="Arial" w:cs="Arial"/>
          <w:sz w:val="22"/>
          <w:szCs w:val="22"/>
        </w:rPr>
        <w:t>he</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z w:val="22"/>
          <w:szCs w:val="22"/>
        </w:rPr>
        <w:t>ap</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op</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z w:val="22"/>
          <w:szCs w:val="22"/>
        </w:rPr>
        <w:t xml:space="preserve">e) </w:t>
      </w:r>
      <w:r>
        <w:rPr>
          <w:rFonts w:ascii="Arial" w:eastAsia="Arial" w:hAnsi="Arial" w:cs="Arial"/>
          <w:spacing w:val="-1"/>
          <w:sz w:val="22"/>
          <w:szCs w:val="22"/>
        </w:rPr>
        <w:t>wil</w:t>
      </w:r>
      <w:r>
        <w:rPr>
          <w:rFonts w:ascii="Arial" w:eastAsia="Arial" w:hAnsi="Arial" w:cs="Arial"/>
          <w:sz w:val="22"/>
          <w:szCs w:val="22"/>
        </w:rPr>
        <w:t xml:space="preserve">l know </w:t>
      </w:r>
      <w:r>
        <w:rPr>
          <w:rFonts w:ascii="Arial" w:eastAsia="Arial" w:hAnsi="Arial" w:cs="Arial"/>
          <w:spacing w:val="-1"/>
          <w:sz w:val="22"/>
          <w:szCs w:val="22"/>
        </w:rPr>
        <w:t>w</w:t>
      </w:r>
      <w:r>
        <w:rPr>
          <w:rFonts w:ascii="Arial" w:eastAsia="Arial" w:hAnsi="Arial" w:cs="Arial"/>
          <w:sz w:val="22"/>
          <w:szCs w:val="22"/>
        </w:rPr>
        <w:t>hen</w:t>
      </w:r>
      <w:r>
        <w:rPr>
          <w:rFonts w:ascii="Arial" w:eastAsia="Arial" w:hAnsi="Arial" w:cs="Arial"/>
          <w:spacing w:val="1"/>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3"/>
          <w:sz w:val="22"/>
          <w:szCs w:val="22"/>
        </w:rPr>
        <w:t>g</w:t>
      </w:r>
      <w:r>
        <w:rPr>
          <w:rFonts w:ascii="Arial" w:eastAsia="Arial" w:hAnsi="Arial" w:cs="Arial"/>
          <w:spacing w:val="1"/>
          <w:sz w:val="22"/>
          <w:szCs w:val="22"/>
        </w:rPr>
        <w:t>r</w:t>
      </w:r>
      <w:r>
        <w:rPr>
          <w:rFonts w:ascii="Arial" w:eastAsia="Arial" w:hAnsi="Arial" w:cs="Arial"/>
          <w:sz w:val="22"/>
          <w:szCs w:val="22"/>
        </w:rPr>
        <w:t>ess</w:t>
      </w:r>
      <w:r>
        <w:rPr>
          <w:rFonts w:ascii="Arial" w:eastAsia="Arial" w:hAnsi="Arial" w:cs="Arial"/>
          <w:spacing w:val="-1"/>
          <w:sz w:val="22"/>
          <w:szCs w:val="22"/>
        </w:rPr>
        <w:t xml:space="preserve"> i</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pacing w:val="-3"/>
          <w:sz w:val="22"/>
          <w:szCs w:val="22"/>
        </w:rPr>
        <w:t>b</w:t>
      </w:r>
      <w:r>
        <w:rPr>
          <w:rFonts w:ascii="Arial" w:eastAsia="Arial" w:hAnsi="Arial" w:cs="Arial"/>
          <w:sz w:val="22"/>
          <w:szCs w:val="22"/>
        </w:rPr>
        <w:t>e</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m</w:t>
      </w:r>
      <w:r>
        <w:rPr>
          <w:rFonts w:ascii="Arial" w:eastAsia="Arial" w:hAnsi="Arial" w:cs="Arial"/>
          <w:sz w:val="22"/>
          <w:szCs w:val="22"/>
        </w:rPr>
        <w:t>ade.</w:t>
      </w:r>
      <w:r>
        <w:rPr>
          <w:rFonts w:ascii="Arial" w:eastAsia="Arial" w:hAnsi="Arial" w:cs="Arial"/>
          <w:spacing w:val="1"/>
          <w:sz w:val="22"/>
          <w:szCs w:val="22"/>
        </w:rPr>
        <w:t xml:space="preserve"> </w:t>
      </w:r>
    </w:p>
    <w:p w14:paraId="1B3978BA" w14:textId="313F1783" w:rsidR="00493FB7" w:rsidRDefault="003B4C78">
      <w:pPr>
        <w:spacing w:line="200" w:lineRule="exact"/>
      </w:pPr>
      <w:r>
        <w:pict w14:anchorId="1A52895D">
          <v:group id="_x0000_s1178" style="position:absolute;margin-left:226.85pt;margin-top:10.3pt;width:132.5pt;height:88.55pt;z-index:-251654144;mso-position-horizontal-relative:page" coordorigin="4548,-1293" coordsize="2765,1820">
            <v:shape id="_x0000_s1180" style="position:absolute;left:4558;top:-1283;width:2745;height:1800" coordorigin="4558,-1283" coordsize="2745,1800" path="m4558,-983r,1200l4559,241r14,71l4603,375r43,54l4700,472r63,30l4833,516r25,1l7003,517r72,-9l7141,483r57,-38l7245,394r34,-60l7299,266r4,-49l7303,-983r-9,-72l7270,-1121r-39,-57l7180,-1225r-60,-35l7052,-1279r-49,-4l4858,-1283r-72,9l4720,-1250r-57,39l4616,-1160r-34,60l4562,-1032r-4,49xe" fillcolor="#c00000" stroked="f">
              <v:path arrowok="t"/>
            </v:shape>
            <v:shape id="_x0000_s1179" style="position:absolute;left:4558;top:-1283;width:2745;height:1800" coordorigin="4558,-1283" coordsize="2745,1800" path="m4558,-983r9,-72l4591,-1121r39,-57l4681,-1225r60,-35l4809,-1279r49,-4l7003,-1283r72,9l7141,-1250r57,39l7245,-1160r34,60l7299,-1032r4,49l7303,217r-9,72l7270,355r-39,57l7180,459r-60,34l7052,513r-49,4l4858,517r-72,-9l4720,483r-57,-38l4616,394r-34,-60l4562,266r-4,-49l4558,-983xe" filled="f" strokecolor="#6f2f9f" strokeweight="1pt">
              <v:path arrowok="t"/>
            </v:shape>
            <w10:wrap anchorx="page"/>
          </v:group>
        </w:pict>
      </w:r>
    </w:p>
    <w:p w14:paraId="06D933D1" w14:textId="0BBB7333" w:rsidR="00493FB7" w:rsidRDefault="00493FB7">
      <w:pPr>
        <w:spacing w:line="200" w:lineRule="exact"/>
      </w:pPr>
    </w:p>
    <w:p w14:paraId="55A58DE6" w14:textId="77777777" w:rsidR="00493FB7" w:rsidRDefault="00493FB7">
      <w:pPr>
        <w:spacing w:before="8" w:line="260" w:lineRule="exact"/>
        <w:rPr>
          <w:sz w:val="26"/>
          <w:szCs w:val="26"/>
        </w:rPr>
        <w:sectPr w:rsidR="00493FB7">
          <w:pgSz w:w="11920" w:h="16840"/>
          <w:pgMar w:top="1360" w:right="1160" w:bottom="280" w:left="1320" w:header="0" w:footer="1029" w:gutter="0"/>
          <w:cols w:space="720"/>
        </w:sectPr>
      </w:pPr>
    </w:p>
    <w:p w14:paraId="4B419A81" w14:textId="77777777" w:rsidR="00493FB7" w:rsidRDefault="00493FB7">
      <w:pPr>
        <w:spacing w:before="6" w:line="120" w:lineRule="exact"/>
        <w:rPr>
          <w:sz w:val="12"/>
          <w:szCs w:val="12"/>
        </w:rPr>
      </w:pPr>
    </w:p>
    <w:p w14:paraId="2ED11A8F" w14:textId="04314DED" w:rsidR="00493FB7" w:rsidRDefault="003B4C78">
      <w:pPr>
        <w:ind w:left="886" w:right="396"/>
        <w:jc w:val="center"/>
        <w:rPr>
          <w:rFonts w:ascii="Arial" w:eastAsia="Arial" w:hAnsi="Arial" w:cs="Arial"/>
          <w:sz w:val="44"/>
          <w:szCs w:val="44"/>
        </w:rPr>
      </w:pPr>
      <w:r>
        <w:pict w14:anchorId="38A7D992">
          <v:group id="_x0000_s1181" style="position:absolute;left:0;text-align:left;margin-left:71.5pt;margin-top:-20.15pt;width:138.25pt;height:91pt;z-index:-251655168;mso-position-horizontal-relative:page" coordorigin="1430,-403" coordsize="2765,1820">
            <v:shape id="_x0000_s1183" style="position:absolute;left:1440;top:-393;width:2745;height:1800" coordorigin="1440,-393" coordsize="2745,1800" path="m1440,-93r,1200l1441,1132r14,70l1485,1265r43,55l1582,1362r63,30l1715,1406r25,1l3885,1407r72,-8l4023,1374r57,-39l4127,1285r34,-61l4181,1156r4,-49l4185,-93r-9,-72l4152,-230r-39,-58l4062,-335r-60,-34l3934,-389r-49,-4l1740,-393r-72,9l1602,-359r-57,39l1498,-270r-34,61l1444,-141r-4,48xe" fillcolor="#c00000" stroked="f">
              <v:path arrowok="t"/>
            </v:shape>
            <v:shape id="_x0000_s1182" style="position:absolute;left:1440;top:-393;width:2745;height:1800" coordorigin="1440,-393" coordsize="2745,1800" path="m1440,-93r9,-72l1473,-230r39,-58l1563,-335r60,-34l1691,-389r49,-4l3885,-393r72,9l4023,-359r57,39l4127,-270r34,61l4181,-141r4,48l4185,1107r-9,73l4152,1245r-39,58l4062,1350r-60,34l3934,1404r-49,3l1740,1407r-72,-8l1602,1374r-57,-39l1498,1285r-34,-61l1444,1156r-4,-49l1440,-93xe" filled="f" strokecolor="#6f2f9f" strokeweight="1pt">
              <v:path arrowok="t"/>
            </v:shape>
            <w10:wrap anchorx="page"/>
          </v:group>
        </w:pict>
      </w:r>
      <w:r w:rsidR="00884CCA">
        <w:rPr>
          <w:rFonts w:ascii="Arial" w:eastAsia="Arial" w:hAnsi="Arial" w:cs="Arial"/>
          <w:b/>
          <w:color w:val="FFFFFF"/>
          <w:w w:val="99"/>
          <w:sz w:val="44"/>
          <w:szCs w:val="44"/>
        </w:rPr>
        <w:t>1,</w:t>
      </w:r>
      <w:r w:rsidR="00EF7897">
        <w:rPr>
          <w:rFonts w:ascii="Arial" w:eastAsia="Arial" w:hAnsi="Arial" w:cs="Arial"/>
          <w:b/>
          <w:color w:val="FFFFFF"/>
          <w:w w:val="99"/>
          <w:sz w:val="44"/>
          <w:szCs w:val="44"/>
        </w:rPr>
        <w:t>101</w:t>
      </w:r>
    </w:p>
    <w:p w14:paraId="26F4B5AB" w14:textId="63ED8C30" w:rsidR="00493FB7" w:rsidRDefault="00884CCA">
      <w:pPr>
        <w:spacing w:before="24" w:line="250" w:lineRule="auto"/>
        <w:ind w:left="477" w:right="-17" w:firstLine="2"/>
        <w:jc w:val="center"/>
        <w:rPr>
          <w:rFonts w:ascii="Arial" w:eastAsia="Arial" w:hAnsi="Arial" w:cs="Arial"/>
          <w:sz w:val="13"/>
          <w:szCs w:val="13"/>
        </w:rPr>
      </w:pPr>
      <w:r>
        <w:rPr>
          <w:rFonts w:ascii="Arial" w:eastAsia="Arial" w:hAnsi="Arial" w:cs="Arial"/>
          <w:color w:val="FFFFFF"/>
        </w:rPr>
        <w:t>Ch</w:t>
      </w:r>
      <w:r>
        <w:rPr>
          <w:rFonts w:ascii="Arial" w:eastAsia="Arial" w:hAnsi="Arial" w:cs="Arial"/>
          <w:color w:val="FFFFFF"/>
          <w:spacing w:val="1"/>
        </w:rPr>
        <w:t>i</w:t>
      </w:r>
      <w:r>
        <w:rPr>
          <w:rFonts w:ascii="Arial" w:eastAsia="Arial" w:hAnsi="Arial" w:cs="Arial"/>
          <w:color w:val="FFFFFF"/>
          <w:spacing w:val="-1"/>
        </w:rPr>
        <w:t>l</w:t>
      </w:r>
      <w:r>
        <w:rPr>
          <w:rFonts w:ascii="Arial" w:eastAsia="Arial" w:hAnsi="Arial" w:cs="Arial"/>
          <w:color w:val="FFFFFF"/>
        </w:rPr>
        <w:t>d</w:t>
      </w:r>
      <w:r>
        <w:rPr>
          <w:rFonts w:ascii="Arial" w:eastAsia="Arial" w:hAnsi="Arial" w:cs="Arial"/>
          <w:color w:val="FFFFFF"/>
          <w:spacing w:val="-6"/>
        </w:rPr>
        <w:t xml:space="preserve"> </w:t>
      </w:r>
      <w:r>
        <w:rPr>
          <w:rFonts w:ascii="Arial" w:eastAsia="Arial" w:hAnsi="Arial" w:cs="Arial"/>
          <w:color w:val="FFFFFF"/>
          <w:w w:val="99"/>
        </w:rPr>
        <w:t>p</w:t>
      </w:r>
      <w:r>
        <w:rPr>
          <w:rFonts w:ascii="Arial" w:eastAsia="Arial" w:hAnsi="Arial" w:cs="Arial"/>
          <w:color w:val="FFFFFF"/>
          <w:spacing w:val="3"/>
          <w:w w:val="99"/>
        </w:rPr>
        <w:t>r</w:t>
      </w:r>
      <w:r>
        <w:rPr>
          <w:rFonts w:ascii="Arial" w:eastAsia="Arial" w:hAnsi="Arial" w:cs="Arial"/>
          <w:color w:val="FFFFFF"/>
          <w:w w:val="99"/>
        </w:rPr>
        <w:t>ote</w:t>
      </w:r>
      <w:r>
        <w:rPr>
          <w:rFonts w:ascii="Arial" w:eastAsia="Arial" w:hAnsi="Arial" w:cs="Arial"/>
          <w:color w:val="FFFFFF"/>
          <w:spacing w:val="1"/>
          <w:w w:val="99"/>
        </w:rPr>
        <w:t>c</w:t>
      </w:r>
      <w:r>
        <w:rPr>
          <w:rFonts w:ascii="Arial" w:eastAsia="Arial" w:hAnsi="Arial" w:cs="Arial"/>
          <w:color w:val="FFFFFF"/>
          <w:w w:val="99"/>
        </w:rPr>
        <w:t>t</w:t>
      </w:r>
      <w:r>
        <w:rPr>
          <w:rFonts w:ascii="Arial" w:eastAsia="Arial" w:hAnsi="Arial" w:cs="Arial"/>
          <w:color w:val="FFFFFF"/>
          <w:spacing w:val="1"/>
          <w:w w:val="99"/>
        </w:rPr>
        <w:t>i</w:t>
      </w:r>
      <w:r>
        <w:rPr>
          <w:rFonts w:ascii="Arial" w:eastAsia="Arial" w:hAnsi="Arial" w:cs="Arial"/>
          <w:color w:val="FFFFFF"/>
          <w:w w:val="99"/>
        </w:rPr>
        <w:t xml:space="preserve">on </w:t>
      </w:r>
      <w:r>
        <w:rPr>
          <w:rFonts w:ascii="Arial" w:eastAsia="Arial" w:hAnsi="Arial" w:cs="Arial"/>
          <w:color w:val="FFFFFF"/>
          <w:spacing w:val="-1"/>
        </w:rPr>
        <w:t>i</w:t>
      </w:r>
      <w:r>
        <w:rPr>
          <w:rFonts w:ascii="Arial" w:eastAsia="Arial" w:hAnsi="Arial" w:cs="Arial"/>
          <w:color w:val="FFFFFF"/>
        </w:rPr>
        <w:t>n</w:t>
      </w:r>
      <w:r>
        <w:rPr>
          <w:rFonts w:ascii="Arial" w:eastAsia="Arial" w:hAnsi="Arial" w:cs="Arial"/>
          <w:color w:val="FFFFFF"/>
          <w:spacing w:val="1"/>
        </w:rPr>
        <w:t>v</w:t>
      </w:r>
      <w:r>
        <w:rPr>
          <w:rFonts w:ascii="Arial" w:eastAsia="Arial" w:hAnsi="Arial" w:cs="Arial"/>
          <w:color w:val="FFFFFF"/>
        </w:rPr>
        <w:t>e</w:t>
      </w:r>
      <w:r>
        <w:rPr>
          <w:rFonts w:ascii="Arial" w:eastAsia="Arial" w:hAnsi="Arial" w:cs="Arial"/>
          <w:color w:val="FFFFFF"/>
          <w:spacing w:val="1"/>
        </w:rPr>
        <w:t>s</w:t>
      </w:r>
      <w:r>
        <w:rPr>
          <w:rFonts w:ascii="Arial" w:eastAsia="Arial" w:hAnsi="Arial" w:cs="Arial"/>
          <w:color w:val="FFFFFF"/>
        </w:rPr>
        <w:t>t</w:t>
      </w:r>
      <w:r>
        <w:rPr>
          <w:rFonts w:ascii="Arial" w:eastAsia="Arial" w:hAnsi="Arial" w:cs="Arial"/>
          <w:color w:val="FFFFFF"/>
          <w:spacing w:val="1"/>
        </w:rPr>
        <w:t>i</w:t>
      </w:r>
      <w:r>
        <w:rPr>
          <w:rFonts w:ascii="Arial" w:eastAsia="Arial" w:hAnsi="Arial" w:cs="Arial"/>
          <w:color w:val="FFFFFF"/>
        </w:rPr>
        <w:t>ga</w:t>
      </w:r>
      <w:r>
        <w:rPr>
          <w:rFonts w:ascii="Arial" w:eastAsia="Arial" w:hAnsi="Arial" w:cs="Arial"/>
          <w:color w:val="FFFFFF"/>
          <w:spacing w:val="2"/>
        </w:rPr>
        <w:t>t</w:t>
      </w:r>
      <w:r>
        <w:rPr>
          <w:rFonts w:ascii="Arial" w:eastAsia="Arial" w:hAnsi="Arial" w:cs="Arial"/>
          <w:color w:val="FFFFFF"/>
          <w:spacing w:val="-1"/>
        </w:rPr>
        <w:t>i</w:t>
      </w:r>
      <w:r>
        <w:rPr>
          <w:rFonts w:ascii="Arial" w:eastAsia="Arial" w:hAnsi="Arial" w:cs="Arial"/>
          <w:color w:val="FFFFFF"/>
        </w:rPr>
        <w:t>ons</w:t>
      </w:r>
      <w:r>
        <w:rPr>
          <w:rFonts w:ascii="Arial" w:eastAsia="Arial" w:hAnsi="Arial" w:cs="Arial"/>
          <w:color w:val="FFFFFF"/>
          <w:spacing w:val="-9"/>
        </w:rPr>
        <w:t xml:space="preserve"> </w:t>
      </w:r>
      <w:r>
        <w:rPr>
          <w:rFonts w:ascii="Arial" w:eastAsia="Arial" w:hAnsi="Arial" w:cs="Arial"/>
          <w:color w:val="FFFFFF"/>
          <w:spacing w:val="-1"/>
        </w:rPr>
        <w:t>i</w:t>
      </w:r>
      <w:r>
        <w:rPr>
          <w:rFonts w:ascii="Arial" w:eastAsia="Arial" w:hAnsi="Arial" w:cs="Arial"/>
          <w:color w:val="FFFFFF"/>
        </w:rPr>
        <w:t>n</w:t>
      </w:r>
      <w:r>
        <w:rPr>
          <w:rFonts w:ascii="Arial" w:eastAsia="Arial" w:hAnsi="Arial" w:cs="Arial"/>
          <w:color w:val="FFFFFF"/>
          <w:spacing w:val="-3"/>
        </w:rPr>
        <w:t xml:space="preserve"> </w:t>
      </w:r>
      <w:r w:rsidR="00EF7897">
        <w:rPr>
          <w:rFonts w:ascii="Arial" w:eastAsia="Arial" w:hAnsi="Arial" w:cs="Arial"/>
          <w:color w:val="FFFFFF"/>
          <w:spacing w:val="2"/>
          <w:w w:val="99"/>
        </w:rPr>
        <w:t>Feb 2022</w:t>
      </w:r>
    </w:p>
    <w:p w14:paraId="14EA332C" w14:textId="30DAD7BA" w:rsidR="00493FB7" w:rsidRDefault="00884CCA" w:rsidP="00EF7897">
      <w:pPr>
        <w:spacing w:before="3"/>
        <w:ind w:right="4401"/>
        <w:rPr>
          <w:rFonts w:ascii="Arial" w:eastAsia="Arial" w:hAnsi="Arial" w:cs="Arial"/>
          <w:sz w:val="44"/>
          <w:szCs w:val="44"/>
        </w:rPr>
      </w:pPr>
      <w:r>
        <w:br w:type="column"/>
      </w:r>
      <w:r w:rsidR="002A7B6D">
        <w:t xml:space="preserve">       </w:t>
      </w:r>
      <w:r w:rsidR="002A7B6D">
        <w:rPr>
          <w:rFonts w:ascii="Arial" w:eastAsia="Arial" w:hAnsi="Arial" w:cs="Arial"/>
          <w:b/>
          <w:color w:val="FFFFFF"/>
          <w:w w:val="99"/>
          <w:sz w:val="44"/>
          <w:szCs w:val="44"/>
        </w:rPr>
        <w:t>318</w:t>
      </w:r>
    </w:p>
    <w:p w14:paraId="77B9CE7C" w14:textId="1713CD04" w:rsidR="00493FB7" w:rsidRDefault="00884CCA">
      <w:pPr>
        <w:spacing w:before="24" w:line="250" w:lineRule="auto"/>
        <w:ind w:left="-17" w:right="3889"/>
        <w:jc w:val="center"/>
        <w:rPr>
          <w:rFonts w:ascii="Arial" w:eastAsia="Arial" w:hAnsi="Arial" w:cs="Arial"/>
        </w:rPr>
      </w:pPr>
      <w:r>
        <w:rPr>
          <w:rFonts w:ascii="Arial" w:eastAsia="Arial" w:hAnsi="Arial" w:cs="Arial"/>
          <w:color w:val="FFFFFF"/>
        </w:rPr>
        <w:t>Ch</w:t>
      </w:r>
      <w:r>
        <w:rPr>
          <w:rFonts w:ascii="Arial" w:eastAsia="Arial" w:hAnsi="Arial" w:cs="Arial"/>
          <w:color w:val="FFFFFF"/>
          <w:spacing w:val="1"/>
        </w:rPr>
        <w:t>i</w:t>
      </w:r>
      <w:r>
        <w:rPr>
          <w:rFonts w:ascii="Arial" w:eastAsia="Arial" w:hAnsi="Arial" w:cs="Arial"/>
          <w:color w:val="FFFFFF"/>
          <w:spacing w:val="-1"/>
        </w:rPr>
        <w:t>l</w:t>
      </w:r>
      <w:r>
        <w:rPr>
          <w:rFonts w:ascii="Arial" w:eastAsia="Arial" w:hAnsi="Arial" w:cs="Arial"/>
          <w:color w:val="FFFFFF"/>
        </w:rPr>
        <w:t>d</w:t>
      </w:r>
      <w:r>
        <w:rPr>
          <w:rFonts w:ascii="Arial" w:eastAsia="Arial" w:hAnsi="Arial" w:cs="Arial"/>
          <w:color w:val="FFFFFF"/>
          <w:spacing w:val="1"/>
        </w:rPr>
        <w:t>r</w:t>
      </w:r>
      <w:r>
        <w:rPr>
          <w:rFonts w:ascii="Arial" w:eastAsia="Arial" w:hAnsi="Arial" w:cs="Arial"/>
          <w:color w:val="FFFFFF"/>
        </w:rPr>
        <w:t>en</w:t>
      </w:r>
      <w:r>
        <w:rPr>
          <w:rFonts w:ascii="Arial" w:eastAsia="Arial" w:hAnsi="Arial" w:cs="Arial"/>
          <w:color w:val="FFFFFF"/>
          <w:spacing w:val="-5"/>
        </w:rPr>
        <w:t xml:space="preserve"> </w:t>
      </w:r>
      <w:r>
        <w:rPr>
          <w:rFonts w:ascii="Arial" w:eastAsia="Arial" w:hAnsi="Arial" w:cs="Arial"/>
          <w:color w:val="FFFFFF"/>
          <w:spacing w:val="1"/>
        </w:rPr>
        <w:t>s</w:t>
      </w:r>
      <w:r>
        <w:rPr>
          <w:rFonts w:ascii="Arial" w:eastAsia="Arial" w:hAnsi="Arial" w:cs="Arial"/>
          <w:color w:val="FFFFFF"/>
        </w:rPr>
        <w:t>ub</w:t>
      </w:r>
      <w:r>
        <w:rPr>
          <w:rFonts w:ascii="Arial" w:eastAsia="Arial" w:hAnsi="Arial" w:cs="Arial"/>
          <w:color w:val="FFFFFF"/>
          <w:spacing w:val="1"/>
        </w:rPr>
        <w:t>j</w:t>
      </w:r>
      <w:r>
        <w:rPr>
          <w:rFonts w:ascii="Arial" w:eastAsia="Arial" w:hAnsi="Arial" w:cs="Arial"/>
          <w:color w:val="FFFFFF"/>
        </w:rPr>
        <w:t>e</w:t>
      </w:r>
      <w:r>
        <w:rPr>
          <w:rFonts w:ascii="Arial" w:eastAsia="Arial" w:hAnsi="Arial" w:cs="Arial"/>
          <w:color w:val="FFFFFF"/>
          <w:spacing w:val="1"/>
        </w:rPr>
        <w:t>c</w:t>
      </w:r>
      <w:r>
        <w:rPr>
          <w:rFonts w:ascii="Arial" w:eastAsia="Arial" w:hAnsi="Arial" w:cs="Arial"/>
          <w:color w:val="FFFFFF"/>
        </w:rPr>
        <w:t>t</w:t>
      </w:r>
      <w:r>
        <w:rPr>
          <w:rFonts w:ascii="Arial" w:eastAsia="Arial" w:hAnsi="Arial" w:cs="Arial"/>
          <w:color w:val="FFFFFF"/>
          <w:spacing w:val="-6"/>
        </w:rPr>
        <w:t xml:space="preserve"> </w:t>
      </w:r>
      <w:r>
        <w:rPr>
          <w:rFonts w:ascii="Arial" w:eastAsia="Arial" w:hAnsi="Arial" w:cs="Arial"/>
          <w:color w:val="FFFFFF"/>
        </w:rPr>
        <w:t xml:space="preserve">to </w:t>
      </w:r>
      <w:r>
        <w:rPr>
          <w:rFonts w:ascii="Arial" w:eastAsia="Arial" w:hAnsi="Arial" w:cs="Arial"/>
          <w:color w:val="FFFFFF"/>
          <w:w w:val="99"/>
        </w:rPr>
        <w:t xml:space="preserve">a </w:t>
      </w:r>
      <w:r>
        <w:rPr>
          <w:rFonts w:ascii="Arial" w:eastAsia="Arial" w:hAnsi="Arial" w:cs="Arial"/>
          <w:color w:val="FFFFFF"/>
          <w:spacing w:val="1"/>
        </w:rPr>
        <w:t>c</w:t>
      </w:r>
      <w:r>
        <w:rPr>
          <w:rFonts w:ascii="Arial" w:eastAsia="Arial" w:hAnsi="Arial" w:cs="Arial"/>
          <w:color w:val="FFFFFF"/>
        </w:rPr>
        <w:t>h</w:t>
      </w:r>
      <w:r>
        <w:rPr>
          <w:rFonts w:ascii="Arial" w:eastAsia="Arial" w:hAnsi="Arial" w:cs="Arial"/>
          <w:color w:val="FFFFFF"/>
          <w:spacing w:val="-1"/>
        </w:rPr>
        <w:t>il</w:t>
      </w:r>
      <w:r>
        <w:rPr>
          <w:rFonts w:ascii="Arial" w:eastAsia="Arial" w:hAnsi="Arial" w:cs="Arial"/>
          <w:color w:val="FFFFFF"/>
        </w:rPr>
        <w:t>d</w:t>
      </w:r>
      <w:r>
        <w:rPr>
          <w:rFonts w:ascii="Arial" w:eastAsia="Arial" w:hAnsi="Arial" w:cs="Arial"/>
          <w:color w:val="FFFFFF"/>
          <w:spacing w:val="-2"/>
        </w:rPr>
        <w:t xml:space="preserve"> </w:t>
      </w:r>
      <w:r>
        <w:rPr>
          <w:rFonts w:ascii="Arial" w:eastAsia="Arial" w:hAnsi="Arial" w:cs="Arial"/>
          <w:color w:val="FFFFFF"/>
        </w:rPr>
        <w:t>p</w:t>
      </w:r>
      <w:r>
        <w:rPr>
          <w:rFonts w:ascii="Arial" w:eastAsia="Arial" w:hAnsi="Arial" w:cs="Arial"/>
          <w:color w:val="FFFFFF"/>
          <w:spacing w:val="1"/>
        </w:rPr>
        <w:t>r</w:t>
      </w:r>
      <w:r>
        <w:rPr>
          <w:rFonts w:ascii="Arial" w:eastAsia="Arial" w:hAnsi="Arial" w:cs="Arial"/>
          <w:color w:val="FFFFFF"/>
        </w:rPr>
        <w:t>o</w:t>
      </w:r>
      <w:r>
        <w:rPr>
          <w:rFonts w:ascii="Arial" w:eastAsia="Arial" w:hAnsi="Arial" w:cs="Arial"/>
          <w:color w:val="FFFFFF"/>
          <w:spacing w:val="2"/>
        </w:rPr>
        <w:t>t</w:t>
      </w:r>
      <w:r>
        <w:rPr>
          <w:rFonts w:ascii="Arial" w:eastAsia="Arial" w:hAnsi="Arial" w:cs="Arial"/>
          <w:color w:val="FFFFFF"/>
        </w:rPr>
        <w:t>e</w:t>
      </w:r>
      <w:r>
        <w:rPr>
          <w:rFonts w:ascii="Arial" w:eastAsia="Arial" w:hAnsi="Arial" w:cs="Arial"/>
          <w:color w:val="FFFFFF"/>
          <w:spacing w:val="1"/>
        </w:rPr>
        <w:t>c</w:t>
      </w:r>
      <w:r>
        <w:rPr>
          <w:rFonts w:ascii="Arial" w:eastAsia="Arial" w:hAnsi="Arial" w:cs="Arial"/>
          <w:color w:val="FFFFFF"/>
        </w:rPr>
        <w:t>t</w:t>
      </w:r>
      <w:r>
        <w:rPr>
          <w:rFonts w:ascii="Arial" w:eastAsia="Arial" w:hAnsi="Arial" w:cs="Arial"/>
          <w:color w:val="FFFFFF"/>
          <w:spacing w:val="-1"/>
        </w:rPr>
        <w:t>i</w:t>
      </w:r>
      <w:r>
        <w:rPr>
          <w:rFonts w:ascii="Arial" w:eastAsia="Arial" w:hAnsi="Arial" w:cs="Arial"/>
          <w:color w:val="FFFFFF"/>
          <w:spacing w:val="2"/>
        </w:rPr>
        <w:t>o</w:t>
      </w:r>
      <w:r>
        <w:rPr>
          <w:rFonts w:ascii="Arial" w:eastAsia="Arial" w:hAnsi="Arial" w:cs="Arial"/>
          <w:color w:val="FFFFFF"/>
        </w:rPr>
        <w:t>n</w:t>
      </w:r>
      <w:r>
        <w:rPr>
          <w:rFonts w:ascii="Arial" w:eastAsia="Arial" w:hAnsi="Arial" w:cs="Arial"/>
          <w:color w:val="FFFFFF"/>
          <w:spacing w:val="-10"/>
        </w:rPr>
        <w:t xml:space="preserve"> </w:t>
      </w:r>
      <w:r>
        <w:rPr>
          <w:rFonts w:ascii="Arial" w:eastAsia="Arial" w:hAnsi="Arial" w:cs="Arial"/>
          <w:color w:val="FFFFFF"/>
          <w:spacing w:val="2"/>
          <w:w w:val="99"/>
        </w:rPr>
        <w:t>p</w:t>
      </w:r>
      <w:r>
        <w:rPr>
          <w:rFonts w:ascii="Arial" w:eastAsia="Arial" w:hAnsi="Arial" w:cs="Arial"/>
          <w:color w:val="FFFFFF"/>
          <w:spacing w:val="-1"/>
          <w:w w:val="99"/>
        </w:rPr>
        <w:t>l</w:t>
      </w:r>
      <w:r>
        <w:rPr>
          <w:rFonts w:ascii="Arial" w:eastAsia="Arial" w:hAnsi="Arial" w:cs="Arial"/>
          <w:color w:val="FFFFFF"/>
          <w:w w:val="99"/>
        </w:rPr>
        <w:t>an</w:t>
      </w:r>
      <w:r w:rsidR="00EF7897">
        <w:rPr>
          <w:rFonts w:ascii="Arial" w:eastAsia="Arial" w:hAnsi="Arial" w:cs="Arial"/>
          <w:color w:val="FFFFFF"/>
          <w:w w:val="99"/>
        </w:rPr>
        <w:t xml:space="preserve"> in Feb 2022</w:t>
      </w:r>
    </w:p>
    <w:p w14:paraId="2E337165" w14:textId="5B4C425C" w:rsidR="00493FB7" w:rsidRDefault="00493FB7">
      <w:pPr>
        <w:spacing w:line="220" w:lineRule="exact"/>
        <w:ind w:left="618" w:right="4524"/>
        <w:jc w:val="center"/>
        <w:rPr>
          <w:rFonts w:ascii="Arial" w:eastAsia="Arial" w:hAnsi="Arial" w:cs="Arial"/>
          <w:sz w:val="13"/>
          <w:szCs w:val="13"/>
        </w:rPr>
        <w:sectPr w:rsidR="00493FB7">
          <w:type w:val="continuous"/>
          <w:pgSz w:w="11920" w:h="16840"/>
          <w:pgMar w:top="220" w:right="1160" w:bottom="280" w:left="1320" w:header="720" w:footer="720" w:gutter="0"/>
          <w:cols w:num="2" w:space="720" w:equalWidth="0">
            <w:col w:w="2489" w:space="1209"/>
            <w:col w:w="5742"/>
          </w:cols>
        </w:sectPr>
      </w:pPr>
    </w:p>
    <w:p w14:paraId="0691FD65" w14:textId="77777777" w:rsidR="00493FB7" w:rsidRDefault="00493FB7">
      <w:pPr>
        <w:spacing w:line="200" w:lineRule="exact"/>
      </w:pPr>
    </w:p>
    <w:p w14:paraId="29B2CD08" w14:textId="77777777" w:rsidR="00493FB7" w:rsidRDefault="00493FB7">
      <w:pPr>
        <w:spacing w:before="19" w:line="260" w:lineRule="exact"/>
        <w:rPr>
          <w:sz w:val="26"/>
          <w:szCs w:val="26"/>
        </w:rPr>
        <w:sectPr w:rsidR="00493FB7">
          <w:type w:val="continuous"/>
          <w:pgSz w:w="11920" w:h="16840"/>
          <w:pgMar w:top="220" w:right="1160" w:bottom="280" w:left="1320" w:header="720" w:footer="720" w:gutter="0"/>
          <w:cols w:space="720"/>
        </w:sectPr>
      </w:pPr>
    </w:p>
    <w:p w14:paraId="3346EA69" w14:textId="75DDE8B6" w:rsidR="00493FB7" w:rsidRDefault="00884CCA" w:rsidP="00840ED8">
      <w:pPr>
        <w:spacing w:before="32"/>
        <w:ind w:left="120" w:right="-53"/>
        <w:rPr>
          <w:rFonts w:ascii="Arial" w:eastAsia="Arial" w:hAnsi="Arial" w:cs="Arial"/>
          <w:i/>
          <w:color w:val="44536A"/>
          <w:sz w:val="22"/>
          <w:szCs w:val="22"/>
        </w:rPr>
      </w:pPr>
      <w:r>
        <w:rPr>
          <w:rFonts w:ascii="Arial" w:eastAsia="Arial" w:hAnsi="Arial" w:cs="Arial"/>
          <w:i/>
          <w:color w:val="44536A"/>
          <w:sz w:val="22"/>
          <w:szCs w:val="22"/>
        </w:rPr>
        <w:t>F</w:t>
      </w:r>
      <w:r>
        <w:rPr>
          <w:rFonts w:ascii="Arial" w:eastAsia="Arial" w:hAnsi="Arial" w:cs="Arial"/>
          <w:i/>
          <w:color w:val="44536A"/>
          <w:spacing w:val="-1"/>
          <w:sz w:val="22"/>
          <w:szCs w:val="22"/>
        </w:rPr>
        <w:t>i</w:t>
      </w:r>
      <w:r>
        <w:rPr>
          <w:rFonts w:ascii="Arial" w:eastAsia="Arial" w:hAnsi="Arial" w:cs="Arial"/>
          <w:i/>
          <w:color w:val="44536A"/>
          <w:sz w:val="22"/>
          <w:szCs w:val="22"/>
        </w:rPr>
        <w:t>gu</w:t>
      </w:r>
      <w:r>
        <w:rPr>
          <w:rFonts w:ascii="Arial" w:eastAsia="Arial" w:hAnsi="Arial" w:cs="Arial"/>
          <w:i/>
          <w:color w:val="44536A"/>
          <w:spacing w:val="1"/>
          <w:sz w:val="22"/>
          <w:szCs w:val="22"/>
        </w:rPr>
        <w:t>r</w:t>
      </w:r>
      <w:r>
        <w:rPr>
          <w:rFonts w:ascii="Arial" w:eastAsia="Arial" w:hAnsi="Arial" w:cs="Arial"/>
          <w:i/>
          <w:color w:val="44536A"/>
          <w:sz w:val="22"/>
          <w:szCs w:val="22"/>
        </w:rPr>
        <w:t>e</w:t>
      </w:r>
      <w:r>
        <w:rPr>
          <w:rFonts w:ascii="Arial" w:eastAsia="Arial" w:hAnsi="Arial" w:cs="Arial"/>
          <w:i/>
          <w:color w:val="44536A"/>
          <w:spacing w:val="1"/>
          <w:sz w:val="22"/>
          <w:szCs w:val="22"/>
        </w:rPr>
        <w:t xml:space="preserve"> </w:t>
      </w:r>
      <w:r>
        <w:rPr>
          <w:rFonts w:ascii="Arial" w:eastAsia="Arial" w:hAnsi="Arial" w:cs="Arial"/>
          <w:i/>
          <w:color w:val="44536A"/>
          <w:sz w:val="22"/>
          <w:szCs w:val="22"/>
        </w:rPr>
        <w:t>4</w:t>
      </w:r>
    </w:p>
    <w:p w14:paraId="3D9807A4" w14:textId="1B346A3D" w:rsidR="00840ED8" w:rsidRDefault="00990A1E" w:rsidP="00840ED8">
      <w:pPr>
        <w:spacing w:before="32"/>
        <w:ind w:left="120" w:right="-53"/>
        <w:rPr>
          <w:rFonts w:ascii="Arial" w:eastAsia="Arial" w:hAnsi="Arial" w:cs="Arial"/>
          <w:i/>
          <w:color w:val="44536A"/>
          <w:sz w:val="22"/>
          <w:szCs w:val="22"/>
        </w:rPr>
      </w:pPr>
      <w:r>
        <w:rPr>
          <w:iCs/>
          <w:noProof/>
          <w:sz w:val="19"/>
          <w:szCs w:val="19"/>
        </w:rPr>
        <mc:AlternateContent>
          <mc:Choice Requires="wps">
            <w:drawing>
              <wp:inline distT="0" distB="0" distL="0" distR="0" wp14:anchorId="44DC57FD" wp14:editId="542856BB">
                <wp:extent cx="4514850" cy="400050"/>
                <wp:effectExtent l="0" t="0" r="0" b="0"/>
                <wp:docPr id="29" name="Text Box 29"/>
                <wp:cNvGraphicFramePr/>
                <a:graphic xmlns:a="http://schemas.openxmlformats.org/drawingml/2006/main">
                  <a:graphicData uri="http://schemas.microsoft.com/office/word/2010/wordprocessingShape">
                    <wps:wsp>
                      <wps:cNvSpPr txBox="1"/>
                      <wps:spPr>
                        <a:xfrm>
                          <a:off x="0" y="0"/>
                          <a:ext cx="4514850" cy="400050"/>
                        </a:xfrm>
                        <a:prstGeom prst="rect">
                          <a:avLst/>
                        </a:prstGeom>
                        <a:solidFill>
                          <a:schemeClr val="lt1"/>
                        </a:solidFill>
                        <a:ln w="6350">
                          <a:noFill/>
                        </a:ln>
                      </wps:spPr>
                      <wps:txbx>
                        <w:txbxContent>
                          <w:p w14:paraId="688A42E0" w14:textId="565EFDA2" w:rsidR="00990A1E" w:rsidRPr="00840ED8" w:rsidRDefault="00990A1E" w:rsidP="00990A1E">
                            <w:pPr>
                              <w:rPr>
                                <w:rFonts w:ascii="Arial" w:hAnsi="Arial" w:cs="Arial"/>
                              </w:rPr>
                            </w:pPr>
                            <w:r w:rsidRPr="00840ED8">
                              <w:rPr>
                                <w:rFonts w:ascii="Arial" w:hAnsi="Arial" w:cs="Arial"/>
                              </w:rPr>
                              <w:t>Rate of children who were the subject of a child protection plan a</w:t>
                            </w:r>
                            <w:r w:rsidR="00F53197">
                              <w:rPr>
                                <w:rFonts w:ascii="Arial" w:hAnsi="Arial" w:cs="Arial"/>
                              </w:rPr>
                              <w:t>s of</w:t>
                            </w:r>
                            <w:r w:rsidRPr="00840ED8">
                              <w:rPr>
                                <w:rFonts w:ascii="Arial" w:hAnsi="Arial" w:cs="Arial"/>
                              </w:rPr>
                              <w:t xml:space="preserve"> </w:t>
                            </w:r>
                            <w:r w:rsidRPr="00874592">
                              <w:rPr>
                                <w:rFonts w:ascii="Arial" w:hAnsi="Arial" w:cs="Arial"/>
                              </w:rPr>
                              <w:t>31</w:t>
                            </w:r>
                            <w:r w:rsidR="00F53197" w:rsidRPr="00874592">
                              <w:rPr>
                                <w:rFonts w:ascii="Arial" w:hAnsi="Arial" w:cs="Arial"/>
                              </w:rPr>
                              <w:t>st</w:t>
                            </w:r>
                            <w:r w:rsidRPr="00874592">
                              <w:rPr>
                                <w:rFonts w:ascii="Arial" w:hAnsi="Arial" w:cs="Arial"/>
                              </w:rPr>
                              <w:t xml:space="preserve"> March per 10,000 children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4DC57FD" id="Text Box 29" o:spid="_x0000_s1030" type="#_x0000_t202" style="width:355.5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" fillcolor="white [3201]" stroked="f" strokeweight=".5pt">
                <v:textbox>
                  <w:txbxContent>
                    <w:p w14:paraId="688A42E0" w14:textId="565EFDA2" w:rsidR="00990A1E" w:rsidRPr="00840ED8" w:rsidRDefault="00990A1E" w:rsidP="00990A1E">
                      <w:pPr>
                        <w:rPr>
                          <w:rFonts w:ascii="Arial" w:hAnsi="Arial" w:cs="Arial"/>
                        </w:rPr>
                      </w:pPr>
                      <w:r w:rsidRPr="00840ED8">
                        <w:rPr>
                          <w:rFonts w:ascii="Arial" w:hAnsi="Arial" w:cs="Arial"/>
                        </w:rPr>
                        <w:t>Rate of children who were the subject of a child protection plan a</w:t>
                      </w:r>
                      <w:r w:rsidR="00F53197">
                        <w:rPr>
                          <w:rFonts w:ascii="Arial" w:hAnsi="Arial" w:cs="Arial"/>
                        </w:rPr>
                        <w:t>s of</w:t>
                      </w:r>
                      <w:r w:rsidRPr="00840ED8">
                        <w:rPr>
                          <w:rFonts w:ascii="Arial" w:hAnsi="Arial" w:cs="Arial"/>
                        </w:rPr>
                        <w:t xml:space="preserve"> </w:t>
                      </w:r>
                      <w:r w:rsidRPr="00874592">
                        <w:rPr>
                          <w:rFonts w:ascii="Arial" w:hAnsi="Arial" w:cs="Arial"/>
                        </w:rPr>
                        <w:t>31</w:t>
                      </w:r>
                      <w:r w:rsidR="00F53197" w:rsidRPr="00874592">
                        <w:rPr>
                          <w:rFonts w:ascii="Arial" w:hAnsi="Arial" w:cs="Arial"/>
                        </w:rPr>
                        <w:t>st</w:t>
                      </w:r>
                      <w:r w:rsidRPr="00874592">
                        <w:rPr>
                          <w:rFonts w:ascii="Arial" w:hAnsi="Arial" w:cs="Arial"/>
                        </w:rPr>
                        <w:t xml:space="preserve"> March per 10,000 children</w:t>
                      </w:r>
                    </w:p>
                  </w:txbxContent>
                </v:textbox>
                <w10:anchorlock/>
              </v:shape>
            </w:pict>
          </mc:Fallback>
        </mc:AlternateContent>
      </w:r>
    </w:p>
    <w:p w14:paraId="58BF4ECB" w14:textId="5D3581E1" w:rsidR="00840ED8" w:rsidRPr="00840ED8" w:rsidRDefault="00C76C3A" w:rsidP="00840ED8">
      <w:pPr>
        <w:spacing w:before="32"/>
        <w:ind w:left="120" w:right="-53"/>
        <w:rPr>
          <w:iCs/>
          <w:sz w:val="19"/>
          <w:szCs w:val="19"/>
        </w:rPr>
      </w:pPr>
      <w:r>
        <w:rPr>
          <w:noProof/>
        </w:rPr>
        <w:drawing>
          <wp:anchor distT="0" distB="0" distL="114300" distR="114300" simplePos="0" relativeHeight="251700224" behindDoc="1" locked="0" layoutInCell="1" allowOverlap="1" wp14:anchorId="7D1545B1" wp14:editId="68C48700">
            <wp:simplePos x="0" y="0"/>
            <wp:positionH relativeFrom="margin">
              <wp:align>left</wp:align>
            </wp:positionH>
            <wp:positionV relativeFrom="paragraph">
              <wp:posOffset>93980</wp:posOffset>
            </wp:positionV>
            <wp:extent cx="4584700" cy="2755900"/>
            <wp:effectExtent l="0" t="0" r="6350" b="6350"/>
            <wp:wrapTight wrapText="bothSides">
              <wp:wrapPolygon edited="0">
                <wp:start x="0" y="0"/>
                <wp:lineTo x="0" y="21500"/>
                <wp:lineTo x="21540" y="21500"/>
                <wp:lineTo x="2154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anchor>
        </w:drawing>
      </w:r>
    </w:p>
    <w:p w14:paraId="429B84F4" w14:textId="46C46105" w:rsidR="00493FB7" w:rsidRDefault="00493FB7">
      <w:pPr>
        <w:spacing w:line="200" w:lineRule="exact"/>
      </w:pPr>
    </w:p>
    <w:p w14:paraId="3AD1383B" w14:textId="4D909242" w:rsidR="00493FB7" w:rsidRDefault="00493FB7">
      <w:pPr>
        <w:spacing w:line="200" w:lineRule="exact"/>
      </w:pPr>
    </w:p>
    <w:p w14:paraId="0766F738" w14:textId="77777777" w:rsidR="00493FB7" w:rsidRDefault="00493FB7">
      <w:pPr>
        <w:spacing w:line="200" w:lineRule="exact"/>
      </w:pPr>
    </w:p>
    <w:p w14:paraId="03B4D400" w14:textId="7A0FF9A1" w:rsidR="00990A1E" w:rsidRDefault="00990A1E">
      <w:pPr>
        <w:tabs>
          <w:tab w:val="left" w:pos="840"/>
        </w:tabs>
        <w:spacing w:before="20" w:line="273" w:lineRule="auto"/>
        <w:ind w:left="840" w:right="231" w:hanging="360"/>
        <w:rPr>
          <w:rFonts w:ascii="Verdana" w:eastAsia="Verdana" w:hAnsi="Verdana" w:cs="Verdana"/>
          <w:sz w:val="22"/>
          <w:szCs w:val="22"/>
        </w:rPr>
      </w:pPr>
    </w:p>
    <w:p w14:paraId="64FDC9D0" w14:textId="5739009E" w:rsidR="00990A1E" w:rsidRDefault="00990A1E">
      <w:pPr>
        <w:tabs>
          <w:tab w:val="left" w:pos="840"/>
        </w:tabs>
        <w:spacing w:before="20" w:line="273" w:lineRule="auto"/>
        <w:ind w:left="840" w:right="231" w:hanging="360"/>
        <w:rPr>
          <w:rFonts w:ascii="Verdana" w:eastAsia="Verdana" w:hAnsi="Verdana" w:cs="Verdana"/>
          <w:sz w:val="22"/>
          <w:szCs w:val="22"/>
        </w:rPr>
      </w:pPr>
    </w:p>
    <w:p w14:paraId="2420B057" w14:textId="48AC7D9D" w:rsidR="00990A1E" w:rsidRDefault="00990A1E">
      <w:pPr>
        <w:tabs>
          <w:tab w:val="left" w:pos="840"/>
        </w:tabs>
        <w:spacing w:before="20" w:line="273" w:lineRule="auto"/>
        <w:ind w:left="840" w:right="231" w:hanging="360"/>
        <w:rPr>
          <w:rFonts w:ascii="Verdana" w:eastAsia="Verdana" w:hAnsi="Verdana" w:cs="Verdana"/>
          <w:sz w:val="22"/>
          <w:szCs w:val="22"/>
        </w:rPr>
      </w:pPr>
    </w:p>
    <w:p w14:paraId="177334E3" w14:textId="77777777" w:rsidR="00990A1E" w:rsidRDefault="00990A1E">
      <w:pPr>
        <w:tabs>
          <w:tab w:val="left" w:pos="840"/>
        </w:tabs>
        <w:spacing w:before="20" w:line="273" w:lineRule="auto"/>
        <w:ind w:left="840" w:right="231" w:hanging="360"/>
        <w:rPr>
          <w:rFonts w:ascii="Verdana" w:eastAsia="Verdana" w:hAnsi="Verdana" w:cs="Verdana"/>
          <w:sz w:val="22"/>
          <w:szCs w:val="22"/>
        </w:rPr>
      </w:pPr>
    </w:p>
    <w:p w14:paraId="2E677000" w14:textId="77777777" w:rsidR="00990A1E" w:rsidRDefault="00990A1E">
      <w:pPr>
        <w:tabs>
          <w:tab w:val="left" w:pos="840"/>
        </w:tabs>
        <w:spacing w:before="20" w:line="273" w:lineRule="auto"/>
        <w:ind w:left="840" w:right="231" w:hanging="360"/>
        <w:rPr>
          <w:rFonts w:ascii="Verdana" w:eastAsia="Verdana" w:hAnsi="Verdana" w:cs="Verdana"/>
          <w:sz w:val="22"/>
          <w:szCs w:val="22"/>
        </w:rPr>
      </w:pPr>
    </w:p>
    <w:p w14:paraId="2F32059D" w14:textId="77777777" w:rsidR="00990A1E" w:rsidRDefault="00990A1E">
      <w:pPr>
        <w:tabs>
          <w:tab w:val="left" w:pos="840"/>
        </w:tabs>
        <w:spacing w:before="20" w:line="273" w:lineRule="auto"/>
        <w:ind w:left="840" w:right="231" w:hanging="360"/>
        <w:rPr>
          <w:rFonts w:ascii="Verdana" w:eastAsia="Verdana" w:hAnsi="Verdana" w:cs="Verdana"/>
          <w:sz w:val="22"/>
          <w:szCs w:val="22"/>
        </w:rPr>
      </w:pPr>
    </w:p>
    <w:p w14:paraId="11F00ED4" w14:textId="77777777" w:rsidR="00990A1E" w:rsidRDefault="00990A1E">
      <w:pPr>
        <w:tabs>
          <w:tab w:val="left" w:pos="840"/>
        </w:tabs>
        <w:spacing w:before="20" w:line="273" w:lineRule="auto"/>
        <w:ind w:left="840" w:right="231" w:hanging="360"/>
        <w:rPr>
          <w:rFonts w:ascii="Verdana" w:eastAsia="Verdana" w:hAnsi="Verdana" w:cs="Verdana"/>
          <w:sz w:val="22"/>
          <w:szCs w:val="22"/>
        </w:rPr>
      </w:pPr>
    </w:p>
    <w:p w14:paraId="5918A4B7" w14:textId="77777777" w:rsidR="00990A1E" w:rsidRDefault="00990A1E">
      <w:pPr>
        <w:tabs>
          <w:tab w:val="left" w:pos="840"/>
        </w:tabs>
        <w:spacing w:before="20" w:line="273" w:lineRule="auto"/>
        <w:ind w:left="840" w:right="231" w:hanging="360"/>
        <w:rPr>
          <w:rFonts w:ascii="Verdana" w:eastAsia="Verdana" w:hAnsi="Verdana" w:cs="Verdana"/>
          <w:sz w:val="22"/>
          <w:szCs w:val="22"/>
        </w:rPr>
      </w:pPr>
    </w:p>
    <w:p w14:paraId="774E6DA5" w14:textId="77777777" w:rsidR="00990A1E" w:rsidRDefault="00990A1E">
      <w:pPr>
        <w:tabs>
          <w:tab w:val="left" w:pos="840"/>
        </w:tabs>
        <w:spacing w:before="20" w:line="273" w:lineRule="auto"/>
        <w:ind w:left="840" w:right="231" w:hanging="360"/>
        <w:rPr>
          <w:rFonts w:ascii="Verdana" w:eastAsia="Verdana" w:hAnsi="Verdana" w:cs="Verdana"/>
          <w:sz w:val="22"/>
          <w:szCs w:val="22"/>
        </w:rPr>
      </w:pPr>
    </w:p>
    <w:p w14:paraId="74EBA127" w14:textId="77777777" w:rsidR="00990A1E" w:rsidRDefault="00990A1E">
      <w:pPr>
        <w:tabs>
          <w:tab w:val="left" w:pos="840"/>
        </w:tabs>
        <w:spacing w:before="20" w:line="273" w:lineRule="auto"/>
        <w:ind w:left="840" w:right="231" w:hanging="360"/>
        <w:rPr>
          <w:rFonts w:ascii="Verdana" w:eastAsia="Verdana" w:hAnsi="Verdana" w:cs="Verdana"/>
          <w:sz w:val="22"/>
          <w:szCs w:val="22"/>
        </w:rPr>
      </w:pPr>
    </w:p>
    <w:p w14:paraId="2037FFF2" w14:textId="77777777" w:rsidR="00990A1E" w:rsidRDefault="00990A1E">
      <w:pPr>
        <w:tabs>
          <w:tab w:val="left" w:pos="840"/>
        </w:tabs>
        <w:spacing w:before="20" w:line="273" w:lineRule="auto"/>
        <w:ind w:left="840" w:right="231" w:hanging="360"/>
        <w:rPr>
          <w:rFonts w:ascii="Verdana" w:eastAsia="Verdana" w:hAnsi="Verdana" w:cs="Verdana"/>
          <w:sz w:val="22"/>
          <w:szCs w:val="22"/>
        </w:rPr>
      </w:pPr>
    </w:p>
    <w:p w14:paraId="280E3A5E" w14:textId="77777777" w:rsidR="00990A1E" w:rsidRDefault="00990A1E">
      <w:pPr>
        <w:tabs>
          <w:tab w:val="left" w:pos="840"/>
        </w:tabs>
        <w:spacing w:before="20" w:line="273" w:lineRule="auto"/>
        <w:ind w:left="840" w:right="231" w:hanging="360"/>
        <w:rPr>
          <w:rFonts w:ascii="Verdana" w:eastAsia="Verdana" w:hAnsi="Verdana" w:cs="Verdana"/>
          <w:sz w:val="22"/>
          <w:szCs w:val="22"/>
        </w:rPr>
      </w:pPr>
    </w:p>
    <w:p w14:paraId="440F111C" w14:textId="555252BB" w:rsidR="00780847" w:rsidRPr="00C76C3A" w:rsidRDefault="002A7B6D" w:rsidP="00C76C3A">
      <w:pPr>
        <w:pStyle w:val="ListParagraph"/>
        <w:numPr>
          <w:ilvl w:val="0"/>
          <w:numId w:val="16"/>
        </w:numPr>
        <w:spacing w:line="249" w:lineRule="auto"/>
        <w:ind w:right="257"/>
        <w:rPr>
          <w:rFonts w:ascii="Arial" w:eastAsia="Arial" w:hAnsi="Arial" w:cs="Arial"/>
          <w:sz w:val="22"/>
          <w:szCs w:val="22"/>
        </w:rPr>
      </w:pPr>
      <w:r w:rsidRPr="00C76C3A">
        <w:rPr>
          <w:rFonts w:ascii="Arial" w:eastAsia="Arial" w:hAnsi="Arial" w:cs="Arial"/>
          <w:sz w:val="22"/>
          <w:szCs w:val="22"/>
        </w:rPr>
        <w:t>318</w:t>
      </w:r>
      <w:r w:rsidR="00780847" w:rsidRPr="00C76C3A">
        <w:rPr>
          <w:rFonts w:ascii="Arial" w:eastAsia="Arial" w:hAnsi="Arial" w:cs="Arial"/>
          <w:spacing w:val="-1"/>
          <w:sz w:val="22"/>
          <w:szCs w:val="22"/>
        </w:rPr>
        <w:t xml:space="preserve"> </w:t>
      </w:r>
      <w:r w:rsidR="00780847" w:rsidRPr="00C76C3A">
        <w:rPr>
          <w:rFonts w:ascii="Arial" w:eastAsia="Arial" w:hAnsi="Arial" w:cs="Arial"/>
          <w:sz w:val="22"/>
          <w:szCs w:val="22"/>
        </w:rPr>
        <w:t>ch</w:t>
      </w:r>
      <w:r w:rsidR="00780847" w:rsidRPr="00C76C3A">
        <w:rPr>
          <w:rFonts w:ascii="Arial" w:eastAsia="Arial" w:hAnsi="Arial" w:cs="Arial"/>
          <w:spacing w:val="-1"/>
          <w:sz w:val="22"/>
          <w:szCs w:val="22"/>
        </w:rPr>
        <w:t>il</w:t>
      </w:r>
      <w:r w:rsidR="00780847" w:rsidRPr="00C76C3A">
        <w:rPr>
          <w:rFonts w:ascii="Arial" w:eastAsia="Arial" w:hAnsi="Arial" w:cs="Arial"/>
          <w:sz w:val="22"/>
          <w:szCs w:val="22"/>
        </w:rPr>
        <w:t>d</w:t>
      </w:r>
      <w:r w:rsidR="00780847" w:rsidRPr="00C76C3A">
        <w:rPr>
          <w:rFonts w:ascii="Arial" w:eastAsia="Arial" w:hAnsi="Arial" w:cs="Arial"/>
          <w:spacing w:val="1"/>
          <w:sz w:val="22"/>
          <w:szCs w:val="22"/>
        </w:rPr>
        <w:t>r</w:t>
      </w:r>
      <w:r w:rsidR="00780847" w:rsidRPr="00C76C3A">
        <w:rPr>
          <w:rFonts w:ascii="Arial" w:eastAsia="Arial" w:hAnsi="Arial" w:cs="Arial"/>
          <w:sz w:val="22"/>
          <w:szCs w:val="22"/>
        </w:rPr>
        <w:t>en</w:t>
      </w:r>
      <w:r w:rsidR="00780847" w:rsidRPr="00C76C3A">
        <w:rPr>
          <w:rFonts w:ascii="Arial" w:eastAsia="Arial" w:hAnsi="Arial" w:cs="Arial"/>
          <w:spacing w:val="-1"/>
          <w:sz w:val="22"/>
          <w:szCs w:val="22"/>
        </w:rPr>
        <w:t xml:space="preserve"> w</w:t>
      </w:r>
      <w:r w:rsidR="00780847" w:rsidRPr="00C76C3A">
        <w:rPr>
          <w:rFonts w:ascii="Arial" w:eastAsia="Arial" w:hAnsi="Arial" w:cs="Arial"/>
          <w:sz w:val="22"/>
          <w:szCs w:val="22"/>
        </w:rPr>
        <w:t>e</w:t>
      </w:r>
      <w:r w:rsidR="00780847" w:rsidRPr="00C76C3A">
        <w:rPr>
          <w:rFonts w:ascii="Arial" w:eastAsia="Arial" w:hAnsi="Arial" w:cs="Arial"/>
          <w:spacing w:val="1"/>
          <w:sz w:val="22"/>
          <w:szCs w:val="22"/>
        </w:rPr>
        <w:t>r</w:t>
      </w:r>
      <w:r w:rsidR="00780847" w:rsidRPr="00C76C3A">
        <w:rPr>
          <w:rFonts w:ascii="Arial" w:eastAsia="Arial" w:hAnsi="Arial" w:cs="Arial"/>
          <w:sz w:val="22"/>
          <w:szCs w:val="22"/>
        </w:rPr>
        <w:t>e</w:t>
      </w:r>
      <w:r w:rsidR="00780847" w:rsidRPr="00C76C3A">
        <w:rPr>
          <w:rFonts w:ascii="Arial" w:eastAsia="Arial" w:hAnsi="Arial" w:cs="Arial"/>
          <w:spacing w:val="1"/>
          <w:sz w:val="22"/>
          <w:szCs w:val="22"/>
        </w:rPr>
        <w:t xml:space="preserve"> </w:t>
      </w:r>
      <w:r w:rsidR="00780847" w:rsidRPr="00C76C3A">
        <w:rPr>
          <w:rFonts w:ascii="Arial" w:eastAsia="Arial" w:hAnsi="Arial" w:cs="Arial"/>
          <w:sz w:val="22"/>
          <w:szCs w:val="22"/>
        </w:rPr>
        <w:t>su</w:t>
      </w:r>
      <w:r w:rsidR="00780847" w:rsidRPr="00C76C3A">
        <w:rPr>
          <w:rFonts w:ascii="Arial" w:eastAsia="Arial" w:hAnsi="Arial" w:cs="Arial"/>
          <w:spacing w:val="-3"/>
          <w:sz w:val="22"/>
          <w:szCs w:val="22"/>
        </w:rPr>
        <w:t>b</w:t>
      </w:r>
      <w:r w:rsidR="00780847" w:rsidRPr="00C76C3A">
        <w:rPr>
          <w:rFonts w:ascii="Arial" w:eastAsia="Arial" w:hAnsi="Arial" w:cs="Arial"/>
          <w:spacing w:val="1"/>
          <w:sz w:val="22"/>
          <w:szCs w:val="22"/>
        </w:rPr>
        <w:t>j</w:t>
      </w:r>
      <w:r w:rsidR="00780847" w:rsidRPr="00C76C3A">
        <w:rPr>
          <w:rFonts w:ascii="Arial" w:eastAsia="Arial" w:hAnsi="Arial" w:cs="Arial"/>
          <w:sz w:val="22"/>
          <w:szCs w:val="22"/>
        </w:rPr>
        <w:t xml:space="preserve">ect </w:t>
      </w:r>
      <w:r w:rsidR="00780847" w:rsidRPr="00C76C3A">
        <w:rPr>
          <w:rFonts w:ascii="Arial" w:eastAsia="Arial" w:hAnsi="Arial" w:cs="Arial"/>
          <w:spacing w:val="1"/>
          <w:sz w:val="22"/>
          <w:szCs w:val="22"/>
        </w:rPr>
        <w:t>t</w:t>
      </w:r>
      <w:r w:rsidR="00780847" w:rsidRPr="00C76C3A">
        <w:rPr>
          <w:rFonts w:ascii="Arial" w:eastAsia="Arial" w:hAnsi="Arial" w:cs="Arial"/>
          <w:sz w:val="22"/>
          <w:szCs w:val="22"/>
        </w:rPr>
        <w:t>o</w:t>
      </w:r>
      <w:r w:rsidR="00780847" w:rsidRPr="00C76C3A">
        <w:rPr>
          <w:rFonts w:ascii="Arial" w:eastAsia="Arial" w:hAnsi="Arial" w:cs="Arial"/>
          <w:spacing w:val="-1"/>
          <w:sz w:val="22"/>
          <w:szCs w:val="22"/>
        </w:rPr>
        <w:t xml:space="preserve"> </w:t>
      </w:r>
      <w:r w:rsidR="00780847" w:rsidRPr="00C76C3A">
        <w:rPr>
          <w:rFonts w:ascii="Arial" w:eastAsia="Arial" w:hAnsi="Arial" w:cs="Arial"/>
          <w:sz w:val="22"/>
          <w:szCs w:val="22"/>
        </w:rPr>
        <w:t xml:space="preserve">a </w:t>
      </w:r>
      <w:r w:rsidR="00780847" w:rsidRPr="00C76C3A">
        <w:rPr>
          <w:rFonts w:ascii="Arial" w:eastAsia="Arial" w:hAnsi="Arial" w:cs="Arial"/>
          <w:spacing w:val="-1"/>
          <w:sz w:val="22"/>
          <w:szCs w:val="22"/>
        </w:rPr>
        <w:t>CP</w:t>
      </w:r>
      <w:r w:rsidR="00780847" w:rsidRPr="00C76C3A">
        <w:rPr>
          <w:rFonts w:ascii="Arial" w:eastAsia="Arial" w:hAnsi="Arial" w:cs="Arial"/>
          <w:sz w:val="22"/>
          <w:szCs w:val="22"/>
        </w:rPr>
        <w:t xml:space="preserve">P </w:t>
      </w:r>
      <w:r w:rsidR="00780847" w:rsidRPr="00C76C3A">
        <w:rPr>
          <w:rFonts w:ascii="Arial" w:eastAsia="Arial" w:hAnsi="Arial" w:cs="Arial"/>
          <w:spacing w:val="-1"/>
          <w:sz w:val="22"/>
          <w:szCs w:val="22"/>
        </w:rPr>
        <w:t>i</w:t>
      </w:r>
      <w:r w:rsidR="00780847" w:rsidRPr="00C76C3A">
        <w:rPr>
          <w:rFonts w:ascii="Arial" w:eastAsia="Arial" w:hAnsi="Arial" w:cs="Arial"/>
          <w:sz w:val="22"/>
          <w:szCs w:val="22"/>
        </w:rPr>
        <w:t>n</w:t>
      </w:r>
      <w:r w:rsidR="00780847" w:rsidRPr="00C76C3A">
        <w:rPr>
          <w:rFonts w:ascii="Arial" w:eastAsia="Arial" w:hAnsi="Arial" w:cs="Arial"/>
          <w:spacing w:val="1"/>
          <w:sz w:val="22"/>
          <w:szCs w:val="22"/>
        </w:rPr>
        <w:t xml:space="preserve"> </w:t>
      </w:r>
      <w:r w:rsidR="00780847" w:rsidRPr="00C76C3A">
        <w:rPr>
          <w:rFonts w:ascii="Arial" w:eastAsia="Arial" w:hAnsi="Arial" w:cs="Arial"/>
          <w:spacing w:val="-1"/>
          <w:sz w:val="22"/>
          <w:szCs w:val="22"/>
        </w:rPr>
        <w:t>D</w:t>
      </w:r>
      <w:r w:rsidR="00780847" w:rsidRPr="00C76C3A">
        <w:rPr>
          <w:rFonts w:ascii="Arial" w:eastAsia="Arial" w:hAnsi="Arial" w:cs="Arial"/>
          <w:sz w:val="22"/>
          <w:szCs w:val="22"/>
        </w:rPr>
        <w:t>ud</w:t>
      </w:r>
      <w:r w:rsidR="00780847" w:rsidRPr="00C76C3A">
        <w:rPr>
          <w:rFonts w:ascii="Arial" w:eastAsia="Arial" w:hAnsi="Arial" w:cs="Arial"/>
          <w:spacing w:val="-1"/>
          <w:sz w:val="22"/>
          <w:szCs w:val="22"/>
        </w:rPr>
        <w:t>l</w:t>
      </w:r>
      <w:r w:rsidR="00780847" w:rsidRPr="00C76C3A">
        <w:rPr>
          <w:rFonts w:ascii="Arial" w:eastAsia="Arial" w:hAnsi="Arial" w:cs="Arial"/>
          <w:sz w:val="22"/>
          <w:szCs w:val="22"/>
        </w:rPr>
        <w:t>ey</w:t>
      </w:r>
      <w:r w:rsidR="00780847" w:rsidRPr="00C76C3A">
        <w:rPr>
          <w:rFonts w:ascii="Arial" w:eastAsia="Arial" w:hAnsi="Arial" w:cs="Arial"/>
          <w:spacing w:val="2"/>
          <w:sz w:val="22"/>
          <w:szCs w:val="22"/>
        </w:rPr>
        <w:t xml:space="preserve"> </w:t>
      </w:r>
      <w:r w:rsidR="00780847" w:rsidRPr="00C76C3A">
        <w:rPr>
          <w:rFonts w:ascii="Arial" w:eastAsia="Arial" w:hAnsi="Arial" w:cs="Arial"/>
          <w:sz w:val="22"/>
          <w:szCs w:val="22"/>
        </w:rPr>
        <w:t>in</w:t>
      </w:r>
      <w:r w:rsidR="00780847" w:rsidRPr="00C76C3A">
        <w:rPr>
          <w:rFonts w:ascii="Arial" w:eastAsia="Arial" w:hAnsi="Arial" w:cs="Arial"/>
          <w:spacing w:val="1"/>
          <w:sz w:val="22"/>
          <w:szCs w:val="22"/>
        </w:rPr>
        <w:t xml:space="preserve"> </w:t>
      </w:r>
      <w:r w:rsidR="00780847" w:rsidRPr="00C76C3A">
        <w:rPr>
          <w:rFonts w:ascii="Arial" w:eastAsia="Arial" w:hAnsi="Arial" w:cs="Arial"/>
          <w:sz w:val="22"/>
          <w:szCs w:val="22"/>
        </w:rPr>
        <w:t xml:space="preserve">February 2022 which was </w:t>
      </w:r>
      <w:r w:rsidRPr="00C76C3A">
        <w:rPr>
          <w:rFonts w:ascii="Arial" w:eastAsia="Arial" w:hAnsi="Arial" w:cs="Arial"/>
          <w:sz w:val="22"/>
          <w:szCs w:val="22"/>
        </w:rPr>
        <w:t>a de</w:t>
      </w:r>
      <w:r w:rsidR="00780847" w:rsidRPr="00C76C3A">
        <w:rPr>
          <w:rFonts w:ascii="Arial" w:eastAsia="Arial" w:hAnsi="Arial" w:cs="Arial"/>
          <w:sz w:val="22"/>
          <w:szCs w:val="22"/>
        </w:rPr>
        <w:t xml:space="preserve">crease from </w:t>
      </w:r>
      <w:r w:rsidRPr="00C76C3A">
        <w:rPr>
          <w:rFonts w:ascii="Arial" w:eastAsia="Arial" w:hAnsi="Arial" w:cs="Arial"/>
          <w:sz w:val="22"/>
          <w:szCs w:val="22"/>
        </w:rPr>
        <w:t>340</w:t>
      </w:r>
      <w:r w:rsidR="00780847" w:rsidRPr="00C76C3A">
        <w:rPr>
          <w:rFonts w:ascii="Arial" w:eastAsia="Arial" w:hAnsi="Arial" w:cs="Arial"/>
          <w:sz w:val="22"/>
          <w:szCs w:val="22"/>
        </w:rPr>
        <w:t xml:space="preserve"> in 202</w:t>
      </w:r>
      <w:r w:rsidRPr="00C76C3A">
        <w:rPr>
          <w:rFonts w:ascii="Arial" w:eastAsia="Arial" w:hAnsi="Arial" w:cs="Arial"/>
          <w:sz w:val="22"/>
          <w:szCs w:val="22"/>
        </w:rPr>
        <w:t>1,</w:t>
      </w:r>
      <w:r w:rsidR="00780847" w:rsidRPr="00C76C3A">
        <w:rPr>
          <w:rFonts w:ascii="Arial" w:eastAsia="Arial" w:hAnsi="Arial" w:cs="Arial"/>
          <w:sz w:val="22"/>
          <w:szCs w:val="22"/>
        </w:rPr>
        <w:t xml:space="preserve"> </w:t>
      </w:r>
      <w:r w:rsidRPr="00C76C3A">
        <w:rPr>
          <w:rFonts w:ascii="Arial" w:eastAsia="Arial" w:hAnsi="Arial" w:cs="Arial"/>
          <w:sz w:val="22"/>
          <w:szCs w:val="22"/>
        </w:rPr>
        <w:t>348</w:t>
      </w:r>
      <w:r w:rsidR="00780847" w:rsidRPr="00C76C3A">
        <w:rPr>
          <w:rFonts w:ascii="Arial" w:eastAsia="Arial" w:hAnsi="Arial" w:cs="Arial"/>
          <w:sz w:val="22"/>
          <w:szCs w:val="22"/>
        </w:rPr>
        <w:t xml:space="preserve"> in 2020 and </w:t>
      </w:r>
      <w:r w:rsidR="00A06E7E" w:rsidRPr="00C76C3A">
        <w:rPr>
          <w:rFonts w:ascii="Arial" w:eastAsia="Arial" w:hAnsi="Arial" w:cs="Arial"/>
          <w:sz w:val="22"/>
          <w:szCs w:val="22"/>
        </w:rPr>
        <w:t>381</w:t>
      </w:r>
      <w:r w:rsidR="00780847" w:rsidRPr="00C76C3A">
        <w:rPr>
          <w:rFonts w:ascii="Arial" w:eastAsia="Arial" w:hAnsi="Arial" w:cs="Arial"/>
          <w:sz w:val="22"/>
          <w:szCs w:val="22"/>
        </w:rPr>
        <w:t xml:space="preserve"> in 2019</w:t>
      </w:r>
      <w:r w:rsidR="00A06E7E" w:rsidRPr="00C76C3A">
        <w:rPr>
          <w:rFonts w:ascii="Arial" w:eastAsia="Arial" w:hAnsi="Arial" w:cs="Arial"/>
          <w:sz w:val="22"/>
          <w:szCs w:val="22"/>
        </w:rPr>
        <w:t>.  As can be seen children subject to CPP are decreasing year on year.</w:t>
      </w:r>
      <w:r w:rsidR="00874592">
        <w:rPr>
          <w:rFonts w:ascii="Arial" w:eastAsia="Arial" w:hAnsi="Arial" w:cs="Arial"/>
          <w:sz w:val="22"/>
          <w:szCs w:val="22"/>
        </w:rPr>
        <w:t xml:space="preserve"> </w:t>
      </w:r>
      <w:r w:rsidR="00874592" w:rsidRPr="00874592">
        <w:rPr>
          <w:rFonts w:ascii="Arial" w:hAnsi="Arial" w:cs="Arial"/>
          <w:color w:val="000000"/>
          <w:sz w:val="22"/>
          <w:szCs w:val="22"/>
        </w:rPr>
        <w:t>In the main this is due to the stronger application of thresholds in arranging Initial Child Protection Case Conference</w:t>
      </w:r>
      <w:r w:rsidR="00874592">
        <w:rPr>
          <w:rFonts w:ascii="Arial" w:hAnsi="Arial" w:cs="Arial"/>
          <w:color w:val="000000"/>
          <w:sz w:val="24"/>
          <w:szCs w:val="24"/>
        </w:rPr>
        <w:t>.</w:t>
      </w:r>
    </w:p>
    <w:p w14:paraId="74BBAE40" w14:textId="5F18D338" w:rsidR="00E133C5" w:rsidRDefault="00E133C5" w:rsidP="00780847">
      <w:pPr>
        <w:spacing w:line="249" w:lineRule="auto"/>
        <w:ind w:left="129" w:right="257" w:hanging="9"/>
        <w:rPr>
          <w:rFonts w:ascii="Arial" w:eastAsia="Arial" w:hAnsi="Arial" w:cs="Arial"/>
          <w:sz w:val="22"/>
          <w:szCs w:val="22"/>
        </w:rPr>
      </w:pPr>
    </w:p>
    <w:p w14:paraId="566C02DA" w14:textId="1F09E730" w:rsidR="00E133C5" w:rsidRPr="00C76C3A" w:rsidRDefault="00E133C5" w:rsidP="00C76C3A">
      <w:pPr>
        <w:pStyle w:val="ListParagraph"/>
        <w:numPr>
          <w:ilvl w:val="0"/>
          <w:numId w:val="16"/>
        </w:numPr>
        <w:spacing w:line="249" w:lineRule="auto"/>
        <w:ind w:right="257"/>
        <w:rPr>
          <w:rFonts w:ascii="Arial" w:eastAsia="Arial" w:hAnsi="Arial" w:cs="Arial"/>
          <w:sz w:val="22"/>
          <w:szCs w:val="22"/>
        </w:rPr>
      </w:pPr>
      <w:r w:rsidRPr="00C76C3A">
        <w:rPr>
          <w:rFonts w:ascii="Arial" w:eastAsia="Arial" w:hAnsi="Arial" w:cs="Arial"/>
          <w:sz w:val="22"/>
          <w:szCs w:val="22"/>
        </w:rPr>
        <w:t xml:space="preserve">The rate per 10,000 children in Dudley in 2021 was </w:t>
      </w:r>
      <w:r w:rsidR="002A7B6D" w:rsidRPr="00C76C3A">
        <w:rPr>
          <w:rFonts w:ascii="Arial" w:eastAsia="Arial" w:hAnsi="Arial" w:cs="Arial"/>
          <w:sz w:val="22"/>
          <w:szCs w:val="22"/>
        </w:rPr>
        <w:t xml:space="preserve">45 </w:t>
      </w:r>
      <w:r w:rsidRPr="00C76C3A">
        <w:rPr>
          <w:rFonts w:ascii="Arial" w:eastAsia="Arial" w:hAnsi="Arial" w:cs="Arial"/>
          <w:sz w:val="22"/>
          <w:szCs w:val="22"/>
        </w:rPr>
        <w:t xml:space="preserve">which is </w:t>
      </w:r>
      <w:r w:rsidR="002A7B6D" w:rsidRPr="00C76C3A">
        <w:rPr>
          <w:rFonts w:ascii="Arial" w:eastAsia="Arial" w:hAnsi="Arial" w:cs="Arial"/>
          <w:sz w:val="22"/>
          <w:szCs w:val="22"/>
        </w:rPr>
        <w:t>marginally</w:t>
      </w:r>
      <w:r w:rsidRPr="00C76C3A">
        <w:rPr>
          <w:rFonts w:ascii="Arial" w:eastAsia="Arial" w:hAnsi="Arial" w:cs="Arial"/>
          <w:sz w:val="22"/>
          <w:szCs w:val="22"/>
        </w:rPr>
        <w:t xml:space="preserve"> higher than England at 41</w:t>
      </w:r>
      <w:r w:rsidR="002A7B6D" w:rsidRPr="00C76C3A">
        <w:rPr>
          <w:rFonts w:ascii="Arial" w:eastAsia="Arial" w:hAnsi="Arial" w:cs="Arial"/>
          <w:sz w:val="22"/>
          <w:szCs w:val="22"/>
        </w:rPr>
        <w:t xml:space="preserve"> and that of West Midlands at 43</w:t>
      </w:r>
      <w:r w:rsidR="00A06E7E" w:rsidRPr="00C76C3A">
        <w:rPr>
          <w:rFonts w:ascii="Arial" w:eastAsia="Arial" w:hAnsi="Arial" w:cs="Arial"/>
          <w:sz w:val="22"/>
          <w:szCs w:val="22"/>
        </w:rPr>
        <w:t xml:space="preserve"> </w:t>
      </w:r>
      <w:r w:rsidR="00674B88">
        <w:rPr>
          <w:rFonts w:ascii="Arial" w:eastAsia="Arial" w:hAnsi="Arial" w:cs="Arial"/>
          <w:sz w:val="22"/>
          <w:szCs w:val="22"/>
        </w:rPr>
        <w:t>but</w:t>
      </w:r>
      <w:r w:rsidR="00A06E7E" w:rsidRPr="00C76C3A">
        <w:rPr>
          <w:rFonts w:ascii="Arial" w:eastAsia="Arial" w:hAnsi="Arial" w:cs="Arial"/>
          <w:sz w:val="22"/>
          <w:szCs w:val="22"/>
        </w:rPr>
        <w:t xml:space="preserve"> decreasing year on year as is reflected above.</w:t>
      </w:r>
    </w:p>
    <w:p w14:paraId="1426D346" w14:textId="38CC3E37" w:rsidR="00493FB7" w:rsidRDefault="00493FB7" w:rsidP="00780847">
      <w:pPr>
        <w:tabs>
          <w:tab w:val="left" w:pos="840"/>
        </w:tabs>
        <w:spacing w:before="20" w:line="273" w:lineRule="auto"/>
        <w:ind w:right="231"/>
        <w:rPr>
          <w:rFonts w:ascii="Arial" w:eastAsia="Arial" w:hAnsi="Arial" w:cs="Arial"/>
          <w:sz w:val="22"/>
          <w:szCs w:val="22"/>
        </w:rPr>
      </w:pPr>
    </w:p>
    <w:p w14:paraId="3083D330" w14:textId="65D67C66" w:rsidR="00493FB7" w:rsidRDefault="00493FB7">
      <w:pPr>
        <w:tabs>
          <w:tab w:val="left" w:pos="840"/>
        </w:tabs>
        <w:spacing w:before="5" w:line="273" w:lineRule="auto"/>
        <w:ind w:left="840" w:right="96" w:hanging="360"/>
        <w:rPr>
          <w:rFonts w:ascii="Arial" w:eastAsia="Arial" w:hAnsi="Arial" w:cs="Arial"/>
          <w:sz w:val="22"/>
          <w:szCs w:val="22"/>
        </w:rPr>
      </w:pPr>
    </w:p>
    <w:p w14:paraId="4C49991A" w14:textId="77777777" w:rsidR="00493FB7" w:rsidRDefault="00493FB7">
      <w:pPr>
        <w:spacing w:before="19" w:line="260" w:lineRule="exact"/>
        <w:rPr>
          <w:sz w:val="26"/>
          <w:szCs w:val="26"/>
        </w:rPr>
      </w:pPr>
    </w:p>
    <w:p w14:paraId="199710D7" w14:textId="77777777" w:rsidR="0036535D" w:rsidRDefault="0036535D">
      <w:pPr>
        <w:spacing w:line="259" w:lineRule="auto"/>
        <w:ind w:left="120" w:right="68"/>
        <w:rPr>
          <w:rFonts w:ascii="Arial" w:eastAsia="Arial" w:hAnsi="Arial" w:cs="Arial"/>
          <w:sz w:val="22"/>
          <w:szCs w:val="22"/>
        </w:rPr>
      </w:pPr>
    </w:p>
    <w:p w14:paraId="34D048A5" w14:textId="77777777" w:rsidR="0036535D" w:rsidRDefault="0036535D">
      <w:pPr>
        <w:spacing w:line="259" w:lineRule="auto"/>
        <w:ind w:left="120" w:right="68"/>
        <w:rPr>
          <w:rFonts w:ascii="Arial" w:eastAsia="Arial" w:hAnsi="Arial" w:cs="Arial"/>
          <w:sz w:val="22"/>
          <w:szCs w:val="22"/>
        </w:rPr>
      </w:pPr>
    </w:p>
    <w:p w14:paraId="7FB2C091" w14:textId="77777777" w:rsidR="0036535D" w:rsidRDefault="0036535D">
      <w:pPr>
        <w:spacing w:line="259" w:lineRule="auto"/>
        <w:ind w:left="120" w:right="68"/>
        <w:rPr>
          <w:rFonts w:ascii="Arial" w:eastAsia="Arial" w:hAnsi="Arial" w:cs="Arial"/>
          <w:sz w:val="22"/>
          <w:szCs w:val="22"/>
        </w:rPr>
      </w:pPr>
    </w:p>
    <w:p w14:paraId="19869B3B" w14:textId="77777777" w:rsidR="0036535D" w:rsidRDefault="0036535D">
      <w:pPr>
        <w:spacing w:line="259" w:lineRule="auto"/>
        <w:ind w:left="120" w:right="68"/>
        <w:rPr>
          <w:rFonts w:ascii="Arial" w:eastAsia="Arial" w:hAnsi="Arial" w:cs="Arial"/>
          <w:sz w:val="22"/>
          <w:szCs w:val="22"/>
        </w:rPr>
      </w:pPr>
    </w:p>
    <w:p w14:paraId="345B744B" w14:textId="77777777" w:rsidR="0036535D" w:rsidRDefault="0036535D">
      <w:pPr>
        <w:spacing w:line="259" w:lineRule="auto"/>
        <w:ind w:left="120" w:right="68"/>
        <w:rPr>
          <w:rFonts w:ascii="Arial" w:eastAsia="Arial" w:hAnsi="Arial" w:cs="Arial"/>
          <w:sz w:val="22"/>
          <w:szCs w:val="22"/>
        </w:rPr>
      </w:pPr>
    </w:p>
    <w:p w14:paraId="2F90507D" w14:textId="77777777" w:rsidR="0036535D" w:rsidRDefault="0036535D">
      <w:pPr>
        <w:spacing w:line="259" w:lineRule="auto"/>
        <w:ind w:left="120" w:right="68"/>
        <w:rPr>
          <w:rFonts w:ascii="Arial" w:eastAsia="Arial" w:hAnsi="Arial" w:cs="Arial"/>
          <w:sz w:val="22"/>
          <w:szCs w:val="22"/>
        </w:rPr>
      </w:pPr>
    </w:p>
    <w:p w14:paraId="3793CADD" w14:textId="77777777" w:rsidR="0036535D" w:rsidRDefault="0036535D">
      <w:pPr>
        <w:spacing w:line="259" w:lineRule="auto"/>
        <w:ind w:left="120" w:right="68"/>
        <w:rPr>
          <w:rFonts w:ascii="Arial" w:eastAsia="Arial" w:hAnsi="Arial" w:cs="Arial"/>
          <w:sz w:val="22"/>
          <w:szCs w:val="22"/>
        </w:rPr>
      </w:pPr>
    </w:p>
    <w:p w14:paraId="43196B4A" w14:textId="77777777" w:rsidR="0036535D" w:rsidRDefault="0036535D">
      <w:pPr>
        <w:spacing w:line="259" w:lineRule="auto"/>
        <w:ind w:left="120" w:right="68"/>
        <w:rPr>
          <w:rFonts w:ascii="Arial" w:eastAsia="Arial" w:hAnsi="Arial" w:cs="Arial"/>
          <w:sz w:val="22"/>
          <w:szCs w:val="22"/>
        </w:rPr>
      </w:pPr>
    </w:p>
    <w:p w14:paraId="3E834AEB" w14:textId="7E9F82A5" w:rsidR="00493FB7" w:rsidRDefault="00493FB7">
      <w:pPr>
        <w:spacing w:line="259" w:lineRule="auto"/>
        <w:ind w:left="120" w:right="68"/>
        <w:rPr>
          <w:rFonts w:ascii="Arial" w:eastAsia="Arial" w:hAnsi="Arial" w:cs="Arial"/>
          <w:sz w:val="22"/>
          <w:szCs w:val="22"/>
        </w:rPr>
        <w:sectPr w:rsidR="00493FB7">
          <w:type w:val="continuous"/>
          <w:pgSz w:w="11920" w:h="16840"/>
          <w:pgMar w:top="220" w:right="1160" w:bottom="280" w:left="1320" w:header="720" w:footer="720" w:gutter="0"/>
          <w:cols w:space="720"/>
        </w:sectPr>
      </w:pPr>
    </w:p>
    <w:p w14:paraId="539F7AF9" w14:textId="0E306EBF" w:rsidR="00990A1E" w:rsidRDefault="00990A1E">
      <w:pPr>
        <w:spacing w:before="64"/>
        <w:ind w:left="120"/>
        <w:rPr>
          <w:rFonts w:ascii="Arial" w:eastAsia="Arial" w:hAnsi="Arial" w:cs="Arial"/>
          <w:i/>
          <w:color w:val="44536A"/>
          <w:sz w:val="22"/>
          <w:szCs w:val="22"/>
        </w:rPr>
      </w:pPr>
    </w:p>
    <w:p w14:paraId="4DDDF65B" w14:textId="3D4F04A7" w:rsidR="00493FB7" w:rsidRDefault="00884CCA">
      <w:pPr>
        <w:spacing w:before="64"/>
        <w:ind w:left="120"/>
        <w:rPr>
          <w:rFonts w:ascii="Arial" w:eastAsia="Arial" w:hAnsi="Arial" w:cs="Arial"/>
          <w:sz w:val="22"/>
          <w:szCs w:val="22"/>
        </w:rPr>
      </w:pPr>
      <w:r>
        <w:rPr>
          <w:rFonts w:ascii="Arial" w:eastAsia="Arial" w:hAnsi="Arial" w:cs="Arial"/>
          <w:i/>
          <w:color w:val="44536A"/>
          <w:sz w:val="22"/>
          <w:szCs w:val="22"/>
        </w:rPr>
        <w:t>F</w:t>
      </w:r>
      <w:r>
        <w:rPr>
          <w:rFonts w:ascii="Arial" w:eastAsia="Arial" w:hAnsi="Arial" w:cs="Arial"/>
          <w:i/>
          <w:color w:val="44536A"/>
          <w:spacing w:val="-1"/>
          <w:sz w:val="22"/>
          <w:szCs w:val="22"/>
        </w:rPr>
        <w:t>i</w:t>
      </w:r>
      <w:r>
        <w:rPr>
          <w:rFonts w:ascii="Arial" w:eastAsia="Arial" w:hAnsi="Arial" w:cs="Arial"/>
          <w:i/>
          <w:color w:val="44536A"/>
          <w:sz w:val="22"/>
          <w:szCs w:val="22"/>
        </w:rPr>
        <w:t>gu</w:t>
      </w:r>
      <w:r>
        <w:rPr>
          <w:rFonts w:ascii="Arial" w:eastAsia="Arial" w:hAnsi="Arial" w:cs="Arial"/>
          <w:i/>
          <w:color w:val="44536A"/>
          <w:spacing w:val="1"/>
          <w:sz w:val="22"/>
          <w:szCs w:val="22"/>
        </w:rPr>
        <w:t>r</w:t>
      </w:r>
      <w:r>
        <w:rPr>
          <w:rFonts w:ascii="Arial" w:eastAsia="Arial" w:hAnsi="Arial" w:cs="Arial"/>
          <w:i/>
          <w:color w:val="44536A"/>
          <w:sz w:val="22"/>
          <w:szCs w:val="22"/>
        </w:rPr>
        <w:t>e</w:t>
      </w:r>
      <w:r>
        <w:rPr>
          <w:rFonts w:ascii="Arial" w:eastAsia="Arial" w:hAnsi="Arial" w:cs="Arial"/>
          <w:i/>
          <w:color w:val="44536A"/>
          <w:spacing w:val="1"/>
          <w:sz w:val="22"/>
          <w:szCs w:val="22"/>
        </w:rPr>
        <w:t xml:space="preserve"> </w:t>
      </w:r>
      <w:r>
        <w:rPr>
          <w:rFonts w:ascii="Arial" w:eastAsia="Arial" w:hAnsi="Arial" w:cs="Arial"/>
          <w:i/>
          <w:color w:val="44536A"/>
          <w:sz w:val="22"/>
          <w:szCs w:val="22"/>
        </w:rPr>
        <w:t>5</w:t>
      </w:r>
    </w:p>
    <w:p w14:paraId="57F27FCF" w14:textId="242E5183" w:rsidR="00493FB7" w:rsidRDefault="00493FB7">
      <w:pPr>
        <w:spacing w:line="200" w:lineRule="exact"/>
      </w:pPr>
    </w:p>
    <w:p w14:paraId="0D1E02CA" w14:textId="1FF9D939" w:rsidR="00493FB7" w:rsidRDefault="00990A1E">
      <w:pPr>
        <w:spacing w:before="2" w:line="220" w:lineRule="exact"/>
        <w:rPr>
          <w:sz w:val="22"/>
          <w:szCs w:val="22"/>
        </w:rPr>
      </w:pPr>
      <w:r>
        <w:rPr>
          <w:noProof/>
          <w:sz w:val="13"/>
          <w:szCs w:val="13"/>
        </w:rPr>
        <w:drawing>
          <wp:anchor distT="0" distB="0" distL="114300" distR="114300" simplePos="0" relativeHeight="251695104" behindDoc="0" locked="0" layoutInCell="1" allowOverlap="1" wp14:anchorId="36BABD58" wp14:editId="54E6B779">
            <wp:simplePos x="0" y="0"/>
            <wp:positionH relativeFrom="margin">
              <wp:posOffset>152400</wp:posOffset>
            </wp:positionH>
            <wp:positionV relativeFrom="paragraph">
              <wp:posOffset>10795</wp:posOffset>
            </wp:positionV>
            <wp:extent cx="4584700" cy="2761615"/>
            <wp:effectExtent l="0" t="0" r="6350" b="63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4700" cy="2761615"/>
                    </a:xfrm>
                    <a:prstGeom prst="rect">
                      <a:avLst/>
                    </a:prstGeom>
                    <a:noFill/>
                  </pic:spPr>
                </pic:pic>
              </a:graphicData>
            </a:graphic>
          </wp:anchor>
        </w:drawing>
      </w:r>
    </w:p>
    <w:p w14:paraId="7707DA91" w14:textId="5CC08D96" w:rsidR="00493FB7" w:rsidRDefault="00493FB7">
      <w:pPr>
        <w:spacing w:before="6" w:line="120" w:lineRule="exact"/>
        <w:rPr>
          <w:sz w:val="13"/>
          <w:szCs w:val="13"/>
        </w:rPr>
      </w:pPr>
    </w:p>
    <w:p w14:paraId="0358DAD3" w14:textId="6472483B" w:rsidR="00493FB7" w:rsidRDefault="00493FB7">
      <w:pPr>
        <w:spacing w:line="200" w:lineRule="exact"/>
      </w:pPr>
    </w:p>
    <w:p w14:paraId="02CF84BB" w14:textId="64288F9F" w:rsidR="00493FB7" w:rsidRDefault="00493FB7">
      <w:pPr>
        <w:spacing w:line="200" w:lineRule="exact"/>
        <w:rPr>
          <w:noProof/>
        </w:rPr>
      </w:pPr>
    </w:p>
    <w:p w14:paraId="031ABDFA" w14:textId="56842080" w:rsidR="00990A1E" w:rsidRDefault="00990A1E">
      <w:pPr>
        <w:spacing w:line="200" w:lineRule="exact"/>
        <w:rPr>
          <w:noProof/>
        </w:rPr>
      </w:pPr>
    </w:p>
    <w:p w14:paraId="25DFB83A" w14:textId="12AB47DD" w:rsidR="00990A1E" w:rsidRDefault="00990A1E">
      <w:pPr>
        <w:spacing w:line="200" w:lineRule="exact"/>
        <w:rPr>
          <w:noProof/>
        </w:rPr>
      </w:pPr>
    </w:p>
    <w:p w14:paraId="4FF0A501" w14:textId="5DF6E849" w:rsidR="00990A1E" w:rsidRDefault="00990A1E">
      <w:pPr>
        <w:spacing w:line="200" w:lineRule="exact"/>
        <w:rPr>
          <w:noProof/>
        </w:rPr>
      </w:pPr>
    </w:p>
    <w:p w14:paraId="643A18F3" w14:textId="23DC19B7" w:rsidR="00990A1E" w:rsidRDefault="00990A1E">
      <w:pPr>
        <w:spacing w:line="200" w:lineRule="exact"/>
        <w:rPr>
          <w:noProof/>
        </w:rPr>
      </w:pPr>
    </w:p>
    <w:p w14:paraId="4DD3497C" w14:textId="3DB7093E" w:rsidR="00990A1E" w:rsidRDefault="00990A1E">
      <w:pPr>
        <w:spacing w:line="200" w:lineRule="exact"/>
        <w:rPr>
          <w:noProof/>
        </w:rPr>
      </w:pPr>
    </w:p>
    <w:p w14:paraId="31EA5848" w14:textId="064983F2" w:rsidR="00990A1E" w:rsidRDefault="00990A1E">
      <w:pPr>
        <w:spacing w:line="200" w:lineRule="exact"/>
        <w:rPr>
          <w:noProof/>
        </w:rPr>
      </w:pPr>
    </w:p>
    <w:p w14:paraId="4D57A0D2" w14:textId="35C18430" w:rsidR="00990A1E" w:rsidRDefault="00990A1E">
      <w:pPr>
        <w:spacing w:line="200" w:lineRule="exact"/>
        <w:rPr>
          <w:noProof/>
        </w:rPr>
      </w:pPr>
    </w:p>
    <w:p w14:paraId="5BF8EE7E" w14:textId="77E2356E" w:rsidR="00990A1E" w:rsidRDefault="00990A1E">
      <w:pPr>
        <w:spacing w:line="200" w:lineRule="exact"/>
        <w:rPr>
          <w:noProof/>
        </w:rPr>
      </w:pPr>
    </w:p>
    <w:p w14:paraId="3C28BF1D" w14:textId="023882A5" w:rsidR="00990A1E" w:rsidRDefault="00990A1E">
      <w:pPr>
        <w:spacing w:line="200" w:lineRule="exact"/>
        <w:rPr>
          <w:noProof/>
        </w:rPr>
      </w:pPr>
    </w:p>
    <w:p w14:paraId="4CF8B5E1" w14:textId="77777777" w:rsidR="00990A1E" w:rsidRDefault="00990A1E">
      <w:pPr>
        <w:spacing w:line="200" w:lineRule="exact"/>
        <w:rPr>
          <w:noProof/>
        </w:rPr>
      </w:pPr>
    </w:p>
    <w:p w14:paraId="59ABA35E" w14:textId="28A72B56" w:rsidR="00990A1E" w:rsidRDefault="00990A1E">
      <w:pPr>
        <w:spacing w:line="200" w:lineRule="exact"/>
        <w:rPr>
          <w:noProof/>
        </w:rPr>
      </w:pPr>
    </w:p>
    <w:p w14:paraId="30364215" w14:textId="31533FF4" w:rsidR="00990A1E" w:rsidRDefault="00990A1E">
      <w:pPr>
        <w:spacing w:line="200" w:lineRule="exact"/>
      </w:pPr>
    </w:p>
    <w:p w14:paraId="61C95233" w14:textId="0A4E0D5E" w:rsidR="00990A1E" w:rsidRDefault="00990A1E">
      <w:pPr>
        <w:spacing w:line="200" w:lineRule="exact"/>
      </w:pPr>
    </w:p>
    <w:p w14:paraId="6F637B21" w14:textId="567792BA" w:rsidR="00990A1E" w:rsidRDefault="00990A1E">
      <w:pPr>
        <w:spacing w:line="200" w:lineRule="exact"/>
      </w:pPr>
    </w:p>
    <w:p w14:paraId="4444DF95" w14:textId="21423431" w:rsidR="00990A1E" w:rsidRDefault="00990A1E">
      <w:pPr>
        <w:spacing w:line="200" w:lineRule="exact"/>
      </w:pPr>
    </w:p>
    <w:p w14:paraId="03D90635" w14:textId="4F84B587" w:rsidR="00990A1E" w:rsidRDefault="00990A1E">
      <w:pPr>
        <w:spacing w:line="200" w:lineRule="exact"/>
      </w:pPr>
    </w:p>
    <w:p w14:paraId="3134D83E" w14:textId="7E35826D" w:rsidR="00990A1E" w:rsidRDefault="00990A1E">
      <w:pPr>
        <w:spacing w:line="200" w:lineRule="exact"/>
      </w:pPr>
    </w:p>
    <w:p w14:paraId="65D99677" w14:textId="676E51A2" w:rsidR="00990A1E" w:rsidRDefault="00990A1E">
      <w:pPr>
        <w:spacing w:line="200" w:lineRule="exact"/>
      </w:pPr>
    </w:p>
    <w:p w14:paraId="0E3E9E1A" w14:textId="134414A7" w:rsidR="00990A1E" w:rsidRDefault="00990A1E">
      <w:pPr>
        <w:spacing w:line="200" w:lineRule="exact"/>
      </w:pPr>
    </w:p>
    <w:p w14:paraId="6C9E9529" w14:textId="63EADD6A" w:rsidR="00674B88" w:rsidRDefault="00884CCA">
      <w:pPr>
        <w:tabs>
          <w:tab w:val="left" w:pos="840"/>
        </w:tabs>
        <w:spacing w:before="20" w:line="273" w:lineRule="auto"/>
        <w:ind w:left="840" w:right="73" w:hanging="360"/>
        <w:rPr>
          <w:rFonts w:ascii="Verdana" w:eastAsia="Verdana" w:hAnsi="Verdana" w:cs="Verdana"/>
          <w:sz w:val="22"/>
          <w:szCs w:val="22"/>
        </w:rPr>
      </w:pPr>
      <w:r>
        <w:rPr>
          <w:rFonts w:ascii="Verdana" w:eastAsia="Verdana" w:hAnsi="Verdana" w:cs="Verdana"/>
          <w:sz w:val="22"/>
          <w:szCs w:val="22"/>
        </w:rPr>
        <w:t>•</w:t>
      </w:r>
      <w:r>
        <w:rPr>
          <w:rFonts w:ascii="Verdana" w:eastAsia="Verdana" w:hAnsi="Verdana" w:cs="Verdana"/>
          <w:sz w:val="22"/>
          <w:szCs w:val="22"/>
        </w:rPr>
        <w:tab/>
      </w:r>
      <w:r w:rsidR="00674B88">
        <w:rPr>
          <w:rFonts w:ascii="Verdana" w:eastAsia="Verdana" w:hAnsi="Verdana" w:cs="Verdana"/>
          <w:sz w:val="22"/>
          <w:szCs w:val="22"/>
        </w:rPr>
        <w:t>Emotional abuse is the highest category in Dudley followed by neglect.  It can be argued that emotional abuse is neglectful parenting therefore neglect will feature in emotional abuse cases.</w:t>
      </w:r>
    </w:p>
    <w:p w14:paraId="110A30DF" w14:textId="046A793D" w:rsidR="00493FB7" w:rsidRDefault="00493FB7" w:rsidP="0036535D">
      <w:pPr>
        <w:tabs>
          <w:tab w:val="left" w:pos="840"/>
        </w:tabs>
        <w:spacing w:before="2" w:line="275" w:lineRule="auto"/>
        <w:ind w:left="840" w:right="865" w:hanging="360"/>
        <w:rPr>
          <w:rFonts w:ascii="Arial" w:eastAsia="Arial" w:hAnsi="Arial" w:cs="Arial"/>
          <w:sz w:val="22"/>
          <w:szCs w:val="22"/>
        </w:rPr>
        <w:sectPr w:rsidR="00493FB7">
          <w:type w:val="continuous"/>
          <w:pgSz w:w="11920" w:h="16840"/>
          <w:pgMar w:top="220" w:right="940" w:bottom="280" w:left="1320" w:header="720" w:footer="720" w:gutter="0"/>
          <w:cols w:space="720"/>
        </w:sectPr>
      </w:pPr>
    </w:p>
    <w:p w14:paraId="605FDC4D" w14:textId="77777777" w:rsidR="00493FB7" w:rsidRDefault="00493FB7">
      <w:pPr>
        <w:spacing w:before="5" w:line="140" w:lineRule="exact"/>
        <w:rPr>
          <w:sz w:val="15"/>
          <w:szCs w:val="15"/>
        </w:rPr>
      </w:pPr>
      <w:bookmarkStart w:id="1" w:name="_Hlk99625945"/>
    </w:p>
    <w:p w14:paraId="58935AE6" w14:textId="77777777" w:rsidR="00493FB7" w:rsidRDefault="00493FB7">
      <w:pPr>
        <w:spacing w:line="200" w:lineRule="exact"/>
      </w:pPr>
    </w:p>
    <w:p w14:paraId="675867FC" w14:textId="77777777" w:rsidR="00493FB7" w:rsidRDefault="00493FB7">
      <w:pPr>
        <w:spacing w:line="200" w:lineRule="exact"/>
      </w:pPr>
    </w:p>
    <w:bookmarkEnd w:id="1"/>
    <w:p w14:paraId="0E4EB13A" w14:textId="77777777" w:rsidR="00493FB7" w:rsidRDefault="00884CCA">
      <w:pPr>
        <w:spacing w:before="44"/>
        <w:ind w:left="106"/>
        <w:rPr>
          <w:rFonts w:ascii="Arial" w:eastAsia="Arial" w:hAnsi="Arial" w:cs="Arial"/>
          <w:sz w:val="36"/>
          <w:szCs w:val="36"/>
        </w:rPr>
      </w:pPr>
      <w:r>
        <w:rPr>
          <w:rFonts w:ascii="Arial" w:eastAsia="Arial" w:hAnsi="Arial" w:cs="Arial"/>
          <w:b/>
          <w:color w:val="000F9F"/>
          <w:spacing w:val="-1"/>
          <w:sz w:val="36"/>
          <w:szCs w:val="36"/>
        </w:rPr>
        <w:t>Ne</w:t>
      </w:r>
      <w:r>
        <w:rPr>
          <w:rFonts w:ascii="Arial" w:eastAsia="Arial" w:hAnsi="Arial" w:cs="Arial"/>
          <w:b/>
          <w:color w:val="000F9F"/>
          <w:spacing w:val="1"/>
          <w:sz w:val="36"/>
          <w:szCs w:val="36"/>
        </w:rPr>
        <w:t>gl</w:t>
      </w:r>
      <w:r>
        <w:rPr>
          <w:rFonts w:ascii="Arial" w:eastAsia="Arial" w:hAnsi="Arial" w:cs="Arial"/>
          <w:b/>
          <w:color w:val="000F9F"/>
          <w:spacing w:val="-1"/>
          <w:sz w:val="36"/>
          <w:szCs w:val="36"/>
        </w:rPr>
        <w:t>ec</w:t>
      </w:r>
      <w:r>
        <w:rPr>
          <w:rFonts w:ascii="Arial" w:eastAsia="Arial" w:hAnsi="Arial" w:cs="Arial"/>
          <w:b/>
          <w:color w:val="000F9F"/>
          <w:sz w:val="36"/>
          <w:szCs w:val="36"/>
        </w:rPr>
        <w:t>t</w:t>
      </w:r>
      <w:r>
        <w:rPr>
          <w:rFonts w:ascii="Arial" w:eastAsia="Arial" w:hAnsi="Arial" w:cs="Arial"/>
          <w:b/>
          <w:color w:val="000F9F"/>
          <w:spacing w:val="2"/>
          <w:sz w:val="36"/>
          <w:szCs w:val="36"/>
        </w:rPr>
        <w:t xml:space="preserve"> </w:t>
      </w:r>
      <w:r>
        <w:rPr>
          <w:rFonts w:ascii="Arial" w:eastAsia="Arial" w:hAnsi="Arial" w:cs="Arial"/>
          <w:b/>
          <w:color w:val="000F9F"/>
          <w:sz w:val="36"/>
          <w:szCs w:val="36"/>
        </w:rPr>
        <w:t xml:space="preserve">– </w:t>
      </w:r>
      <w:r>
        <w:rPr>
          <w:rFonts w:ascii="Arial" w:eastAsia="Arial" w:hAnsi="Arial" w:cs="Arial"/>
          <w:b/>
          <w:color w:val="000F9F"/>
          <w:spacing w:val="3"/>
          <w:sz w:val="36"/>
          <w:szCs w:val="36"/>
        </w:rPr>
        <w:t>T</w:t>
      </w:r>
      <w:r>
        <w:rPr>
          <w:rFonts w:ascii="Arial" w:eastAsia="Arial" w:hAnsi="Arial" w:cs="Arial"/>
          <w:b/>
          <w:color w:val="000F9F"/>
          <w:spacing w:val="1"/>
          <w:sz w:val="36"/>
          <w:szCs w:val="36"/>
        </w:rPr>
        <w:t>h</w:t>
      </w:r>
      <w:r>
        <w:rPr>
          <w:rFonts w:ascii="Arial" w:eastAsia="Arial" w:hAnsi="Arial" w:cs="Arial"/>
          <w:b/>
          <w:color w:val="000F9F"/>
          <w:sz w:val="36"/>
          <w:szCs w:val="36"/>
        </w:rPr>
        <w:t>e</w:t>
      </w:r>
      <w:r>
        <w:rPr>
          <w:rFonts w:ascii="Arial" w:eastAsia="Arial" w:hAnsi="Arial" w:cs="Arial"/>
          <w:b/>
          <w:color w:val="000F9F"/>
          <w:spacing w:val="-2"/>
          <w:sz w:val="36"/>
          <w:szCs w:val="36"/>
        </w:rPr>
        <w:t xml:space="preserve"> </w:t>
      </w:r>
      <w:r>
        <w:rPr>
          <w:rFonts w:ascii="Arial" w:eastAsia="Arial" w:hAnsi="Arial" w:cs="Arial"/>
          <w:b/>
          <w:color w:val="000F9F"/>
          <w:spacing w:val="1"/>
          <w:sz w:val="36"/>
          <w:szCs w:val="36"/>
        </w:rPr>
        <w:t>n</w:t>
      </w:r>
      <w:r>
        <w:rPr>
          <w:rFonts w:ascii="Arial" w:eastAsia="Arial" w:hAnsi="Arial" w:cs="Arial"/>
          <w:b/>
          <w:color w:val="000F9F"/>
          <w:spacing w:val="-1"/>
          <w:sz w:val="36"/>
          <w:szCs w:val="36"/>
        </w:rPr>
        <w:t>a</w:t>
      </w:r>
      <w:r>
        <w:rPr>
          <w:rFonts w:ascii="Arial" w:eastAsia="Arial" w:hAnsi="Arial" w:cs="Arial"/>
          <w:b/>
          <w:color w:val="000F9F"/>
          <w:sz w:val="36"/>
          <w:szCs w:val="36"/>
        </w:rPr>
        <w:t>t</w:t>
      </w:r>
      <w:r>
        <w:rPr>
          <w:rFonts w:ascii="Arial" w:eastAsia="Arial" w:hAnsi="Arial" w:cs="Arial"/>
          <w:b/>
          <w:color w:val="000F9F"/>
          <w:spacing w:val="1"/>
          <w:sz w:val="36"/>
          <w:szCs w:val="36"/>
        </w:rPr>
        <w:t>ion</w:t>
      </w:r>
      <w:r>
        <w:rPr>
          <w:rFonts w:ascii="Arial" w:eastAsia="Arial" w:hAnsi="Arial" w:cs="Arial"/>
          <w:b/>
          <w:color w:val="000F9F"/>
          <w:spacing w:val="-1"/>
          <w:sz w:val="36"/>
          <w:szCs w:val="36"/>
        </w:rPr>
        <w:t>a</w:t>
      </w:r>
      <w:r>
        <w:rPr>
          <w:rFonts w:ascii="Arial" w:eastAsia="Arial" w:hAnsi="Arial" w:cs="Arial"/>
          <w:b/>
          <w:color w:val="000F9F"/>
          <w:sz w:val="36"/>
          <w:szCs w:val="36"/>
        </w:rPr>
        <w:t xml:space="preserve">l </w:t>
      </w:r>
      <w:r>
        <w:rPr>
          <w:rFonts w:ascii="Arial" w:eastAsia="Arial" w:hAnsi="Arial" w:cs="Arial"/>
          <w:b/>
          <w:color w:val="000F9F"/>
          <w:spacing w:val="1"/>
          <w:sz w:val="36"/>
          <w:szCs w:val="36"/>
        </w:rPr>
        <w:t>pi</w:t>
      </w:r>
      <w:r>
        <w:rPr>
          <w:rFonts w:ascii="Arial" w:eastAsia="Arial" w:hAnsi="Arial" w:cs="Arial"/>
          <w:b/>
          <w:color w:val="000F9F"/>
          <w:spacing w:val="-1"/>
          <w:sz w:val="36"/>
          <w:szCs w:val="36"/>
        </w:rPr>
        <w:t>c</w:t>
      </w:r>
      <w:r>
        <w:rPr>
          <w:rFonts w:ascii="Arial" w:eastAsia="Arial" w:hAnsi="Arial" w:cs="Arial"/>
          <w:b/>
          <w:color w:val="000F9F"/>
          <w:sz w:val="36"/>
          <w:szCs w:val="36"/>
        </w:rPr>
        <w:t>t</w:t>
      </w:r>
      <w:r>
        <w:rPr>
          <w:rFonts w:ascii="Arial" w:eastAsia="Arial" w:hAnsi="Arial" w:cs="Arial"/>
          <w:b/>
          <w:color w:val="000F9F"/>
          <w:spacing w:val="-2"/>
          <w:sz w:val="36"/>
          <w:szCs w:val="36"/>
        </w:rPr>
        <w:t>u</w:t>
      </w:r>
      <w:r>
        <w:rPr>
          <w:rFonts w:ascii="Arial" w:eastAsia="Arial" w:hAnsi="Arial" w:cs="Arial"/>
          <w:b/>
          <w:color w:val="000F9F"/>
          <w:spacing w:val="-1"/>
          <w:sz w:val="36"/>
          <w:szCs w:val="36"/>
        </w:rPr>
        <w:t>r</w:t>
      </w:r>
      <w:r>
        <w:rPr>
          <w:rFonts w:ascii="Arial" w:eastAsia="Arial" w:hAnsi="Arial" w:cs="Arial"/>
          <w:b/>
          <w:color w:val="000F9F"/>
          <w:sz w:val="36"/>
          <w:szCs w:val="36"/>
        </w:rPr>
        <w:t>e</w:t>
      </w:r>
    </w:p>
    <w:p w14:paraId="7BF1B417" w14:textId="77777777" w:rsidR="00493FB7" w:rsidRDefault="00493FB7">
      <w:pPr>
        <w:spacing w:before="12" w:line="260" w:lineRule="exact"/>
        <w:rPr>
          <w:sz w:val="26"/>
          <w:szCs w:val="26"/>
        </w:rPr>
      </w:pPr>
    </w:p>
    <w:p w14:paraId="0296D523" w14:textId="77777777" w:rsidR="00493FB7" w:rsidRDefault="00884CCA">
      <w:pPr>
        <w:ind w:left="120" w:right="77"/>
        <w:rPr>
          <w:rFonts w:ascii="Arial" w:eastAsia="Arial" w:hAnsi="Arial" w:cs="Arial"/>
          <w:sz w:val="22"/>
          <w:szCs w:val="22"/>
        </w:rPr>
      </w:pP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z w:val="22"/>
          <w:szCs w:val="22"/>
        </w:rPr>
        <w:t>2013</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NSPC</w:t>
      </w:r>
      <w:r>
        <w:rPr>
          <w:rFonts w:ascii="Arial" w:eastAsia="Arial" w:hAnsi="Arial" w:cs="Arial"/>
          <w:sz w:val="22"/>
          <w:szCs w:val="22"/>
        </w:rPr>
        <w:t xml:space="preserve">C </w:t>
      </w:r>
      <w:r>
        <w:rPr>
          <w:rFonts w:ascii="Arial" w:eastAsia="Arial" w:hAnsi="Arial" w:cs="Arial"/>
          <w:spacing w:val="-1"/>
          <w:sz w:val="22"/>
          <w:szCs w:val="22"/>
        </w:rPr>
        <w:t>w</w:t>
      </w:r>
      <w:r>
        <w:rPr>
          <w:rFonts w:ascii="Arial" w:eastAsia="Arial" w:hAnsi="Arial" w:cs="Arial"/>
          <w:sz w:val="22"/>
          <w:szCs w:val="22"/>
        </w:rPr>
        <w:t>o</w:t>
      </w:r>
      <w:r>
        <w:rPr>
          <w:rFonts w:ascii="Arial" w:eastAsia="Arial" w:hAnsi="Arial" w:cs="Arial"/>
          <w:spacing w:val="-2"/>
          <w:sz w:val="22"/>
          <w:szCs w:val="22"/>
        </w:rPr>
        <w:t>r</w:t>
      </w:r>
      <w:r>
        <w:rPr>
          <w:rFonts w:ascii="Arial" w:eastAsia="Arial" w:hAnsi="Arial" w:cs="Arial"/>
          <w:sz w:val="22"/>
          <w:szCs w:val="22"/>
        </w:rPr>
        <w:t>ked</w:t>
      </w:r>
      <w:r>
        <w:rPr>
          <w:rFonts w:ascii="Arial" w:eastAsia="Arial" w:hAnsi="Arial" w:cs="Arial"/>
          <w:spacing w:val="1"/>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pacing w:val="-1"/>
          <w:sz w:val="22"/>
          <w:szCs w:val="22"/>
        </w:rPr>
        <w:t>U</w:t>
      </w:r>
      <w:r>
        <w:rPr>
          <w:rFonts w:ascii="Arial" w:eastAsia="Arial" w:hAnsi="Arial" w:cs="Arial"/>
          <w:sz w:val="22"/>
          <w:szCs w:val="22"/>
        </w:rPr>
        <w:t>n</w:t>
      </w:r>
      <w:r>
        <w:rPr>
          <w:rFonts w:ascii="Arial" w:eastAsia="Arial" w:hAnsi="Arial" w:cs="Arial"/>
          <w:spacing w:val="-1"/>
          <w:sz w:val="22"/>
          <w:szCs w:val="22"/>
        </w:rPr>
        <w:t>i</w:t>
      </w:r>
      <w:r>
        <w:rPr>
          <w:rFonts w:ascii="Arial" w:eastAsia="Arial" w:hAnsi="Arial" w:cs="Arial"/>
          <w:sz w:val="22"/>
          <w:szCs w:val="22"/>
        </w:rPr>
        <w:t>ve</w:t>
      </w:r>
      <w:r>
        <w:rPr>
          <w:rFonts w:ascii="Arial" w:eastAsia="Arial" w:hAnsi="Arial" w:cs="Arial"/>
          <w:spacing w:val="-2"/>
          <w:sz w:val="22"/>
          <w:szCs w:val="22"/>
        </w:rPr>
        <w:t>r</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y</w:t>
      </w:r>
      <w:r>
        <w:rPr>
          <w:rFonts w:ascii="Arial" w:eastAsia="Arial" w:hAnsi="Arial" w:cs="Arial"/>
          <w:spacing w:val="2"/>
          <w:sz w:val="22"/>
          <w:szCs w:val="22"/>
        </w:rPr>
        <w:t xml:space="preserve"> </w:t>
      </w:r>
      <w:r>
        <w:rPr>
          <w:rFonts w:ascii="Arial" w:eastAsia="Arial" w:hAnsi="Arial" w:cs="Arial"/>
          <w:spacing w:val="-3"/>
          <w:sz w:val="22"/>
          <w:szCs w:val="22"/>
        </w:rPr>
        <w:t>o</w:t>
      </w:r>
      <w:r>
        <w:rPr>
          <w:rFonts w:ascii="Arial" w:eastAsia="Arial" w:hAnsi="Arial" w:cs="Arial"/>
          <w:sz w:val="22"/>
          <w:szCs w:val="22"/>
        </w:rPr>
        <w:t xml:space="preserve">f </w:t>
      </w:r>
      <w:r>
        <w:rPr>
          <w:rFonts w:ascii="Arial" w:eastAsia="Arial" w:hAnsi="Arial" w:cs="Arial"/>
          <w:spacing w:val="-1"/>
          <w:sz w:val="22"/>
          <w:szCs w:val="22"/>
        </w:rPr>
        <w:t>E</w:t>
      </w:r>
      <w:r>
        <w:rPr>
          <w:rFonts w:ascii="Arial" w:eastAsia="Arial" w:hAnsi="Arial" w:cs="Arial"/>
          <w:sz w:val="22"/>
          <w:szCs w:val="22"/>
        </w:rPr>
        <w:t xml:space="preserve">ast </w:t>
      </w:r>
      <w:r>
        <w:rPr>
          <w:rFonts w:ascii="Arial" w:eastAsia="Arial" w:hAnsi="Arial" w:cs="Arial"/>
          <w:spacing w:val="-1"/>
          <w:sz w:val="22"/>
          <w:szCs w:val="22"/>
        </w:rPr>
        <w:t>A</w:t>
      </w:r>
      <w:r>
        <w:rPr>
          <w:rFonts w:ascii="Arial" w:eastAsia="Arial" w:hAnsi="Arial" w:cs="Arial"/>
          <w:sz w:val="22"/>
          <w:szCs w:val="22"/>
        </w:rPr>
        <w:t>ng</w:t>
      </w:r>
      <w:r>
        <w:rPr>
          <w:rFonts w:ascii="Arial" w:eastAsia="Arial" w:hAnsi="Arial" w:cs="Arial"/>
          <w:spacing w:val="-1"/>
          <w:sz w:val="22"/>
          <w:szCs w:val="22"/>
        </w:rPr>
        <w:t>li</w:t>
      </w:r>
      <w:r>
        <w:rPr>
          <w:rFonts w:ascii="Arial" w:eastAsia="Arial" w:hAnsi="Arial" w:cs="Arial"/>
          <w:sz w:val="22"/>
          <w:szCs w:val="22"/>
        </w:rPr>
        <w:t>a</w:t>
      </w:r>
      <w:r>
        <w:rPr>
          <w:rFonts w:ascii="Arial" w:eastAsia="Arial" w:hAnsi="Arial" w:cs="Arial"/>
          <w:spacing w:val="1"/>
          <w:sz w:val="22"/>
          <w:szCs w:val="22"/>
        </w:rPr>
        <w:t xml:space="preserve"> 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z w:val="22"/>
          <w:szCs w:val="22"/>
        </w:rPr>
        <w:t>und</w:t>
      </w:r>
      <w:r>
        <w:rPr>
          <w:rFonts w:ascii="Arial" w:eastAsia="Arial" w:hAnsi="Arial" w:cs="Arial"/>
          <w:spacing w:val="-3"/>
          <w:sz w:val="22"/>
          <w:szCs w:val="22"/>
        </w:rPr>
        <w:t>e</w:t>
      </w:r>
      <w:r>
        <w:rPr>
          <w:rFonts w:ascii="Arial" w:eastAsia="Arial" w:hAnsi="Arial" w:cs="Arial"/>
          <w:spacing w:val="1"/>
          <w:sz w:val="22"/>
          <w:szCs w:val="22"/>
        </w:rPr>
        <w:t>rt</w:t>
      </w:r>
      <w:r>
        <w:rPr>
          <w:rFonts w:ascii="Arial" w:eastAsia="Arial" w:hAnsi="Arial" w:cs="Arial"/>
          <w:spacing w:val="-3"/>
          <w:sz w:val="22"/>
          <w:szCs w:val="22"/>
        </w:rPr>
        <w:t>a</w:t>
      </w:r>
      <w:r>
        <w:rPr>
          <w:rFonts w:ascii="Arial" w:eastAsia="Arial" w:hAnsi="Arial" w:cs="Arial"/>
          <w:spacing w:val="-2"/>
          <w:sz w:val="22"/>
          <w:szCs w:val="22"/>
        </w:rPr>
        <w:t>k</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1"/>
          <w:sz w:val="22"/>
          <w:szCs w:val="22"/>
        </w:rPr>
        <w:t xml:space="preserve"> </w:t>
      </w:r>
      <w:r>
        <w:rPr>
          <w:rFonts w:ascii="Arial" w:eastAsia="Arial" w:hAnsi="Arial" w:cs="Arial"/>
          <w:sz w:val="22"/>
          <w:szCs w:val="22"/>
        </w:rPr>
        <w:t>s</w:t>
      </w:r>
      <w:r>
        <w:rPr>
          <w:rFonts w:ascii="Arial" w:eastAsia="Arial" w:hAnsi="Arial" w:cs="Arial"/>
          <w:spacing w:val="-2"/>
          <w:sz w:val="22"/>
          <w:szCs w:val="22"/>
        </w:rPr>
        <w:t>y</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c</w:t>
      </w:r>
      <w:r>
        <w:rPr>
          <w:rFonts w:ascii="Arial" w:eastAsia="Arial" w:hAnsi="Arial" w:cs="Arial"/>
          <w:spacing w:val="-1"/>
          <w:sz w:val="22"/>
          <w:szCs w:val="22"/>
        </w:rPr>
        <w:t xml:space="preserve"> </w:t>
      </w:r>
      <w:r>
        <w:rPr>
          <w:rFonts w:ascii="Arial" w:eastAsia="Arial" w:hAnsi="Arial" w:cs="Arial"/>
          <w:sz w:val="22"/>
          <w:szCs w:val="22"/>
        </w:rPr>
        <w:t>ana</w:t>
      </w:r>
      <w:r>
        <w:rPr>
          <w:rFonts w:ascii="Arial" w:eastAsia="Arial" w:hAnsi="Arial" w:cs="Arial"/>
          <w:spacing w:val="-1"/>
          <w:sz w:val="22"/>
          <w:szCs w:val="22"/>
        </w:rPr>
        <w:t>l</w:t>
      </w:r>
      <w:r>
        <w:rPr>
          <w:rFonts w:ascii="Arial" w:eastAsia="Arial" w:hAnsi="Arial" w:cs="Arial"/>
          <w:sz w:val="22"/>
          <w:szCs w:val="22"/>
        </w:rPr>
        <w:t>ys</w:t>
      </w:r>
      <w:r>
        <w:rPr>
          <w:rFonts w:ascii="Arial" w:eastAsia="Arial" w:hAnsi="Arial" w:cs="Arial"/>
          <w:spacing w:val="-1"/>
          <w:sz w:val="22"/>
          <w:szCs w:val="22"/>
        </w:rPr>
        <w:t>i</w:t>
      </w:r>
      <w:r>
        <w:rPr>
          <w:rFonts w:ascii="Arial" w:eastAsia="Arial" w:hAnsi="Arial" w:cs="Arial"/>
          <w:sz w:val="22"/>
          <w:szCs w:val="22"/>
        </w:rPr>
        <w:t>s of</w:t>
      </w:r>
      <w:r>
        <w:rPr>
          <w:rFonts w:ascii="Arial" w:eastAsia="Arial" w:hAnsi="Arial" w:cs="Arial"/>
          <w:spacing w:val="3"/>
          <w:sz w:val="22"/>
          <w:szCs w:val="22"/>
        </w:rPr>
        <w:t xml:space="preserve"> </w:t>
      </w:r>
      <w:r>
        <w:rPr>
          <w:rFonts w:ascii="Arial" w:eastAsia="Arial" w:hAnsi="Arial" w:cs="Arial"/>
          <w:sz w:val="22"/>
          <w:szCs w:val="22"/>
        </w:rPr>
        <w:t>neg</w:t>
      </w:r>
      <w:r>
        <w:rPr>
          <w:rFonts w:ascii="Arial" w:eastAsia="Arial" w:hAnsi="Arial" w:cs="Arial"/>
          <w:spacing w:val="-1"/>
          <w:sz w:val="22"/>
          <w:szCs w:val="22"/>
        </w:rPr>
        <w:t>l</w:t>
      </w:r>
      <w:r>
        <w:rPr>
          <w:rFonts w:ascii="Arial" w:eastAsia="Arial" w:hAnsi="Arial" w:cs="Arial"/>
          <w:sz w:val="22"/>
          <w:szCs w:val="22"/>
        </w:rPr>
        <w:t xml:space="preserve">ect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z w:val="22"/>
          <w:szCs w:val="22"/>
        </w:rPr>
        <w:t>s</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ous</w:t>
      </w:r>
      <w:r>
        <w:rPr>
          <w:rFonts w:ascii="Arial" w:eastAsia="Arial" w:hAnsi="Arial" w:cs="Arial"/>
          <w:spacing w:val="2"/>
          <w:sz w:val="22"/>
          <w:szCs w:val="22"/>
        </w:rPr>
        <w:t xml:space="preserve"> </w:t>
      </w:r>
      <w:r>
        <w:rPr>
          <w:rFonts w:ascii="Arial" w:eastAsia="Arial" w:hAnsi="Arial" w:cs="Arial"/>
          <w:sz w:val="22"/>
          <w:szCs w:val="22"/>
        </w:rPr>
        <w:t>c</w:t>
      </w:r>
      <w:r>
        <w:rPr>
          <w:rFonts w:ascii="Arial" w:eastAsia="Arial" w:hAnsi="Arial" w:cs="Arial"/>
          <w:spacing w:val="-3"/>
          <w:sz w:val="22"/>
          <w:szCs w:val="22"/>
        </w:rPr>
        <w:t>a</w:t>
      </w:r>
      <w:r>
        <w:rPr>
          <w:rFonts w:ascii="Arial" w:eastAsia="Arial" w:hAnsi="Arial" w:cs="Arial"/>
          <w:spacing w:val="-2"/>
          <w:sz w:val="22"/>
          <w:szCs w:val="22"/>
        </w:rPr>
        <w:t>s</w:t>
      </w:r>
      <w:r>
        <w:rPr>
          <w:rFonts w:ascii="Arial" w:eastAsia="Arial" w:hAnsi="Arial" w:cs="Arial"/>
          <w:sz w:val="22"/>
          <w:szCs w:val="22"/>
        </w:rPr>
        <w:t>e</w:t>
      </w:r>
      <w:r>
        <w:rPr>
          <w:rFonts w:ascii="Arial" w:eastAsia="Arial" w:hAnsi="Arial" w:cs="Arial"/>
          <w:spacing w:val="1"/>
          <w:sz w:val="22"/>
          <w:szCs w:val="22"/>
        </w:rPr>
        <w:t xml:space="preserve"> r</w:t>
      </w:r>
      <w:r>
        <w:rPr>
          <w:rFonts w:ascii="Arial" w:eastAsia="Arial" w:hAnsi="Arial" w:cs="Arial"/>
          <w:sz w:val="22"/>
          <w:szCs w:val="22"/>
        </w:rPr>
        <w:t>ev</w:t>
      </w:r>
      <w:r>
        <w:rPr>
          <w:rFonts w:ascii="Arial" w:eastAsia="Arial" w:hAnsi="Arial" w:cs="Arial"/>
          <w:spacing w:val="-1"/>
          <w:sz w:val="22"/>
          <w:szCs w:val="22"/>
        </w:rPr>
        <w:t>i</w:t>
      </w:r>
      <w:r>
        <w:rPr>
          <w:rFonts w:ascii="Arial" w:eastAsia="Arial" w:hAnsi="Arial" w:cs="Arial"/>
          <w:sz w:val="22"/>
          <w:szCs w:val="22"/>
        </w:rPr>
        <w:t>e</w:t>
      </w:r>
      <w:r>
        <w:rPr>
          <w:rFonts w:ascii="Arial" w:eastAsia="Arial" w:hAnsi="Arial" w:cs="Arial"/>
          <w:spacing w:val="-1"/>
          <w:sz w:val="22"/>
          <w:szCs w:val="22"/>
        </w:rPr>
        <w:t>w</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 xml:space="preserve"> E</w:t>
      </w:r>
      <w:r>
        <w:rPr>
          <w:rFonts w:ascii="Arial" w:eastAsia="Arial" w:hAnsi="Arial" w:cs="Arial"/>
          <w:sz w:val="22"/>
          <w:szCs w:val="22"/>
        </w:rPr>
        <w:t>ng</w:t>
      </w:r>
      <w:r>
        <w:rPr>
          <w:rFonts w:ascii="Arial" w:eastAsia="Arial" w:hAnsi="Arial" w:cs="Arial"/>
          <w:spacing w:val="-1"/>
          <w:sz w:val="22"/>
          <w:szCs w:val="22"/>
        </w:rPr>
        <w:t>l</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z w:val="22"/>
          <w:szCs w:val="22"/>
        </w:rPr>
        <w:t>be</w:t>
      </w:r>
      <w:r>
        <w:rPr>
          <w:rFonts w:ascii="Arial" w:eastAsia="Arial" w:hAnsi="Arial" w:cs="Arial"/>
          <w:spacing w:val="-1"/>
          <w:sz w:val="22"/>
          <w:szCs w:val="22"/>
        </w:rPr>
        <w:t>tw</w:t>
      </w:r>
      <w:r>
        <w:rPr>
          <w:rFonts w:ascii="Arial" w:eastAsia="Arial" w:hAnsi="Arial" w:cs="Arial"/>
          <w:sz w:val="22"/>
          <w:szCs w:val="22"/>
        </w:rPr>
        <w:t>een</w:t>
      </w:r>
      <w:r>
        <w:rPr>
          <w:rFonts w:ascii="Arial" w:eastAsia="Arial" w:hAnsi="Arial" w:cs="Arial"/>
          <w:spacing w:val="1"/>
          <w:sz w:val="22"/>
          <w:szCs w:val="22"/>
        </w:rPr>
        <w:t xml:space="preserve"> </w:t>
      </w:r>
      <w:r>
        <w:rPr>
          <w:rFonts w:ascii="Arial" w:eastAsia="Arial" w:hAnsi="Arial" w:cs="Arial"/>
          <w:sz w:val="22"/>
          <w:szCs w:val="22"/>
        </w:rPr>
        <w:t>2003</w:t>
      </w:r>
      <w:r>
        <w:rPr>
          <w:rFonts w:ascii="Arial" w:eastAsia="Arial" w:hAnsi="Arial" w:cs="Arial"/>
          <w:spacing w:val="1"/>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z w:val="22"/>
          <w:szCs w:val="22"/>
        </w:rPr>
        <w:t>2011</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z w:val="22"/>
          <w:szCs w:val="22"/>
        </w:rPr>
        <w:t>exp</w:t>
      </w:r>
      <w:r>
        <w:rPr>
          <w:rFonts w:ascii="Arial" w:eastAsia="Arial" w:hAnsi="Arial" w:cs="Arial"/>
          <w:spacing w:val="-1"/>
          <w:sz w:val="22"/>
          <w:szCs w:val="22"/>
        </w:rPr>
        <w:t>l</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 xml:space="preserve"> t</w:t>
      </w:r>
      <w:r>
        <w:rPr>
          <w:rFonts w:ascii="Arial" w:eastAsia="Arial" w:hAnsi="Arial" w:cs="Arial"/>
          <w:sz w:val="22"/>
          <w:szCs w:val="22"/>
        </w:rPr>
        <w:t>he c</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cu</w:t>
      </w:r>
      <w:r>
        <w:rPr>
          <w:rFonts w:ascii="Arial" w:eastAsia="Arial" w:hAnsi="Arial" w:cs="Arial"/>
          <w:spacing w:val="1"/>
          <w:sz w:val="22"/>
          <w:szCs w:val="22"/>
        </w:rPr>
        <w:t>m</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z w:val="22"/>
          <w:szCs w:val="22"/>
        </w:rPr>
        <w:t>ances</w:t>
      </w:r>
      <w:r>
        <w:rPr>
          <w:rFonts w:ascii="Arial" w:eastAsia="Arial" w:hAnsi="Arial" w:cs="Arial"/>
          <w:spacing w:val="-1"/>
          <w:sz w:val="22"/>
          <w:szCs w:val="22"/>
        </w:rPr>
        <w:t xml:space="preserve"> i</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1"/>
          <w:sz w:val="22"/>
          <w:szCs w:val="22"/>
        </w:rPr>
        <w:t>w</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ch</w:t>
      </w:r>
      <w:r>
        <w:rPr>
          <w:rFonts w:ascii="Arial" w:eastAsia="Arial" w:hAnsi="Arial" w:cs="Arial"/>
          <w:spacing w:val="1"/>
          <w:sz w:val="22"/>
          <w:szCs w:val="22"/>
        </w:rPr>
        <w:t xml:space="preserve"> </w:t>
      </w:r>
      <w:r>
        <w:rPr>
          <w:rFonts w:ascii="Arial" w:eastAsia="Arial" w:hAnsi="Arial" w:cs="Arial"/>
          <w:spacing w:val="-3"/>
          <w:sz w:val="22"/>
          <w:szCs w:val="22"/>
        </w:rPr>
        <w:t>n</w:t>
      </w:r>
      <w:r>
        <w:rPr>
          <w:rFonts w:ascii="Arial" w:eastAsia="Arial" w:hAnsi="Arial" w:cs="Arial"/>
          <w:sz w:val="22"/>
          <w:szCs w:val="22"/>
        </w:rPr>
        <w:t>eg</w:t>
      </w:r>
      <w:r>
        <w:rPr>
          <w:rFonts w:ascii="Arial" w:eastAsia="Arial" w:hAnsi="Arial" w:cs="Arial"/>
          <w:spacing w:val="-1"/>
          <w:sz w:val="22"/>
          <w:szCs w:val="22"/>
        </w:rPr>
        <w:t>l</w:t>
      </w:r>
      <w:r>
        <w:rPr>
          <w:rFonts w:ascii="Arial" w:eastAsia="Arial" w:hAnsi="Arial" w:cs="Arial"/>
          <w:sz w:val="22"/>
          <w:szCs w:val="22"/>
        </w:rPr>
        <w:t>ect</w:t>
      </w:r>
      <w:r>
        <w:rPr>
          <w:rFonts w:ascii="Arial" w:eastAsia="Arial" w:hAnsi="Arial" w:cs="Arial"/>
          <w:spacing w:val="3"/>
          <w:sz w:val="22"/>
          <w:szCs w:val="22"/>
        </w:rPr>
        <w:t xml:space="preserve"> </w:t>
      </w:r>
      <w:r>
        <w:rPr>
          <w:rFonts w:ascii="Arial" w:eastAsia="Arial" w:hAnsi="Arial" w:cs="Arial"/>
          <w:sz w:val="22"/>
          <w:szCs w:val="22"/>
        </w:rPr>
        <w:t>can</w:t>
      </w:r>
      <w:r>
        <w:rPr>
          <w:rFonts w:ascii="Arial" w:eastAsia="Arial" w:hAnsi="Arial" w:cs="Arial"/>
          <w:spacing w:val="-1"/>
          <w:sz w:val="22"/>
          <w:szCs w:val="22"/>
        </w:rPr>
        <w:t xml:space="preserve"> </w:t>
      </w:r>
      <w:r>
        <w:rPr>
          <w:rFonts w:ascii="Arial" w:eastAsia="Arial" w:hAnsi="Arial" w:cs="Arial"/>
          <w:sz w:val="22"/>
          <w:szCs w:val="22"/>
        </w:rPr>
        <w:t>be</w:t>
      </w:r>
      <w:r>
        <w:rPr>
          <w:rFonts w:ascii="Arial" w:eastAsia="Arial" w:hAnsi="Arial" w:cs="Arial"/>
          <w:spacing w:val="1"/>
          <w:sz w:val="22"/>
          <w:szCs w:val="22"/>
        </w:rPr>
        <w:t xml:space="preserve"> </w:t>
      </w:r>
      <w:r>
        <w:rPr>
          <w:rFonts w:ascii="Arial" w:eastAsia="Arial" w:hAnsi="Arial" w:cs="Arial"/>
          <w:sz w:val="22"/>
          <w:szCs w:val="22"/>
        </w:rPr>
        <w:t>c</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2"/>
          <w:sz w:val="22"/>
          <w:szCs w:val="22"/>
        </w:rPr>
        <w:t>s</w:t>
      </w:r>
      <w:r>
        <w:rPr>
          <w:rFonts w:ascii="Arial" w:eastAsia="Arial" w:hAnsi="Arial" w:cs="Arial"/>
          <w:spacing w:val="1"/>
          <w:sz w:val="22"/>
          <w:szCs w:val="22"/>
        </w:rPr>
        <w:t>tr</w:t>
      </w:r>
      <w:r>
        <w:rPr>
          <w:rFonts w:ascii="Arial" w:eastAsia="Arial" w:hAnsi="Arial" w:cs="Arial"/>
          <w:sz w:val="22"/>
          <w:szCs w:val="22"/>
        </w:rPr>
        <w:t>oph</w:t>
      </w:r>
      <w:r>
        <w:rPr>
          <w:rFonts w:ascii="Arial" w:eastAsia="Arial" w:hAnsi="Arial" w:cs="Arial"/>
          <w:spacing w:val="-3"/>
          <w:sz w:val="22"/>
          <w:szCs w:val="22"/>
        </w:rPr>
        <w:t>i</w:t>
      </w:r>
      <w:r>
        <w:rPr>
          <w:rFonts w:ascii="Arial" w:eastAsia="Arial" w:hAnsi="Arial" w:cs="Arial"/>
          <w:sz w:val="22"/>
          <w:szCs w:val="22"/>
        </w:rPr>
        <w:t>c</w:t>
      </w:r>
      <w:r>
        <w:rPr>
          <w:rFonts w:ascii="Arial" w:eastAsia="Arial" w:hAnsi="Arial" w:cs="Arial"/>
          <w:spacing w:val="2"/>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z w:val="22"/>
          <w:szCs w:val="22"/>
        </w:rPr>
        <w:t>have</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1"/>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z w:val="22"/>
          <w:szCs w:val="22"/>
        </w:rPr>
        <w:t>al or se</w:t>
      </w:r>
      <w:r>
        <w:rPr>
          <w:rFonts w:ascii="Arial" w:eastAsia="Arial" w:hAnsi="Arial" w:cs="Arial"/>
          <w:spacing w:val="1"/>
          <w:sz w:val="22"/>
          <w:szCs w:val="22"/>
        </w:rPr>
        <w:t>r</w:t>
      </w:r>
      <w:r>
        <w:rPr>
          <w:rFonts w:ascii="Arial" w:eastAsia="Arial" w:hAnsi="Arial" w:cs="Arial"/>
          <w:spacing w:val="-3"/>
          <w:sz w:val="22"/>
          <w:szCs w:val="22"/>
        </w:rPr>
        <w:t>i</w:t>
      </w:r>
      <w:r>
        <w:rPr>
          <w:rFonts w:ascii="Arial" w:eastAsia="Arial" w:hAnsi="Arial" w:cs="Arial"/>
          <w:sz w:val="22"/>
          <w:szCs w:val="22"/>
        </w:rPr>
        <w:t>ous</w:t>
      </w:r>
      <w:r>
        <w:rPr>
          <w:rFonts w:ascii="Arial" w:eastAsia="Arial" w:hAnsi="Arial" w:cs="Arial"/>
          <w:spacing w:val="-1"/>
          <w:sz w:val="22"/>
          <w:szCs w:val="22"/>
        </w:rPr>
        <w:t>l</w:t>
      </w:r>
      <w:r>
        <w:rPr>
          <w:rFonts w:ascii="Arial" w:eastAsia="Arial" w:hAnsi="Arial" w:cs="Arial"/>
          <w:sz w:val="22"/>
          <w:szCs w:val="22"/>
        </w:rPr>
        <w:t>y</w:t>
      </w:r>
      <w:r>
        <w:rPr>
          <w:rFonts w:ascii="Arial" w:eastAsia="Arial" w:hAnsi="Arial" w:cs="Arial"/>
          <w:spacing w:val="2"/>
          <w:sz w:val="22"/>
          <w:szCs w:val="22"/>
        </w:rPr>
        <w:t xml:space="preserve"> </w:t>
      </w:r>
      <w:r>
        <w:rPr>
          <w:rFonts w:ascii="Arial" w:eastAsia="Arial" w:hAnsi="Arial" w:cs="Arial"/>
          <w:sz w:val="22"/>
          <w:szCs w:val="22"/>
        </w:rPr>
        <w:t>ha</w:t>
      </w:r>
      <w:r>
        <w:rPr>
          <w:rFonts w:ascii="Arial" w:eastAsia="Arial" w:hAnsi="Arial" w:cs="Arial"/>
          <w:spacing w:val="-2"/>
          <w:sz w:val="22"/>
          <w:szCs w:val="22"/>
        </w:rPr>
        <w:t>r</w:t>
      </w:r>
      <w:r>
        <w:rPr>
          <w:rFonts w:ascii="Arial" w:eastAsia="Arial" w:hAnsi="Arial" w:cs="Arial"/>
          <w:spacing w:val="1"/>
          <w:sz w:val="22"/>
          <w:szCs w:val="22"/>
        </w:rPr>
        <w:t>mf</w:t>
      </w:r>
      <w:r>
        <w:rPr>
          <w:rFonts w:ascii="Arial" w:eastAsia="Arial" w:hAnsi="Arial" w:cs="Arial"/>
          <w:sz w:val="22"/>
          <w:szCs w:val="22"/>
        </w:rPr>
        <w:t>ul ou</w:t>
      </w:r>
      <w:r>
        <w:rPr>
          <w:rFonts w:ascii="Arial" w:eastAsia="Arial" w:hAnsi="Arial" w:cs="Arial"/>
          <w:spacing w:val="1"/>
          <w:sz w:val="22"/>
          <w:szCs w:val="22"/>
        </w:rPr>
        <w:t>t</w:t>
      </w:r>
      <w:r>
        <w:rPr>
          <w:rFonts w:ascii="Arial" w:eastAsia="Arial" w:hAnsi="Arial" w:cs="Arial"/>
          <w:sz w:val="22"/>
          <w:szCs w:val="22"/>
        </w:rPr>
        <w:t>co</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o</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z w:val="22"/>
          <w:szCs w:val="22"/>
        </w:rPr>
        <w:t>a</w:t>
      </w:r>
      <w:r>
        <w:rPr>
          <w:rFonts w:ascii="Arial" w:eastAsia="Arial" w:hAnsi="Arial" w:cs="Arial"/>
          <w:spacing w:val="-1"/>
          <w:sz w:val="22"/>
          <w:szCs w:val="22"/>
        </w:rPr>
        <w:t xml:space="preserve"> </w:t>
      </w:r>
      <w:r>
        <w:rPr>
          <w:rFonts w:ascii="Arial" w:eastAsia="Arial" w:hAnsi="Arial" w:cs="Arial"/>
          <w:sz w:val="22"/>
          <w:szCs w:val="22"/>
        </w:rPr>
        <w:t>ch</w:t>
      </w:r>
      <w:r>
        <w:rPr>
          <w:rFonts w:ascii="Arial" w:eastAsia="Arial" w:hAnsi="Arial" w:cs="Arial"/>
          <w:spacing w:val="-1"/>
          <w:sz w:val="22"/>
          <w:szCs w:val="22"/>
        </w:rPr>
        <w:t>il</w:t>
      </w:r>
      <w:r>
        <w:rPr>
          <w:rFonts w:ascii="Arial" w:eastAsia="Arial" w:hAnsi="Arial" w:cs="Arial"/>
          <w:sz w:val="22"/>
          <w:szCs w:val="22"/>
        </w:rPr>
        <w:t>d.</w:t>
      </w:r>
    </w:p>
    <w:p w14:paraId="6F7B6013" w14:textId="77777777" w:rsidR="00493FB7" w:rsidRDefault="00493FB7">
      <w:pPr>
        <w:spacing w:before="18" w:line="240" w:lineRule="exact"/>
        <w:rPr>
          <w:sz w:val="24"/>
          <w:szCs w:val="24"/>
        </w:rPr>
      </w:pPr>
    </w:p>
    <w:p w14:paraId="6B21BA3B" w14:textId="77777777" w:rsidR="00493FB7" w:rsidRDefault="00884CCA">
      <w:pPr>
        <w:spacing w:line="240" w:lineRule="exact"/>
        <w:ind w:left="120" w:right="125"/>
        <w:rPr>
          <w:rFonts w:ascii="Arial" w:eastAsia="Arial" w:hAnsi="Arial" w:cs="Arial"/>
          <w:sz w:val="22"/>
          <w:szCs w:val="22"/>
        </w:rPr>
      </w:pPr>
      <w:r>
        <w:rPr>
          <w:rFonts w:ascii="Arial" w:eastAsia="Arial" w:hAnsi="Arial" w:cs="Arial"/>
          <w:spacing w:val="1"/>
          <w:sz w:val="22"/>
          <w:szCs w:val="22"/>
        </w:rPr>
        <w:t>I</w:t>
      </w:r>
      <w:r>
        <w:rPr>
          <w:rFonts w:ascii="Arial" w:eastAsia="Arial" w:hAnsi="Arial" w:cs="Arial"/>
          <w:sz w:val="22"/>
          <w:szCs w:val="22"/>
        </w:rPr>
        <w:t xml:space="preserve">t </w:t>
      </w:r>
      <w:r>
        <w:rPr>
          <w:rFonts w:ascii="Arial" w:eastAsia="Arial" w:hAnsi="Arial" w:cs="Arial"/>
          <w:spacing w:val="-1"/>
          <w:sz w:val="22"/>
          <w:szCs w:val="22"/>
        </w:rPr>
        <w:t>l</w:t>
      </w:r>
      <w:r>
        <w:rPr>
          <w:rFonts w:ascii="Arial" w:eastAsia="Arial" w:hAnsi="Arial" w:cs="Arial"/>
          <w:sz w:val="22"/>
          <w:szCs w:val="22"/>
        </w:rPr>
        <w:t>ooks</w:t>
      </w:r>
      <w:r>
        <w:rPr>
          <w:rFonts w:ascii="Arial" w:eastAsia="Arial" w:hAnsi="Arial" w:cs="Arial"/>
          <w:spacing w:val="2"/>
          <w:sz w:val="22"/>
          <w:szCs w:val="22"/>
        </w:rPr>
        <w:t xml:space="preserve"> </w:t>
      </w:r>
      <w:r>
        <w:rPr>
          <w:rFonts w:ascii="Arial" w:eastAsia="Arial" w:hAnsi="Arial" w:cs="Arial"/>
          <w:spacing w:val="-3"/>
          <w:sz w:val="22"/>
          <w:szCs w:val="22"/>
        </w:rPr>
        <w:t>a</w:t>
      </w:r>
      <w:r>
        <w:rPr>
          <w:rFonts w:ascii="Arial" w:eastAsia="Arial" w:hAnsi="Arial" w:cs="Arial"/>
          <w:sz w:val="22"/>
          <w:szCs w:val="22"/>
        </w:rPr>
        <w:t>t</w:t>
      </w:r>
      <w:r>
        <w:rPr>
          <w:rFonts w:ascii="Arial" w:eastAsia="Arial" w:hAnsi="Arial" w:cs="Arial"/>
          <w:spacing w:val="3"/>
          <w:sz w:val="22"/>
          <w:szCs w:val="22"/>
        </w:rPr>
        <w:t xml:space="preserve"> </w:t>
      </w:r>
      <w:r>
        <w:rPr>
          <w:rFonts w:ascii="Arial" w:eastAsia="Arial" w:hAnsi="Arial" w:cs="Arial"/>
          <w:sz w:val="22"/>
          <w:szCs w:val="22"/>
        </w:rPr>
        <w:t>how</w:t>
      </w:r>
      <w:r>
        <w:rPr>
          <w:rFonts w:ascii="Arial" w:eastAsia="Arial" w:hAnsi="Arial" w:cs="Arial"/>
          <w:spacing w:val="-2"/>
          <w:sz w:val="22"/>
          <w:szCs w:val="22"/>
        </w:rPr>
        <w:t xml:space="preserve"> </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sks</w:t>
      </w:r>
      <w:r>
        <w:rPr>
          <w:rFonts w:ascii="Arial" w:eastAsia="Arial" w:hAnsi="Arial" w:cs="Arial"/>
          <w:spacing w:val="-1"/>
          <w:sz w:val="22"/>
          <w:szCs w:val="22"/>
        </w:rPr>
        <w:t xml:space="preserve"> </w:t>
      </w:r>
      <w:r>
        <w:rPr>
          <w:rFonts w:ascii="Arial" w:eastAsia="Arial" w:hAnsi="Arial" w:cs="Arial"/>
          <w:sz w:val="22"/>
          <w:szCs w:val="22"/>
        </w:rPr>
        <w:t xml:space="preserve">of </w:t>
      </w:r>
      <w:r>
        <w:rPr>
          <w:rFonts w:ascii="Arial" w:eastAsia="Arial" w:hAnsi="Arial" w:cs="Arial"/>
          <w:spacing w:val="-3"/>
          <w:sz w:val="22"/>
          <w:szCs w:val="22"/>
        </w:rPr>
        <w:t>h</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m acc</w:t>
      </w:r>
      <w:r>
        <w:rPr>
          <w:rFonts w:ascii="Arial" w:eastAsia="Arial" w:hAnsi="Arial" w:cs="Arial"/>
          <w:spacing w:val="-3"/>
          <w:sz w:val="22"/>
          <w:szCs w:val="22"/>
        </w:rPr>
        <w:t>u</w:t>
      </w:r>
      <w:r>
        <w:rPr>
          <w:rFonts w:ascii="Arial" w:eastAsia="Arial" w:hAnsi="Arial" w:cs="Arial"/>
          <w:spacing w:val="1"/>
          <w:sz w:val="22"/>
          <w:szCs w:val="22"/>
        </w:rPr>
        <w:t>m</w:t>
      </w:r>
      <w:r>
        <w:rPr>
          <w:rFonts w:ascii="Arial" w:eastAsia="Arial" w:hAnsi="Arial" w:cs="Arial"/>
          <w:sz w:val="22"/>
          <w:szCs w:val="22"/>
        </w:rPr>
        <w:t>u</w:t>
      </w:r>
      <w:r>
        <w:rPr>
          <w:rFonts w:ascii="Arial" w:eastAsia="Arial" w:hAnsi="Arial" w:cs="Arial"/>
          <w:spacing w:val="-1"/>
          <w:sz w:val="22"/>
          <w:szCs w:val="22"/>
        </w:rPr>
        <w:t>l</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z w:val="22"/>
          <w:szCs w:val="22"/>
        </w:rPr>
        <w:t>b</w:t>
      </w:r>
      <w:r>
        <w:rPr>
          <w:rFonts w:ascii="Arial" w:eastAsia="Arial" w:hAnsi="Arial" w:cs="Arial"/>
          <w:spacing w:val="-1"/>
          <w:sz w:val="22"/>
          <w:szCs w:val="22"/>
        </w:rPr>
        <w:t>i</w:t>
      </w:r>
      <w:r>
        <w:rPr>
          <w:rFonts w:ascii="Arial" w:eastAsia="Arial" w:hAnsi="Arial" w:cs="Arial"/>
          <w:sz w:val="22"/>
          <w:szCs w:val="22"/>
        </w:rPr>
        <w:t>ne</w:t>
      </w:r>
      <w:r>
        <w:rPr>
          <w:rFonts w:ascii="Arial" w:eastAsia="Arial" w:hAnsi="Arial" w:cs="Arial"/>
          <w:spacing w:val="1"/>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z w:val="22"/>
          <w:szCs w:val="22"/>
        </w:rPr>
        <w:t>po</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pacing w:val="-3"/>
          <w:sz w:val="22"/>
          <w:szCs w:val="22"/>
        </w:rPr>
        <w:t>a</w:t>
      </w:r>
      <w:r>
        <w:rPr>
          <w:rFonts w:ascii="Arial" w:eastAsia="Arial" w:hAnsi="Arial" w:cs="Arial"/>
          <w:sz w:val="22"/>
          <w:szCs w:val="22"/>
        </w:rPr>
        <w:t xml:space="preserve">t </w:t>
      </w:r>
      <w:r>
        <w:rPr>
          <w:rFonts w:ascii="Arial" w:eastAsia="Arial" w:hAnsi="Arial" w:cs="Arial"/>
          <w:spacing w:val="-1"/>
          <w:sz w:val="22"/>
          <w:szCs w:val="22"/>
        </w:rPr>
        <w:t>w</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ch</w:t>
      </w:r>
      <w:r>
        <w:rPr>
          <w:rFonts w:ascii="Arial" w:eastAsia="Arial" w:hAnsi="Arial" w:cs="Arial"/>
          <w:spacing w:val="1"/>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ve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rFonts w:ascii="Arial" w:eastAsia="Arial" w:hAnsi="Arial" w:cs="Arial"/>
          <w:spacing w:val="1"/>
          <w:sz w:val="22"/>
          <w:szCs w:val="22"/>
        </w:rPr>
        <w:t xml:space="preserve"> m</w:t>
      </w:r>
      <w:r>
        <w:rPr>
          <w:rFonts w:ascii="Arial" w:eastAsia="Arial" w:hAnsi="Arial" w:cs="Arial"/>
          <w:spacing w:val="-1"/>
          <w:sz w:val="22"/>
          <w:szCs w:val="22"/>
        </w:rPr>
        <w:t>i</w:t>
      </w:r>
      <w:r>
        <w:rPr>
          <w:rFonts w:ascii="Arial" w:eastAsia="Arial" w:hAnsi="Arial" w:cs="Arial"/>
          <w:sz w:val="22"/>
          <w:szCs w:val="22"/>
        </w:rPr>
        <w:t>g</w:t>
      </w:r>
      <w:r>
        <w:rPr>
          <w:rFonts w:ascii="Arial" w:eastAsia="Arial" w:hAnsi="Arial" w:cs="Arial"/>
          <w:spacing w:val="-3"/>
          <w:sz w:val="22"/>
          <w:szCs w:val="22"/>
        </w:rPr>
        <w:t>h</w:t>
      </w:r>
      <w:r>
        <w:rPr>
          <w:rFonts w:ascii="Arial" w:eastAsia="Arial" w:hAnsi="Arial" w:cs="Arial"/>
          <w:sz w:val="22"/>
          <w:szCs w:val="22"/>
        </w:rPr>
        <w:t>t success</w:t>
      </w:r>
      <w:r>
        <w:rPr>
          <w:rFonts w:ascii="Arial" w:eastAsia="Arial" w:hAnsi="Arial" w:cs="Arial"/>
          <w:spacing w:val="1"/>
          <w:sz w:val="22"/>
          <w:szCs w:val="22"/>
        </w:rPr>
        <w:t>f</w:t>
      </w:r>
      <w:r>
        <w:rPr>
          <w:rFonts w:ascii="Arial" w:eastAsia="Arial" w:hAnsi="Arial" w:cs="Arial"/>
          <w:sz w:val="22"/>
          <w:szCs w:val="22"/>
        </w:rPr>
        <w:t>u</w:t>
      </w:r>
      <w:r>
        <w:rPr>
          <w:rFonts w:ascii="Arial" w:eastAsia="Arial" w:hAnsi="Arial" w:cs="Arial"/>
          <w:spacing w:val="-1"/>
          <w:sz w:val="22"/>
          <w:szCs w:val="22"/>
        </w:rPr>
        <w:t>ll</w:t>
      </w:r>
      <w:r>
        <w:rPr>
          <w:rFonts w:ascii="Arial" w:eastAsia="Arial" w:hAnsi="Arial" w:cs="Arial"/>
          <w:sz w:val="22"/>
          <w:szCs w:val="22"/>
        </w:rPr>
        <w:t>y</w:t>
      </w:r>
      <w:r>
        <w:rPr>
          <w:rFonts w:ascii="Arial" w:eastAsia="Arial" w:hAnsi="Arial" w:cs="Arial"/>
          <w:spacing w:val="2"/>
          <w:sz w:val="22"/>
          <w:szCs w:val="22"/>
        </w:rPr>
        <w:t xml:space="preserve"> </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z w:val="22"/>
          <w:szCs w:val="22"/>
        </w:rPr>
        <w:t>ve</w:t>
      </w:r>
      <w:r>
        <w:rPr>
          <w:rFonts w:ascii="Arial" w:eastAsia="Arial" w:hAnsi="Arial" w:cs="Arial"/>
          <w:spacing w:val="1"/>
          <w:sz w:val="22"/>
          <w:szCs w:val="22"/>
        </w:rPr>
        <w:t xml:space="preserve"> </w:t>
      </w:r>
      <w:r>
        <w:rPr>
          <w:rFonts w:ascii="Arial" w:eastAsia="Arial" w:hAnsi="Arial" w:cs="Arial"/>
          <w:sz w:val="22"/>
          <w:szCs w:val="22"/>
        </w:rPr>
        <w:t>he</w:t>
      </w:r>
      <w:r>
        <w:rPr>
          <w:rFonts w:ascii="Arial" w:eastAsia="Arial" w:hAnsi="Arial" w:cs="Arial"/>
          <w:spacing w:val="-1"/>
          <w:sz w:val="22"/>
          <w:szCs w:val="22"/>
        </w:rPr>
        <w:t>l</w:t>
      </w:r>
      <w:r>
        <w:rPr>
          <w:rFonts w:ascii="Arial" w:eastAsia="Arial" w:hAnsi="Arial" w:cs="Arial"/>
          <w:sz w:val="22"/>
          <w:szCs w:val="22"/>
        </w:rPr>
        <w:t>ped</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z w:val="22"/>
          <w:szCs w:val="22"/>
        </w:rPr>
        <w:t>con</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hese</w:t>
      </w:r>
      <w:r>
        <w:rPr>
          <w:rFonts w:ascii="Arial" w:eastAsia="Arial" w:hAnsi="Arial" w:cs="Arial"/>
          <w:spacing w:val="-1"/>
          <w:sz w:val="22"/>
          <w:szCs w:val="22"/>
        </w:rPr>
        <w:t xml:space="preserve"> </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sk</w:t>
      </w:r>
      <w:r>
        <w:rPr>
          <w:rFonts w:ascii="Arial" w:eastAsia="Arial" w:hAnsi="Arial" w:cs="Arial"/>
          <w:spacing w:val="-2"/>
          <w:sz w:val="22"/>
          <w:szCs w:val="22"/>
        </w:rPr>
        <w:t>s</w:t>
      </w:r>
      <w:r>
        <w:rPr>
          <w:rFonts w:ascii="Arial" w:eastAsia="Arial" w:hAnsi="Arial" w:cs="Arial"/>
          <w:sz w:val="22"/>
          <w:szCs w:val="22"/>
        </w:rPr>
        <w:t>.</w:t>
      </w:r>
    </w:p>
    <w:p w14:paraId="07F2479F" w14:textId="77777777" w:rsidR="00493FB7" w:rsidRDefault="00493FB7">
      <w:pPr>
        <w:spacing w:before="10" w:line="240" w:lineRule="exact"/>
        <w:rPr>
          <w:sz w:val="24"/>
          <w:szCs w:val="24"/>
        </w:rPr>
      </w:pPr>
    </w:p>
    <w:p w14:paraId="74B25EAC" w14:textId="77777777" w:rsidR="00493FB7" w:rsidRDefault="00884CCA">
      <w:pPr>
        <w:ind w:left="120"/>
        <w:rPr>
          <w:rFonts w:ascii="Arial" w:eastAsia="Arial" w:hAnsi="Arial" w:cs="Arial"/>
          <w:sz w:val="22"/>
          <w:szCs w:val="22"/>
        </w:rPr>
      </w:pPr>
      <w:r>
        <w:rPr>
          <w:rFonts w:ascii="Arial" w:eastAsia="Arial" w:hAnsi="Arial" w:cs="Arial"/>
          <w:sz w:val="22"/>
          <w:szCs w:val="22"/>
        </w:rPr>
        <w:t>The</w:t>
      </w:r>
      <w:r>
        <w:rPr>
          <w:rFonts w:ascii="Arial" w:eastAsia="Arial" w:hAnsi="Arial" w:cs="Arial"/>
          <w:spacing w:val="1"/>
          <w:sz w:val="22"/>
          <w:szCs w:val="22"/>
        </w:rPr>
        <w:t xml:space="preserve"> r</w:t>
      </w:r>
      <w:r>
        <w:rPr>
          <w:rFonts w:ascii="Arial" w:eastAsia="Arial" w:hAnsi="Arial" w:cs="Arial"/>
          <w:sz w:val="22"/>
          <w:szCs w:val="22"/>
        </w:rPr>
        <w:t>ese</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ch</w:t>
      </w:r>
      <w:r>
        <w:rPr>
          <w:rFonts w:ascii="Arial" w:eastAsia="Arial" w:hAnsi="Arial" w:cs="Arial"/>
          <w:spacing w:val="-1"/>
          <w:sz w:val="22"/>
          <w:szCs w:val="22"/>
        </w:rPr>
        <w:t xml:space="preserve"> </w:t>
      </w:r>
      <w:r>
        <w:rPr>
          <w:rFonts w:ascii="Arial" w:eastAsia="Arial" w:hAnsi="Arial" w:cs="Arial"/>
          <w:spacing w:val="1"/>
          <w:sz w:val="22"/>
          <w:szCs w:val="22"/>
        </w:rPr>
        <w:t>f</w:t>
      </w:r>
      <w:r>
        <w:rPr>
          <w:rFonts w:ascii="Arial" w:eastAsia="Arial" w:hAnsi="Arial" w:cs="Arial"/>
          <w:sz w:val="22"/>
          <w:szCs w:val="22"/>
        </w:rPr>
        <w:t>ound</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z w:val="22"/>
          <w:szCs w:val="22"/>
        </w:rPr>
        <w:t>:</w:t>
      </w:r>
    </w:p>
    <w:p w14:paraId="79E6EA5C" w14:textId="77777777" w:rsidR="00493FB7" w:rsidRDefault="00493FB7">
      <w:pPr>
        <w:spacing w:before="13" w:line="240" w:lineRule="exact"/>
        <w:rPr>
          <w:sz w:val="24"/>
          <w:szCs w:val="24"/>
        </w:rPr>
      </w:pPr>
    </w:p>
    <w:p w14:paraId="2AB9D19F" w14:textId="77777777" w:rsidR="00493FB7" w:rsidRDefault="00884CCA">
      <w:pPr>
        <w:tabs>
          <w:tab w:val="left" w:pos="840"/>
        </w:tabs>
        <w:spacing w:line="273" w:lineRule="auto"/>
        <w:ind w:left="840" w:right="798" w:hanging="360"/>
        <w:rPr>
          <w:rFonts w:ascii="Arial" w:eastAsia="Arial" w:hAnsi="Arial" w:cs="Arial"/>
          <w:sz w:val="22"/>
          <w:szCs w:val="22"/>
        </w:rPr>
      </w:pPr>
      <w:r>
        <w:rPr>
          <w:rFonts w:ascii="Verdana" w:eastAsia="Verdana" w:hAnsi="Verdana" w:cs="Verdana"/>
          <w:sz w:val="22"/>
          <w:szCs w:val="22"/>
        </w:rPr>
        <w:t>•</w:t>
      </w:r>
      <w:r>
        <w:rPr>
          <w:rFonts w:ascii="Verdana" w:eastAsia="Verdana" w:hAnsi="Verdana" w:cs="Verdana"/>
          <w:sz w:val="22"/>
          <w:szCs w:val="22"/>
        </w:rPr>
        <w:tab/>
      </w:r>
      <w:r>
        <w:rPr>
          <w:rFonts w:ascii="Arial" w:eastAsia="Arial" w:hAnsi="Arial" w:cs="Arial"/>
          <w:spacing w:val="-1"/>
          <w:sz w:val="22"/>
          <w:szCs w:val="22"/>
        </w:rPr>
        <w:t>N</w:t>
      </w:r>
      <w:r>
        <w:rPr>
          <w:rFonts w:ascii="Arial" w:eastAsia="Arial" w:hAnsi="Arial" w:cs="Arial"/>
          <w:sz w:val="22"/>
          <w:szCs w:val="22"/>
        </w:rPr>
        <w:t>eg</w:t>
      </w:r>
      <w:r>
        <w:rPr>
          <w:rFonts w:ascii="Arial" w:eastAsia="Arial" w:hAnsi="Arial" w:cs="Arial"/>
          <w:spacing w:val="-1"/>
          <w:sz w:val="22"/>
          <w:szCs w:val="22"/>
        </w:rPr>
        <w:t>l</w:t>
      </w:r>
      <w:r>
        <w:rPr>
          <w:rFonts w:ascii="Arial" w:eastAsia="Arial" w:hAnsi="Arial" w:cs="Arial"/>
          <w:sz w:val="22"/>
          <w:szCs w:val="22"/>
        </w:rPr>
        <w:t>ect</w:t>
      </w:r>
      <w:r>
        <w:rPr>
          <w:rFonts w:ascii="Arial" w:eastAsia="Arial" w:hAnsi="Arial" w:cs="Arial"/>
          <w:spacing w:val="3"/>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1"/>
          <w:sz w:val="22"/>
          <w:szCs w:val="22"/>
        </w:rPr>
        <w:t>m</w:t>
      </w:r>
      <w:r>
        <w:rPr>
          <w:rFonts w:ascii="Arial" w:eastAsia="Arial" w:hAnsi="Arial" w:cs="Arial"/>
          <w:sz w:val="22"/>
          <w:szCs w:val="22"/>
        </w:rPr>
        <w:t>uch</w:t>
      </w:r>
      <w:r>
        <w:rPr>
          <w:rFonts w:ascii="Arial" w:eastAsia="Arial" w:hAnsi="Arial" w:cs="Arial"/>
          <w:spacing w:val="-1"/>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pacing w:val="-3"/>
          <w:sz w:val="22"/>
          <w:szCs w:val="22"/>
        </w:rPr>
        <w:t>p</w:t>
      </w:r>
      <w:r>
        <w:rPr>
          <w:rFonts w:ascii="Arial" w:eastAsia="Arial" w:hAnsi="Arial" w:cs="Arial"/>
          <w:spacing w:val="-2"/>
          <w:sz w:val="22"/>
          <w:szCs w:val="22"/>
        </w:rPr>
        <w:t>r</w:t>
      </w:r>
      <w:r>
        <w:rPr>
          <w:rFonts w:ascii="Arial" w:eastAsia="Arial" w:hAnsi="Arial" w:cs="Arial"/>
          <w:sz w:val="22"/>
          <w:szCs w:val="22"/>
        </w:rPr>
        <w:t>eva</w:t>
      </w:r>
      <w:r>
        <w:rPr>
          <w:rFonts w:ascii="Arial" w:eastAsia="Arial" w:hAnsi="Arial" w:cs="Arial"/>
          <w:spacing w:val="-1"/>
          <w:sz w:val="22"/>
          <w:szCs w:val="22"/>
        </w:rPr>
        <w:t>l</w:t>
      </w:r>
      <w:r>
        <w:rPr>
          <w:rFonts w:ascii="Arial" w:eastAsia="Arial" w:hAnsi="Arial" w:cs="Arial"/>
          <w:sz w:val="22"/>
          <w:szCs w:val="22"/>
        </w:rPr>
        <w:t>ent</w:t>
      </w:r>
      <w:r>
        <w:rPr>
          <w:rFonts w:ascii="Arial" w:eastAsia="Arial" w:hAnsi="Arial" w:cs="Arial"/>
          <w:spacing w:val="3"/>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z w:val="22"/>
          <w:szCs w:val="22"/>
        </w:rPr>
        <w:t>s</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ous</w:t>
      </w:r>
      <w:r>
        <w:rPr>
          <w:rFonts w:ascii="Arial" w:eastAsia="Arial" w:hAnsi="Arial" w:cs="Arial"/>
          <w:spacing w:val="2"/>
          <w:sz w:val="22"/>
          <w:szCs w:val="22"/>
        </w:rPr>
        <w:t xml:space="preserve"> </w:t>
      </w:r>
      <w:r>
        <w:rPr>
          <w:rFonts w:ascii="Arial" w:eastAsia="Arial" w:hAnsi="Arial" w:cs="Arial"/>
          <w:sz w:val="22"/>
          <w:szCs w:val="22"/>
        </w:rPr>
        <w:t>case</w:t>
      </w:r>
      <w:r>
        <w:rPr>
          <w:rFonts w:ascii="Arial" w:eastAsia="Arial" w:hAnsi="Arial" w:cs="Arial"/>
          <w:spacing w:val="-1"/>
          <w:sz w:val="22"/>
          <w:szCs w:val="22"/>
        </w:rPr>
        <w:t xml:space="preserve"> </w:t>
      </w:r>
      <w:r>
        <w:rPr>
          <w:rFonts w:ascii="Arial" w:eastAsia="Arial" w:hAnsi="Arial" w:cs="Arial"/>
          <w:spacing w:val="-2"/>
          <w:sz w:val="22"/>
          <w:szCs w:val="22"/>
        </w:rPr>
        <w:t>r</w:t>
      </w:r>
      <w:r>
        <w:rPr>
          <w:rFonts w:ascii="Arial" w:eastAsia="Arial" w:hAnsi="Arial" w:cs="Arial"/>
          <w:sz w:val="22"/>
          <w:szCs w:val="22"/>
        </w:rPr>
        <w:t>ev</w:t>
      </w:r>
      <w:r>
        <w:rPr>
          <w:rFonts w:ascii="Arial" w:eastAsia="Arial" w:hAnsi="Arial" w:cs="Arial"/>
          <w:spacing w:val="-1"/>
          <w:sz w:val="22"/>
          <w:szCs w:val="22"/>
        </w:rPr>
        <w:t>i</w:t>
      </w:r>
      <w:r>
        <w:rPr>
          <w:rFonts w:ascii="Arial" w:eastAsia="Arial" w:hAnsi="Arial" w:cs="Arial"/>
          <w:sz w:val="22"/>
          <w:szCs w:val="22"/>
        </w:rPr>
        <w:t>e</w:t>
      </w:r>
      <w:r>
        <w:rPr>
          <w:rFonts w:ascii="Arial" w:eastAsia="Arial" w:hAnsi="Arial" w:cs="Arial"/>
          <w:spacing w:val="-1"/>
          <w:sz w:val="22"/>
          <w:szCs w:val="22"/>
        </w:rPr>
        <w:t>w</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han</w:t>
      </w:r>
      <w:r>
        <w:rPr>
          <w:rFonts w:ascii="Arial" w:eastAsia="Arial" w:hAnsi="Arial" w:cs="Arial"/>
          <w:spacing w:val="1"/>
          <w:sz w:val="22"/>
          <w:szCs w:val="22"/>
        </w:rPr>
        <w:t xml:space="preserve"> </w:t>
      </w:r>
      <w:r>
        <w:rPr>
          <w:rFonts w:ascii="Arial" w:eastAsia="Arial" w:hAnsi="Arial" w:cs="Arial"/>
          <w:sz w:val="22"/>
          <w:szCs w:val="22"/>
        </w:rPr>
        <w:t>had</w:t>
      </w:r>
      <w:r>
        <w:rPr>
          <w:rFonts w:ascii="Arial" w:eastAsia="Arial" w:hAnsi="Arial" w:cs="Arial"/>
          <w:spacing w:val="-1"/>
          <w:sz w:val="22"/>
          <w:szCs w:val="22"/>
        </w:rPr>
        <w:t xml:space="preserve"> </w:t>
      </w:r>
      <w:r>
        <w:rPr>
          <w:rFonts w:ascii="Arial" w:eastAsia="Arial" w:hAnsi="Arial" w:cs="Arial"/>
          <w:sz w:val="22"/>
          <w:szCs w:val="22"/>
        </w:rPr>
        <w:t>p</w:t>
      </w:r>
      <w:r>
        <w:rPr>
          <w:rFonts w:ascii="Arial" w:eastAsia="Arial" w:hAnsi="Arial" w:cs="Arial"/>
          <w:spacing w:val="-2"/>
          <w:sz w:val="22"/>
          <w:szCs w:val="22"/>
        </w:rPr>
        <w:t>r</w:t>
      </w:r>
      <w:r>
        <w:rPr>
          <w:rFonts w:ascii="Arial" w:eastAsia="Arial" w:hAnsi="Arial" w:cs="Arial"/>
          <w:sz w:val="22"/>
          <w:szCs w:val="22"/>
        </w:rPr>
        <w:t>ev</w:t>
      </w:r>
      <w:r>
        <w:rPr>
          <w:rFonts w:ascii="Arial" w:eastAsia="Arial" w:hAnsi="Arial" w:cs="Arial"/>
          <w:spacing w:val="-1"/>
          <w:sz w:val="22"/>
          <w:szCs w:val="22"/>
        </w:rPr>
        <w:t>i</w:t>
      </w:r>
      <w:r>
        <w:rPr>
          <w:rFonts w:ascii="Arial" w:eastAsia="Arial" w:hAnsi="Arial" w:cs="Arial"/>
          <w:sz w:val="22"/>
          <w:szCs w:val="22"/>
        </w:rPr>
        <w:t>ous</w:t>
      </w:r>
      <w:r>
        <w:rPr>
          <w:rFonts w:ascii="Arial" w:eastAsia="Arial" w:hAnsi="Arial" w:cs="Arial"/>
          <w:spacing w:val="-1"/>
          <w:sz w:val="22"/>
          <w:szCs w:val="22"/>
        </w:rPr>
        <w:t>l</w:t>
      </w:r>
      <w:r>
        <w:rPr>
          <w:rFonts w:ascii="Arial" w:eastAsia="Arial" w:hAnsi="Arial" w:cs="Arial"/>
          <w:sz w:val="22"/>
          <w:szCs w:val="22"/>
        </w:rPr>
        <w:t>y</w:t>
      </w:r>
      <w:r>
        <w:rPr>
          <w:rFonts w:ascii="Arial" w:eastAsia="Arial" w:hAnsi="Arial" w:cs="Arial"/>
          <w:spacing w:val="2"/>
          <w:sz w:val="22"/>
          <w:szCs w:val="22"/>
        </w:rPr>
        <w:t xml:space="preserve"> </w:t>
      </w:r>
      <w:r>
        <w:rPr>
          <w:rFonts w:ascii="Arial" w:eastAsia="Arial" w:hAnsi="Arial" w:cs="Arial"/>
          <w:sz w:val="22"/>
          <w:szCs w:val="22"/>
        </w:rPr>
        <w:t>been unde</w:t>
      </w:r>
      <w:r>
        <w:rPr>
          <w:rFonts w:ascii="Arial" w:eastAsia="Arial" w:hAnsi="Arial" w:cs="Arial"/>
          <w:spacing w:val="1"/>
          <w:sz w:val="22"/>
          <w:szCs w:val="22"/>
        </w:rPr>
        <w:t>r</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ood</w:t>
      </w:r>
      <w:r>
        <w:rPr>
          <w:rFonts w:ascii="Arial" w:eastAsia="Arial" w:hAnsi="Arial" w:cs="Arial"/>
          <w:spacing w:val="-1"/>
          <w:sz w:val="22"/>
          <w:szCs w:val="22"/>
        </w:rPr>
        <w:t xml:space="preserve"> </w:t>
      </w:r>
      <w:r>
        <w:rPr>
          <w:rFonts w:ascii="Arial" w:eastAsia="Arial" w:hAnsi="Arial" w:cs="Arial"/>
          <w:spacing w:val="1"/>
          <w:sz w:val="22"/>
          <w:szCs w:val="22"/>
        </w:rPr>
        <w:t>(</w:t>
      </w:r>
      <w:r>
        <w:rPr>
          <w:rFonts w:ascii="Arial" w:eastAsia="Arial" w:hAnsi="Arial" w:cs="Arial"/>
          <w:sz w:val="22"/>
          <w:szCs w:val="22"/>
        </w:rPr>
        <w:t>neg</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2"/>
          <w:sz w:val="22"/>
          <w:szCs w:val="22"/>
        </w:rPr>
        <w:t>c</w:t>
      </w:r>
      <w:r>
        <w:rPr>
          <w:rFonts w:ascii="Arial" w:eastAsia="Arial" w:hAnsi="Arial" w:cs="Arial"/>
          <w:sz w:val="22"/>
          <w:szCs w:val="22"/>
        </w:rPr>
        <w:t>t</w:t>
      </w:r>
      <w:r>
        <w:rPr>
          <w:rFonts w:ascii="Arial" w:eastAsia="Arial" w:hAnsi="Arial" w:cs="Arial"/>
          <w:spacing w:val="3"/>
          <w:sz w:val="22"/>
          <w:szCs w:val="22"/>
        </w:rPr>
        <w:t xml:space="preserve"> </w:t>
      </w:r>
      <w:r>
        <w:rPr>
          <w:rFonts w:ascii="Arial" w:eastAsia="Arial" w:hAnsi="Arial" w:cs="Arial"/>
          <w:spacing w:val="-1"/>
          <w:sz w:val="22"/>
          <w:szCs w:val="22"/>
        </w:rPr>
        <w:t>w</w:t>
      </w:r>
      <w:r>
        <w:rPr>
          <w:rFonts w:ascii="Arial" w:eastAsia="Arial" w:hAnsi="Arial" w:cs="Arial"/>
          <w:sz w:val="22"/>
          <w:szCs w:val="22"/>
        </w:rPr>
        <w:t>as</w:t>
      </w:r>
      <w:r>
        <w:rPr>
          <w:rFonts w:ascii="Arial" w:eastAsia="Arial" w:hAnsi="Arial" w:cs="Arial"/>
          <w:spacing w:val="-1"/>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z w:val="22"/>
          <w:szCs w:val="22"/>
        </w:rPr>
        <w:t>ese</w:t>
      </w:r>
      <w:r>
        <w:rPr>
          <w:rFonts w:ascii="Arial" w:eastAsia="Arial" w:hAnsi="Arial" w:cs="Arial"/>
          <w:spacing w:val="-3"/>
          <w:sz w:val="22"/>
          <w:szCs w:val="22"/>
        </w:rPr>
        <w:t>n</w:t>
      </w:r>
      <w:r>
        <w:rPr>
          <w:rFonts w:ascii="Arial" w:eastAsia="Arial" w:hAnsi="Arial" w:cs="Arial"/>
          <w:sz w:val="22"/>
          <w:szCs w:val="22"/>
        </w:rPr>
        <w:t>t</w:t>
      </w:r>
      <w:r>
        <w:rPr>
          <w:rFonts w:ascii="Arial" w:eastAsia="Arial" w:hAnsi="Arial" w:cs="Arial"/>
          <w:spacing w:val="3"/>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z w:val="22"/>
          <w:szCs w:val="22"/>
        </w:rPr>
        <w:t>6</w:t>
      </w:r>
      <w:r>
        <w:rPr>
          <w:rFonts w:ascii="Arial" w:eastAsia="Arial" w:hAnsi="Arial" w:cs="Arial"/>
          <w:spacing w:val="-3"/>
          <w:sz w:val="22"/>
          <w:szCs w:val="22"/>
        </w:rPr>
        <w:t>0</w:t>
      </w:r>
      <w:r>
        <w:rPr>
          <w:rFonts w:ascii="Arial" w:eastAsia="Arial" w:hAnsi="Arial" w:cs="Arial"/>
          <w:sz w:val="22"/>
          <w:szCs w:val="22"/>
        </w:rPr>
        <w:t xml:space="preserve">% of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z w:val="22"/>
          <w:szCs w:val="22"/>
        </w:rPr>
        <w:t>1</w:t>
      </w:r>
      <w:r>
        <w:rPr>
          <w:rFonts w:ascii="Arial" w:eastAsia="Arial" w:hAnsi="Arial" w:cs="Arial"/>
          <w:spacing w:val="-3"/>
          <w:sz w:val="22"/>
          <w:szCs w:val="22"/>
        </w:rPr>
        <w:t>3</w:t>
      </w:r>
      <w:r>
        <w:rPr>
          <w:rFonts w:ascii="Arial" w:eastAsia="Arial" w:hAnsi="Arial" w:cs="Arial"/>
          <w:sz w:val="22"/>
          <w:szCs w:val="22"/>
        </w:rPr>
        <w:t>9</w:t>
      </w:r>
      <w:r>
        <w:rPr>
          <w:rFonts w:ascii="Arial" w:eastAsia="Arial" w:hAnsi="Arial" w:cs="Arial"/>
          <w:spacing w:val="1"/>
          <w:sz w:val="22"/>
          <w:szCs w:val="22"/>
        </w:rPr>
        <w:t xml:space="preserve"> r</w:t>
      </w:r>
      <w:r>
        <w:rPr>
          <w:rFonts w:ascii="Arial" w:eastAsia="Arial" w:hAnsi="Arial" w:cs="Arial"/>
          <w:sz w:val="22"/>
          <w:szCs w:val="22"/>
        </w:rPr>
        <w:t>ev</w:t>
      </w:r>
      <w:r>
        <w:rPr>
          <w:rFonts w:ascii="Arial" w:eastAsia="Arial" w:hAnsi="Arial" w:cs="Arial"/>
          <w:spacing w:val="-1"/>
          <w:sz w:val="22"/>
          <w:szCs w:val="22"/>
        </w:rPr>
        <w:t>i</w:t>
      </w:r>
      <w:r>
        <w:rPr>
          <w:rFonts w:ascii="Arial" w:eastAsia="Arial" w:hAnsi="Arial" w:cs="Arial"/>
          <w:sz w:val="22"/>
          <w:szCs w:val="22"/>
        </w:rPr>
        <w:t>e</w:t>
      </w:r>
      <w:r>
        <w:rPr>
          <w:rFonts w:ascii="Arial" w:eastAsia="Arial" w:hAnsi="Arial" w:cs="Arial"/>
          <w:spacing w:val="-1"/>
          <w:sz w:val="22"/>
          <w:szCs w:val="22"/>
        </w:rPr>
        <w:t>w</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1"/>
          <w:sz w:val="22"/>
          <w:szCs w:val="22"/>
        </w:rPr>
        <w:t>fr</w:t>
      </w:r>
      <w:r>
        <w:rPr>
          <w:rFonts w:ascii="Arial" w:eastAsia="Arial" w:hAnsi="Arial" w:cs="Arial"/>
          <w:spacing w:val="-3"/>
          <w:sz w:val="22"/>
          <w:szCs w:val="22"/>
        </w:rPr>
        <w:t>o</w:t>
      </w:r>
      <w:r>
        <w:rPr>
          <w:rFonts w:ascii="Arial" w:eastAsia="Arial" w:hAnsi="Arial" w:cs="Arial"/>
          <w:sz w:val="22"/>
          <w:szCs w:val="22"/>
        </w:rPr>
        <w:t>m 2009</w:t>
      </w:r>
      <w:r>
        <w:rPr>
          <w:rFonts w:ascii="Arial" w:eastAsia="Arial" w:hAnsi="Arial" w:cs="Arial"/>
          <w:spacing w:val="2"/>
          <w:sz w:val="22"/>
          <w:szCs w:val="22"/>
        </w:rPr>
        <w:t>-</w:t>
      </w:r>
      <w:r>
        <w:rPr>
          <w:rFonts w:ascii="Arial" w:eastAsia="Arial" w:hAnsi="Arial" w:cs="Arial"/>
          <w:sz w:val="22"/>
          <w:szCs w:val="22"/>
        </w:rPr>
        <w:t>20</w:t>
      </w:r>
      <w:r>
        <w:rPr>
          <w:rFonts w:ascii="Arial" w:eastAsia="Arial" w:hAnsi="Arial" w:cs="Arial"/>
          <w:spacing w:val="-3"/>
          <w:sz w:val="22"/>
          <w:szCs w:val="22"/>
        </w:rPr>
        <w:t>1</w:t>
      </w:r>
      <w:r>
        <w:rPr>
          <w:rFonts w:ascii="Arial" w:eastAsia="Arial" w:hAnsi="Arial" w:cs="Arial"/>
          <w:sz w:val="22"/>
          <w:szCs w:val="22"/>
        </w:rPr>
        <w:t>1)</w:t>
      </w:r>
    </w:p>
    <w:p w14:paraId="35AB8087" w14:textId="77777777" w:rsidR="00493FB7" w:rsidRDefault="00493FB7">
      <w:pPr>
        <w:spacing w:before="5" w:line="240" w:lineRule="exact"/>
        <w:rPr>
          <w:sz w:val="24"/>
          <w:szCs w:val="24"/>
        </w:rPr>
      </w:pPr>
    </w:p>
    <w:p w14:paraId="0F6E84A0" w14:textId="77777777" w:rsidR="00493FB7" w:rsidRDefault="00884CCA">
      <w:pPr>
        <w:tabs>
          <w:tab w:val="left" w:pos="840"/>
        </w:tabs>
        <w:spacing w:line="273" w:lineRule="auto"/>
        <w:ind w:left="840" w:right="346" w:hanging="360"/>
        <w:rPr>
          <w:rFonts w:ascii="Arial" w:eastAsia="Arial" w:hAnsi="Arial" w:cs="Arial"/>
          <w:sz w:val="22"/>
          <w:szCs w:val="22"/>
        </w:rPr>
      </w:pPr>
      <w:r>
        <w:rPr>
          <w:rFonts w:ascii="Verdana" w:eastAsia="Verdana" w:hAnsi="Verdana" w:cs="Verdana"/>
          <w:sz w:val="22"/>
          <w:szCs w:val="22"/>
        </w:rPr>
        <w:t>•</w:t>
      </w:r>
      <w:r>
        <w:rPr>
          <w:rFonts w:ascii="Verdana" w:eastAsia="Verdana" w:hAnsi="Verdana" w:cs="Verdana"/>
          <w:sz w:val="22"/>
          <w:szCs w:val="22"/>
        </w:rPr>
        <w:tab/>
      </w:r>
      <w:r>
        <w:rPr>
          <w:rFonts w:ascii="Arial" w:eastAsia="Arial" w:hAnsi="Arial" w:cs="Arial"/>
          <w:spacing w:val="-1"/>
          <w:sz w:val="22"/>
          <w:szCs w:val="22"/>
        </w:rPr>
        <w:t>N</w:t>
      </w:r>
      <w:r>
        <w:rPr>
          <w:rFonts w:ascii="Arial" w:eastAsia="Arial" w:hAnsi="Arial" w:cs="Arial"/>
          <w:sz w:val="22"/>
          <w:szCs w:val="22"/>
        </w:rPr>
        <w:t>eg</w:t>
      </w:r>
      <w:r>
        <w:rPr>
          <w:rFonts w:ascii="Arial" w:eastAsia="Arial" w:hAnsi="Arial" w:cs="Arial"/>
          <w:spacing w:val="-1"/>
          <w:sz w:val="22"/>
          <w:szCs w:val="22"/>
        </w:rPr>
        <w:t>l</w:t>
      </w:r>
      <w:r>
        <w:rPr>
          <w:rFonts w:ascii="Arial" w:eastAsia="Arial" w:hAnsi="Arial" w:cs="Arial"/>
          <w:sz w:val="22"/>
          <w:szCs w:val="22"/>
        </w:rPr>
        <w:t>ect</w:t>
      </w:r>
      <w:r>
        <w:rPr>
          <w:rFonts w:ascii="Arial" w:eastAsia="Arial" w:hAnsi="Arial" w:cs="Arial"/>
          <w:spacing w:val="3"/>
          <w:sz w:val="22"/>
          <w:szCs w:val="22"/>
        </w:rPr>
        <w:t xml:space="preserve"> </w:t>
      </w:r>
      <w:r>
        <w:rPr>
          <w:rFonts w:ascii="Arial" w:eastAsia="Arial" w:hAnsi="Arial" w:cs="Arial"/>
          <w:sz w:val="22"/>
          <w:szCs w:val="22"/>
        </w:rPr>
        <w:t>can</w:t>
      </w:r>
      <w:r>
        <w:rPr>
          <w:rFonts w:ascii="Arial" w:eastAsia="Arial" w:hAnsi="Arial" w:cs="Arial"/>
          <w:spacing w:val="1"/>
          <w:sz w:val="22"/>
          <w:szCs w:val="22"/>
        </w:rPr>
        <w:t xml:space="preserve"> </w:t>
      </w:r>
      <w:r>
        <w:rPr>
          <w:rFonts w:ascii="Arial" w:eastAsia="Arial" w:hAnsi="Arial" w:cs="Arial"/>
          <w:sz w:val="22"/>
          <w:szCs w:val="22"/>
        </w:rPr>
        <w:t>be</w:t>
      </w:r>
      <w:r>
        <w:rPr>
          <w:rFonts w:ascii="Arial" w:eastAsia="Arial" w:hAnsi="Arial" w:cs="Arial"/>
          <w:spacing w:val="-1"/>
          <w:sz w:val="22"/>
          <w:szCs w:val="22"/>
        </w:rPr>
        <w:t xml:space="preserve"> li</w:t>
      </w:r>
      <w:r>
        <w:rPr>
          <w:rFonts w:ascii="Arial" w:eastAsia="Arial" w:hAnsi="Arial" w:cs="Arial"/>
          <w:spacing w:val="1"/>
          <w:sz w:val="22"/>
          <w:szCs w:val="22"/>
        </w:rPr>
        <w:t>f</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z w:val="22"/>
          <w:szCs w:val="22"/>
        </w:rPr>
        <w:t>en</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z w:val="22"/>
          <w:szCs w:val="22"/>
        </w:rPr>
        <w:t>needs</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z w:val="22"/>
          <w:szCs w:val="22"/>
        </w:rPr>
        <w:t>be</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pacing w:val="-2"/>
          <w:sz w:val="22"/>
          <w:szCs w:val="22"/>
        </w:rPr>
        <w:t>r</w:t>
      </w:r>
      <w:r>
        <w:rPr>
          <w:rFonts w:ascii="Arial" w:eastAsia="Arial" w:hAnsi="Arial" w:cs="Arial"/>
          <w:sz w:val="22"/>
          <w:szCs w:val="22"/>
        </w:rPr>
        <w:t>ea</w:t>
      </w:r>
      <w:r>
        <w:rPr>
          <w:rFonts w:ascii="Arial" w:eastAsia="Arial" w:hAnsi="Arial" w:cs="Arial"/>
          <w:spacing w:val="1"/>
          <w:sz w:val="22"/>
          <w:szCs w:val="22"/>
        </w:rPr>
        <w:t>t</w:t>
      </w:r>
      <w:r>
        <w:rPr>
          <w:rFonts w:ascii="Arial" w:eastAsia="Arial" w:hAnsi="Arial" w:cs="Arial"/>
          <w:sz w:val="22"/>
          <w:szCs w:val="22"/>
        </w:rPr>
        <w:t>ed</w:t>
      </w:r>
      <w:r>
        <w:rPr>
          <w:rFonts w:ascii="Arial" w:eastAsia="Arial" w:hAnsi="Arial" w:cs="Arial"/>
          <w:spacing w:val="1"/>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 xml:space="preserve"> </w:t>
      </w:r>
      <w:r>
        <w:rPr>
          <w:rFonts w:ascii="Arial" w:eastAsia="Arial" w:hAnsi="Arial" w:cs="Arial"/>
          <w:sz w:val="22"/>
          <w:szCs w:val="22"/>
        </w:rPr>
        <w:t>as</w:t>
      </w:r>
      <w:r>
        <w:rPr>
          <w:rFonts w:ascii="Arial" w:eastAsia="Arial" w:hAnsi="Arial" w:cs="Arial"/>
          <w:spacing w:val="-1"/>
          <w:sz w:val="22"/>
          <w:szCs w:val="22"/>
        </w:rPr>
        <w:t xml:space="preserve"> </w:t>
      </w:r>
      <w:r>
        <w:rPr>
          <w:rFonts w:ascii="Arial" w:eastAsia="Arial" w:hAnsi="Arial" w:cs="Arial"/>
          <w:spacing w:val="1"/>
          <w:sz w:val="22"/>
          <w:szCs w:val="22"/>
        </w:rPr>
        <w:t>m</w:t>
      </w:r>
      <w:r>
        <w:rPr>
          <w:rFonts w:ascii="Arial" w:eastAsia="Arial" w:hAnsi="Arial" w:cs="Arial"/>
          <w:sz w:val="22"/>
          <w:szCs w:val="22"/>
        </w:rPr>
        <w:t>uch</w:t>
      </w:r>
      <w:r>
        <w:rPr>
          <w:rFonts w:ascii="Arial" w:eastAsia="Arial" w:hAnsi="Arial" w:cs="Arial"/>
          <w:spacing w:val="-1"/>
          <w:sz w:val="22"/>
          <w:szCs w:val="22"/>
        </w:rPr>
        <w:t xml:space="preserve"> </w:t>
      </w:r>
      <w:r>
        <w:rPr>
          <w:rFonts w:ascii="Arial" w:eastAsia="Arial" w:hAnsi="Arial" w:cs="Arial"/>
          <w:sz w:val="22"/>
          <w:szCs w:val="22"/>
        </w:rPr>
        <w:t>u</w:t>
      </w:r>
      <w:r>
        <w:rPr>
          <w:rFonts w:ascii="Arial" w:eastAsia="Arial" w:hAnsi="Arial" w:cs="Arial"/>
          <w:spacing w:val="1"/>
          <w:sz w:val="22"/>
          <w:szCs w:val="22"/>
        </w:rPr>
        <w:t>r</w:t>
      </w:r>
      <w:r>
        <w:rPr>
          <w:rFonts w:ascii="Arial" w:eastAsia="Arial" w:hAnsi="Arial" w:cs="Arial"/>
          <w:sz w:val="22"/>
          <w:szCs w:val="22"/>
        </w:rPr>
        <w:t>g</w:t>
      </w:r>
      <w:r>
        <w:rPr>
          <w:rFonts w:ascii="Arial" w:eastAsia="Arial" w:hAnsi="Arial" w:cs="Arial"/>
          <w:spacing w:val="-3"/>
          <w:sz w:val="22"/>
          <w:szCs w:val="22"/>
        </w:rPr>
        <w:t>e</w:t>
      </w:r>
      <w:r>
        <w:rPr>
          <w:rFonts w:ascii="Arial" w:eastAsia="Arial" w:hAnsi="Arial" w:cs="Arial"/>
          <w:sz w:val="22"/>
          <w:szCs w:val="22"/>
        </w:rPr>
        <w:t>ncy</w:t>
      </w:r>
      <w:r>
        <w:rPr>
          <w:rFonts w:ascii="Arial" w:eastAsia="Arial" w:hAnsi="Arial" w:cs="Arial"/>
          <w:spacing w:val="1"/>
          <w:sz w:val="22"/>
          <w:szCs w:val="22"/>
        </w:rPr>
        <w:t xml:space="preserve"> </w:t>
      </w:r>
      <w:r>
        <w:rPr>
          <w:rFonts w:ascii="Arial" w:eastAsia="Arial" w:hAnsi="Arial" w:cs="Arial"/>
          <w:sz w:val="22"/>
          <w:szCs w:val="22"/>
        </w:rPr>
        <w:t>as</w:t>
      </w:r>
      <w:r>
        <w:rPr>
          <w:rFonts w:ascii="Arial" w:eastAsia="Arial" w:hAnsi="Arial" w:cs="Arial"/>
          <w:spacing w:val="-1"/>
          <w:sz w:val="22"/>
          <w:szCs w:val="22"/>
        </w:rPr>
        <w:t xml:space="preserve"> </w:t>
      </w:r>
      <w:r>
        <w:rPr>
          <w:rFonts w:ascii="Arial" w:eastAsia="Arial" w:hAnsi="Arial" w:cs="Arial"/>
          <w:sz w:val="22"/>
          <w:szCs w:val="22"/>
        </w:rPr>
        <w:t>o</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e</w:t>
      </w:r>
      <w:r>
        <w:rPr>
          <w:rFonts w:ascii="Arial" w:eastAsia="Arial" w:hAnsi="Arial" w:cs="Arial"/>
          <w:sz w:val="22"/>
          <w:szCs w:val="22"/>
        </w:rPr>
        <w:t>r ca</w:t>
      </w:r>
      <w:r>
        <w:rPr>
          <w:rFonts w:ascii="Arial" w:eastAsia="Arial" w:hAnsi="Arial" w:cs="Arial"/>
          <w:spacing w:val="1"/>
          <w:sz w:val="22"/>
          <w:szCs w:val="22"/>
        </w:rPr>
        <w:t>t</w:t>
      </w:r>
      <w:r>
        <w:rPr>
          <w:rFonts w:ascii="Arial" w:eastAsia="Arial" w:hAnsi="Arial" w:cs="Arial"/>
          <w:sz w:val="22"/>
          <w:szCs w:val="22"/>
        </w:rPr>
        <w:t>ego</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es</w:t>
      </w:r>
      <w:r>
        <w:rPr>
          <w:rFonts w:ascii="Arial" w:eastAsia="Arial" w:hAnsi="Arial" w:cs="Arial"/>
          <w:spacing w:val="-1"/>
          <w:sz w:val="22"/>
          <w:szCs w:val="22"/>
        </w:rPr>
        <w:t xml:space="preserve"> </w:t>
      </w:r>
      <w:r>
        <w:rPr>
          <w:rFonts w:ascii="Arial" w:eastAsia="Arial" w:hAnsi="Arial" w:cs="Arial"/>
          <w:sz w:val="22"/>
          <w:szCs w:val="22"/>
        </w:rPr>
        <w:t xml:space="preserve">of </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1"/>
          <w:sz w:val="22"/>
          <w:szCs w:val="22"/>
        </w:rPr>
        <w:t>lt</w:t>
      </w:r>
      <w:r>
        <w:rPr>
          <w:rFonts w:ascii="Arial" w:eastAsia="Arial" w:hAnsi="Arial" w:cs="Arial"/>
          <w:spacing w:val="1"/>
          <w:sz w:val="22"/>
          <w:szCs w:val="22"/>
        </w:rPr>
        <w:t>r</w:t>
      </w:r>
      <w:r>
        <w:rPr>
          <w:rFonts w:ascii="Arial" w:eastAsia="Arial" w:hAnsi="Arial" w:cs="Arial"/>
          <w:sz w:val="22"/>
          <w:szCs w:val="22"/>
        </w:rPr>
        <w:t>ea</w:t>
      </w:r>
      <w:r>
        <w:rPr>
          <w:rFonts w:ascii="Arial" w:eastAsia="Arial" w:hAnsi="Arial" w:cs="Arial"/>
          <w:spacing w:val="-1"/>
          <w:sz w:val="22"/>
          <w:szCs w:val="22"/>
        </w:rPr>
        <w:t>t</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z w:val="22"/>
          <w:szCs w:val="22"/>
        </w:rPr>
        <w:t>nt</w:t>
      </w:r>
    </w:p>
    <w:p w14:paraId="1DE2AFD7" w14:textId="77777777" w:rsidR="00493FB7" w:rsidRDefault="00493FB7">
      <w:pPr>
        <w:spacing w:before="3" w:line="240" w:lineRule="exact"/>
        <w:rPr>
          <w:sz w:val="24"/>
          <w:szCs w:val="24"/>
        </w:rPr>
      </w:pPr>
    </w:p>
    <w:p w14:paraId="1C808A0C" w14:textId="77777777" w:rsidR="00493FB7" w:rsidRDefault="00884CCA">
      <w:pPr>
        <w:tabs>
          <w:tab w:val="left" w:pos="840"/>
        </w:tabs>
        <w:spacing w:line="275" w:lineRule="auto"/>
        <w:ind w:left="840" w:right="494" w:hanging="360"/>
        <w:rPr>
          <w:rFonts w:ascii="Arial" w:eastAsia="Arial" w:hAnsi="Arial" w:cs="Arial"/>
          <w:sz w:val="22"/>
          <w:szCs w:val="22"/>
        </w:rPr>
      </w:pPr>
      <w:r>
        <w:rPr>
          <w:rFonts w:ascii="Verdana" w:eastAsia="Verdana" w:hAnsi="Verdana" w:cs="Verdana"/>
          <w:sz w:val="22"/>
          <w:szCs w:val="22"/>
        </w:rPr>
        <w:t>•</w:t>
      </w:r>
      <w:r>
        <w:rPr>
          <w:rFonts w:ascii="Verdana" w:eastAsia="Verdana" w:hAnsi="Verdana" w:cs="Verdana"/>
          <w:sz w:val="22"/>
          <w:szCs w:val="22"/>
        </w:rPr>
        <w:tab/>
      </w:r>
      <w:r>
        <w:rPr>
          <w:rFonts w:ascii="Arial" w:eastAsia="Arial" w:hAnsi="Arial" w:cs="Arial"/>
          <w:spacing w:val="-1"/>
          <w:sz w:val="22"/>
          <w:szCs w:val="22"/>
        </w:rPr>
        <w:t>N</w:t>
      </w:r>
      <w:r>
        <w:rPr>
          <w:rFonts w:ascii="Arial" w:eastAsia="Arial" w:hAnsi="Arial" w:cs="Arial"/>
          <w:sz w:val="22"/>
          <w:szCs w:val="22"/>
        </w:rPr>
        <w:t>eg</w:t>
      </w:r>
      <w:r>
        <w:rPr>
          <w:rFonts w:ascii="Arial" w:eastAsia="Arial" w:hAnsi="Arial" w:cs="Arial"/>
          <w:spacing w:val="-1"/>
          <w:sz w:val="22"/>
          <w:szCs w:val="22"/>
        </w:rPr>
        <w:t>l</w:t>
      </w:r>
      <w:r>
        <w:rPr>
          <w:rFonts w:ascii="Arial" w:eastAsia="Arial" w:hAnsi="Arial" w:cs="Arial"/>
          <w:sz w:val="22"/>
          <w:szCs w:val="22"/>
        </w:rPr>
        <w:t>ect</w:t>
      </w:r>
      <w:r>
        <w:rPr>
          <w:rFonts w:ascii="Arial" w:eastAsia="Arial" w:hAnsi="Arial" w:cs="Arial"/>
          <w:spacing w:val="3"/>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pacing w:val="1"/>
          <w:sz w:val="22"/>
          <w:szCs w:val="22"/>
        </w:rPr>
        <w:t>m</w:t>
      </w:r>
      <w:r>
        <w:rPr>
          <w:rFonts w:ascii="Arial" w:eastAsia="Arial" w:hAnsi="Arial" w:cs="Arial"/>
          <w:sz w:val="22"/>
          <w:szCs w:val="22"/>
        </w:rPr>
        <w:t>o</w:t>
      </w:r>
      <w:r>
        <w:rPr>
          <w:rFonts w:ascii="Arial" w:eastAsia="Arial" w:hAnsi="Arial" w:cs="Arial"/>
          <w:spacing w:val="-2"/>
          <w:sz w:val="22"/>
          <w:szCs w:val="22"/>
        </w:rPr>
        <w:t>s</w:t>
      </w:r>
      <w:r>
        <w:rPr>
          <w:rFonts w:ascii="Arial" w:eastAsia="Arial" w:hAnsi="Arial" w:cs="Arial"/>
          <w:sz w:val="22"/>
          <w:szCs w:val="22"/>
        </w:rPr>
        <w:t>t</w:t>
      </w:r>
      <w:r>
        <w:rPr>
          <w:rFonts w:ascii="Arial" w:eastAsia="Arial" w:hAnsi="Arial" w:cs="Arial"/>
          <w:spacing w:val="3"/>
          <w:sz w:val="22"/>
          <w:szCs w:val="22"/>
        </w:rPr>
        <w:t xml:space="preserve"> </w:t>
      </w:r>
      <w:r>
        <w:rPr>
          <w:rFonts w:ascii="Arial" w:eastAsia="Arial" w:hAnsi="Arial" w:cs="Arial"/>
          <w:sz w:val="22"/>
          <w:szCs w:val="22"/>
        </w:rPr>
        <w:t>s</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ous</w:t>
      </w:r>
      <w:r>
        <w:rPr>
          <w:rFonts w:ascii="Arial" w:eastAsia="Arial" w:hAnsi="Arial" w:cs="Arial"/>
          <w:spacing w:val="2"/>
          <w:sz w:val="22"/>
          <w:szCs w:val="22"/>
        </w:rPr>
        <w:t xml:space="preserve"> </w:t>
      </w:r>
      <w:r>
        <w:rPr>
          <w:rFonts w:ascii="Arial" w:eastAsia="Arial" w:hAnsi="Arial" w:cs="Arial"/>
          <w:sz w:val="22"/>
          <w:szCs w:val="22"/>
        </w:rPr>
        <w:t>ou</w:t>
      </w:r>
      <w:r>
        <w:rPr>
          <w:rFonts w:ascii="Arial" w:eastAsia="Arial" w:hAnsi="Arial" w:cs="Arial"/>
          <w:spacing w:val="-1"/>
          <w:sz w:val="22"/>
          <w:szCs w:val="22"/>
        </w:rPr>
        <w:t>t</w:t>
      </w:r>
      <w:r>
        <w:rPr>
          <w:rFonts w:ascii="Arial" w:eastAsia="Arial" w:hAnsi="Arial" w:cs="Arial"/>
          <w:sz w:val="22"/>
          <w:szCs w:val="22"/>
        </w:rPr>
        <w:t>co</w:t>
      </w:r>
      <w:r>
        <w:rPr>
          <w:rFonts w:ascii="Arial" w:eastAsia="Arial" w:hAnsi="Arial" w:cs="Arial"/>
          <w:spacing w:val="1"/>
          <w:sz w:val="22"/>
          <w:szCs w:val="22"/>
        </w:rPr>
        <w:t>m</w:t>
      </w:r>
      <w:r>
        <w:rPr>
          <w:rFonts w:ascii="Arial" w:eastAsia="Arial" w:hAnsi="Arial" w:cs="Arial"/>
          <w:sz w:val="22"/>
          <w:szCs w:val="22"/>
        </w:rPr>
        <w:t>es</w:t>
      </w:r>
      <w:r>
        <w:rPr>
          <w:rFonts w:ascii="Arial" w:eastAsia="Arial" w:hAnsi="Arial" w:cs="Arial"/>
          <w:spacing w:val="-1"/>
          <w:sz w:val="22"/>
          <w:szCs w:val="22"/>
        </w:rPr>
        <w:t xml:space="preserve"> i</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z w:val="22"/>
          <w:szCs w:val="22"/>
        </w:rPr>
        <w:t>n</w:t>
      </w:r>
      <w:r>
        <w:rPr>
          <w:rFonts w:ascii="Arial" w:eastAsia="Arial" w:hAnsi="Arial" w:cs="Arial"/>
          <w:spacing w:val="-3"/>
          <w:sz w:val="22"/>
          <w:szCs w:val="22"/>
        </w:rPr>
        <w:t>o</w:t>
      </w:r>
      <w:r>
        <w:rPr>
          <w:rFonts w:ascii="Arial" w:eastAsia="Arial" w:hAnsi="Arial" w:cs="Arial"/>
          <w:sz w:val="22"/>
          <w:szCs w:val="22"/>
        </w:rPr>
        <w:t>t</w:t>
      </w:r>
      <w:r>
        <w:rPr>
          <w:rFonts w:ascii="Arial" w:eastAsia="Arial" w:hAnsi="Arial" w:cs="Arial"/>
          <w:spacing w:val="3"/>
          <w:sz w:val="22"/>
          <w:szCs w:val="22"/>
        </w:rPr>
        <w:t xml:space="preserve"> </w:t>
      </w:r>
      <w:r>
        <w:rPr>
          <w:rFonts w:ascii="Arial" w:eastAsia="Arial" w:hAnsi="Arial" w:cs="Arial"/>
          <w:spacing w:val="-2"/>
          <w:sz w:val="22"/>
          <w:szCs w:val="22"/>
        </w:rPr>
        <w:t>c</w:t>
      </w:r>
      <w:r>
        <w:rPr>
          <w:rFonts w:ascii="Arial" w:eastAsia="Arial" w:hAnsi="Arial" w:cs="Arial"/>
          <w:spacing w:val="-3"/>
          <w:sz w:val="22"/>
          <w:szCs w:val="22"/>
        </w:rPr>
        <w:t>o</w:t>
      </w:r>
      <w:r>
        <w:rPr>
          <w:rFonts w:ascii="Arial" w:eastAsia="Arial" w:hAnsi="Arial" w:cs="Arial"/>
          <w:sz w:val="22"/>
          <w:szCs w:val="22"/>
        </w:rPr>
        <w:t>n</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ned</w:t>
      </w:r>
      <w:r>
        <w:rPr>
          <w:rFonts w:ascii="Arial" w:eastAsia="Arial" w:hAnsi="Arial" w:cs="Arial"/>
          <w:spacing w:val="1"/>
          <w:sz w:val="22"/>
          <w:szCs w:val="22"/>
        </w:rPr>
        <w:t xml:space="preserve"> 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z w:val="22"/>
          <w:szCs w:val="22"/>
        </w:rPr>
        <w:t>younge</w:t>
      </w:r>
      <w:r>
        <w:rPr>
          <w:rFonts w:ascii="Arial" w:eastAsia="Arial" w:hAnsi="Arial" w:cs="Arial"/>
          <w:spacing w:val="-2"/>
          <w:sz w:val="22"/>
          <w:szCs w:val="22"/>
        </w:rPr>
        <w:t>s</w:t>
      </w:r>
      <w:r>
        <w:rPr>
          <w:rFonts w:ascii="Arial" w:eastAsia="Arial" w:hAnsi="Arial" w:cs="Arial"/>
          <w:sz w:val="22"/>
          <w:szCs w:val="22"/>
        </w:rPr>
        <w:t xml:space="preserve">t </w:t>
      </w:r>
      <w:r>
        <w:rPr>
          <w:rFonts w:ascii="Arial" w:eastAsia="Arial" w:hAnsi="Arial" w:cs="Arial"/>
          <w:spacing w:val="-2"/>
          <w:sz w:val="22"/>
          <w:szCs w:val="22"/>
        </w:rPr>
        <w:t>c</w:t>
      </w:r>
      <w:r>
        <w:rPr>
          <w:rFonts w:ascii="Arial" w:eastAsia="Arial" w:hAnsi="Arial" w:cs="Arial"/>
          <w:sz w:val="22"/>
          <w:szCs w:val="22"/>
        </w:rPr>
        <w:t>h</w:t>
      </w:r>
      <w:r>
        <w:rPr>
          <w:rFonts w:ascii="Arial" w:eastAsia="Arial" w:hAnsi="Arial" w:cs="Arial"/>
          <w:spacing w:val="-1"/>
          <w:sz w:val="22"/>
          <w:szCs w:val="22"/>
        </w:rPr>
        <w:t>il</w:t>
      </w:r>
      <w:r>
        <w:rPr>
          <w:rFonts w:ascii="Arial" w:eastAsia="Arial" w:hAnsi="Arial" w:cs="Arial"/>
          <w:sz w:val="22"/>
          <w:szCs w:val="22"/>
        </w:rPr>
        <w:t>d</w:t>
      </w:r>
      <w:r>
        <w:rPr>
          <w:rFonts w:ascii="Arial" w:eastAsia="Arial" w:hAnsi="Arial" w:cs="Arial"/>
          <w:spacing w:val="1"/>
          <w:sz w:val="22"/>
          <w:szCs w:val="22"/>
        </w:rPr>
        <w:t>r</w:t>
      </w:r>
      <w:r>
        <w:rPr>
          <w:rFonts w:ascii="Arial" w:eastAsia="Arial" w:hAnsi="Arial" w:cs="Arial"/>
          <w:sz w:val="22"/>
          <w:szCs w:val="22"/>
        </w:rPr>
        <w:t>en,</w:t>
      </w:r>
      <w:r>
        <w:rPr>
          <w:rFonts w:ascii="Arial" w:eastAsia="Arial" w:hAnsi="Arial" w:cs="Arial"/>
          <w:spacing w:val="3"/>
          <w:sz w:val="22"/>
          <w:szCs w:val="22"/>
        </w:rPr>
        <w:t xml:space="preserve"> </w:t>
      </w:r>
      <w:r>
        <w:rPr>
          <w:rFonts w:ascii="Arial" w:eastAsia="Arial" w:hAnsi="Arial" w:cs="Arial"/>
          <w:sz w:val="22"/>
          <w:szCs w:val="22"/>
        </w:rPr>
        <w:t>and occu</w:t>
      </w:r>
      <w:r>
        <w:rPr>
          <w:rFonts w:ascii="Arial" w:eastAsia="Arial" w:hAnsi="Arial" w:cs="Arial"/>
          <w:spacing w:val="1"/>
          <w:sz w:val="22"/>
          <w:szCs w:val="22"/>
        </w:rPr>
        <w:t>r</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z w:val="22"/>
          <w:szCs w:val="22"/>
        </w:rPr>
        <w:t>ac</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2"/>
          <w:sz w:val="22"/>
          <w:szCs w:val="22"/>
        </w:rPr>
        <w:t>s</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l ages</w:t>
      </w:r>
    </w:p>
    <w:p w14:paraId="0A3CB804" w14:textId="77777777" w:rsidR="00493FB7" w:rsidRDefault="00493FB7">
      <w:pPr>
        <w:spacing w:line="240" w:lineRule="exact"/>
        <w:rPr>
          <w:sz w:val="24"/>
          <w:szCs w:val="24"/>
        </w:rPr>
      </w:pPr>
    </w:p>
    <w:p w14:paraId="566C3A22" w14:textId="77777777" w:rsidR="00493FB7" w:rsidRDefault="00884CCA">
      <w:pPr>
        <w:tabs>
          <w:tab w:val="left" w:pos="840"/>
        </w:tabs>
        <w:spacing w:line="273" w:lineRule="auto"/>
        <w:ind w:left="840" w:right="248" w:hanging="360"/>
        <w:rPr>
          <w:rFonts w:ascii="Arial" w:eastAsia="Arial" w:hAnsi="Arial" w:cs="Arial"/>
          <w:sz w:val="22"/>
          <w:szCs w:val="22"/>
        </w:rPr>
      </w:pPr>
      <w:r>
        <w:rPr>
          <w:rFonts w:ascii="Verdana" w:eastAsia="Verdana" w:hAnsi="Verdana" w:cs="Verdana"/>
          <w:sz w:val="22"/>
          <w:szCs w:val="22"/>
        </w:rPr>
        <w:t>•</w:t>
      </w:r>
      <w:r>
        <w:rPr>
          <w:rFonts w:ascii="Verdana" w:eastAsia="Verdana" w:hAnsi="Verdana" w:cs="Verdana"/>
          <w:sz w:val="22"/>
          <w:szCs w:val="22"/>
        </w:rPr>
        <w:tab/>
      </w:r>
      <w:r>
        <w:rPr>
          <w:rFonts w:ascii="Arial" w:eastAsia="Arial" w:hAnsi="Arial" w:cs="Arial"/>
          <w:sz w:val="22"/>
          <w:szCs w:val="22"/>
        </w:rPr>
        <w:t>The</w:t>
      </w:r>
      <w:r>
        <w:rPr>
          <w:rFonts w:ascii="Arial" w:eastAsia="Arial" w:hAnsi="Arial" w:cs="Arial"/>
          <w:spacing w:val="1"/>
          <w:sz w:val="22"/>
          <w:szCs w:val="22"/>
        </w:rPr>
        <w:t xml:space="preserve"> </w:t>
      </w:r>
      <w:r>
        <w:rPr>
          <w:rFonts w:ascii="Arial" w:eastAsia="Arial" w:hAnsi="Arial" w:cs="Arial"/>
          <w:sz w:val="22"/>
          <w:szCs w:val="22"/>
        </w:rPr>
        <w:t>poss</w:t>
      </w:r>
      <w:r>
        <w:rPr>
          <w:rFonts w:ascii="Arial" w:eastAsia="Arial" w:hAnsi="Arial" w:cs="Arial"/>
          <w:spacing w:val="-1"/>
          <w:sz w:val="22"/>
          <w:szCs w:val="22"/>
        </w:rPr>
        <w:t>i</w:t>
      </w:r>
      <w:r>
        <w:rPr>
          <w:rFonts w:ascii="Arial" w:eastAsia="Arial" w:hAnsi="Arial" w:cs="Arial"/>
          <w:sz w:val="22"/>
          <w:szCs w:val="22"/>
        </w:rPr>
        <w:t>b</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z w:val="22"/>
          <w:szCs w:val="22"/>
        </w:rPr>
        <w:t>y</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z w:val="22"/>
          <w:szCs w:val="22"/>
        </w:rPr>
        <w:t>t</w:t>
      </w:r>
      <w:r>
        <w:rPr>
          <w:rFonts w:ascii="Arial" w:eastAsia="Arial" w:hAnsi="Arial" w:cs="Arial"/>
          <w:spacing w:val="3"/>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1"/>
          <w:sz w:val="22"/>
          <w:szCs w:val="22"/>
        </w:rPr>
        <w:t xml:space="preserve"> </w:t>
      </w:r>
      <w:r>
        <w:rPr>
          <w:rFonts w:ascii="Arial" w:eastAsia="Arial" w:hAnsi="Arial" w:cs="Arial"/>
          <w:spacing w:val="-2"/>
          <w:sz w:val="22"/>
          <w:szCs w:val="22"/>
        </w:rPr>
        <w:t>v</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y</w:t>
      </w:r>
      <w:r>
        <w:rPr>
          <w:rFonts w:ascii="Arial" w:eastAsia="Arial" w:hAnsi="Arial" w:cs="Arial"/>
          <w:spacing w:val="2"/>
          <w:sz w:val="22"/>
          <w:szCs w:val="22"/>
        </w:rPr>
        <w:t xml:space="preserve"> </w:t>
      </w:r>
      <w:r>
        <w:rPr>
          <w:rFonts w:ascii="Arial" w:eastAsia="Arial" w:hAnsi="Arial" w:cs="Arial"/>
          <w:spacing w:val="-2"/>
          <w:sz w:val="22"/>
          <w:szCs w:val="22"/>
        </w:rPr>
        <w:t>s</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 xml:space="preserve">l </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y</w:t>
      </w:r>
      <w:r>
        <w:rPr>
          <w:rFonts w:ascii="Arial" w:eastAsia="Arial" w:hAnsi="Arial" w:cs="Arial"/>
          <w:spacing w:val="2"/>
          <w:sz w:val="22"/>
          <w:szCs w:val="22"/>
        </w:rPr>
        <w:t xml:space="preserve"> </w:t>
      </w:r>
      <w:r>
        <w:rPr>
          <w:rFonts w:ascii="Arial" w:eastAsia="Arial" w:hAnsi="Arial" w:cs="Arial"/>
          <w:spacing w:val="-3"/>
          <w:sz w:val="22"/>
          <w:szCs w:val="22"/>
        </w:rPr>
        <w:t>o</w:t>
      </w:r>
      <w:r>
        <w:rPr>
          <w:rFonts w:ascii="Arial" w:eastAsia="Arial" w:hAnsi="Arial" w:cs="Arial"/>
          <w:sz w:val="22"/>
          <w:szCs w:val="22"/>
        </w:rPr>
        <w:t>f ca</w:t>
      </w:r>
      <w:r>
        <w:rPr>
          <w:rFonts w:ascii="Arial" w:eastAsia="Arial" w:hAnsi="Arial" w:cs="Arial"/>
          <w:spacing w:val="-2"/>
          <w:sz w:val="22"/>
          <w:szCs w:val="22"/>
        </w:rPr>
        <w:t>s</w:t>
      </w:r>
      <w:r>
        <w:rPr>
          <w:rFonts w:ascii="Arial" w:eastAsia="Arial" w:hAnsi="Arial" w:cs="Arial"/>
          <w:sz w:val="22"/>
          <w:szCs w:val="22"/>
        </w:rPr>
        <w:t>es</w:t>
      </w:r>
      <w:r>
        <w:rPr>
          <w:rFonts w:ascii="Arial" w:eastAsia="Arial" w:hAnsi="Arial" w:cs="Arial"/>
          <w:spacing w:val="2"/>
          <w:sz w:val="22"/>
          <w:szCs w:val="22"/>
        </w:rPr>
        <w:t xml:space="preserve"> </w:t>
      </w:r>
      <w:r>
        <w:rPr>
          <w:rFonts w:ascii="Arial" w:eastAsia="Arial" w:hAnsi="Arial" w:cs="Arial"/>
          <w:sz w:val="22"/>
          <w:szCs w:val="22"/>
        </w:rPr>
        <w:t>neg</w:t>
      </w:r>
      <w:r>
        <w:rPr>
          <w:rFonts w:ascii="Arial" w:eastAsia="Arial" w:hAnsi="Arial" w:cs="Arial"/>
          <w:spacing w:val="-1"/>
          <w:sz w:val="22"/>
          <w:szCs w:val="22"/>
        </w:rPr>
        <w:t>l</w:t>
      </w:r>
      <w:r>
        <w:rPr>
          <w:rFonts w:ascii="Arial" w:eastAsia="Arial" w:hAnsi="Arial" w:cs="Arial"/>
          <w:sz w:val="22"/>
          <w:szCs w:val="22"/>
        </w:rPr>
        <w:t xml:space="preserve">ect </w:t>
      </w:r>
      <w:r>
        <w:rPr>
          <w:rFonts w:ascii="Arial" w:eastAsia="Arial" w:hAnsi="Arial" w:cs="Arial"/>
          <w:spacing w:val="-1"/>
          <w:sz w:val="22"/>
          <w:szCs w:val="22"/>
        </w:rPr>
        <w:t>wil</w:t>
      </w:r>
      <w:r>
        <w:rPr>
          <w:rFonts w:ascii="Arial" w:eastAsia="Arial" w:hAnsi="Arial" w:cs="Arial"/>
          <w:sz w:val="22"/>
          <w:szCs w:val="22"/>
        </w:rPr>
        <w:t>l be</w:t>
      </w:r>
      <w:r>
        <w:rPr>
          <w:rFonts w:ascii="Arial" w:eastAsia="Arial" w:hAnsi="Arial" w:cs="Arial"/>
          <w:spacing w:val="1"/>
          <w:sz w:val="22"/>
          <w:szCs w:val="22"/>
        </w:rPr>
        <w:t xml:space="preserve"> f</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w:t>
      </w:r>
      <w:r>
        <w:rPr>
          <w:rFonts w:ascii="Arial" w:eastAsia="Arial" w:hAnsi="Arial" w:cs="Arial"/>
          <w:spacing w:val="3"/>
          <w:sz w:val="22"/>
          <w:szCs w:val="22"/>
        </w:rPr>
        <w:t xml:space="preserve"> </w:t>
      </w:r>
      <w:r>
        <w:rPr>
          <w:rFonts w:ascii="Arial" w:eastAsia="Arial" w:hAnsi="Arial" w:cs="Arial"/>
          <w:spacing w:val="-3"/>
          <w:sz w:val="22"/>
          <w:szCs w:val="22"/>
        </w:rPr>
        <w:t>o</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z w:val="22"/>
          <w:szCs w:val="22"/>
        </w:rPr>
        <w:t>cause</w:t>
      </w:r>
      <w:r>
        <w:rPr>
          <w:rFonts w:ascii="Arial" w:eastAsia="Arial" w:hAnsi="Arial" w:cs="Arial"/>
          <w:spacing w:val="-1"/>
          <w:sz w:val="22"/>
          <w:szCs w:val="22"/>
        </w:rPr>
        <w:t xml:space="preserve"> </w:t>
      </w:r>
      <w:r>
        <w:rPr>
          <w:rFonts w:ascii="Arial" w:eastAsia="Arial" w:hAnsi="Arial" w:cs="Arial"/>
          <w:sz w:val="22"/>
          <w:szCs w:val="22"/>
        </w:rPr>
        <w:t>g</w:t>
      </w:r>
      <w:r>
        <w:rPr>
          <w:rFonts w:ascii="Arial" w:eastAsia="Arial" w:hAnsi="Arial" w:cs="Arial"/>
          <w:spacing w:val="1"/>
          <w:sz w:val="22"/>
          <w:szCs w:val="22"/>
        </w:rPr>
        <w:t>r</w:t>
      </w:r>
      <w:r>
        <w:rPr>
          <w:rFonts w:ascii="Arial" w:eastAsia="Arial" w:hAnsi="Arial" w:cs="Arial"/>
          <w:spacing w:val="-3"/>
          <w:sz w:val="22"/>
          <w:szCs w:val="22"/>
        </w:rPr>
        <w:t>a</w:t>
      </w:r>
      <w:r>
        <w:rPr>
          <w:rFonts w:ascii="Arial" w:eastAsia="Arial" w:hAnsi="Arial" w:cs="Arial"/>
          <w:sz w:val="22"/>
          <w:szCs w:val="22"/>
        </w:rPr>
        <w:t>ve s</w:t>
      </w:r>
      <w:r>
        <w:rPr>
          <w:rFonts w:ascii="Arial" w:eastAsia="Arial" w:hAnsi="Arial" w:cs="Arial"/>
          <w:spacing w:val="-1"/>
          <w:sz w:val="22"/>
          <w:szCs w:val="22"/>
        </w:rPr>
        <w:t>i</w:t>
      </w:r>
      <w:r>
        <w:rPr>
          <w:rFonts w:ascii="Arial" w:eastAsia="Arial" w:hAnsi="Arial" w:cs="Arial"/>
          <w:sz w:val="22"/>
          <w:szCs w:val="22"/>
        </w:rPr>
        <w:t>gn</w:t>
      </w:r>
      <w:r>
        <w:rPr>
          <w:rFonts w:ascii="Arial" w:eastAsia="Arial" w:hAnsi="Arial" w:cs="Arial"/>
          <w:spacing w:val="-1"/>
          <w:sz w:val="22"/>
          <w:szCs w:val="22"/>
        </w:rPr>
        <w:t>i</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cant</w:t>
      </w:r>
      <w:r>
        <w:rPr>
          <w:rFonts w:ascii="Arial" w:eastAsia="Arial" w:hAnsi="Arial" w:cs="Arial"/>
          <w:spacing w:val="3"/>
          <w:sz w:val="22"/>
          <w:szCs w:val="22"/>
        </w:rPr>
        <w:t xml:space="preserve"> </w:t>
      </w:r>
      <w:r>
        <w:rPr>
          <w:rFonts w:ascii="Arial" w:eastAsia="Arial" w:hAnsi="Arial" w:cs="Arial"/>
          <w:sz w:val="22"/>
          <w:szCs w:val="22"/>
        </w:rPr>
        <w:t>ha</w:t>
      </w:r>
      <w:r>
        <w:rPr>
          <w:rFonts w:ascii="Arial" w:eastAsia="Arial" w:hAnsi="Arial" w:cs="Arial"/>
          <w:spacing w:val="-2"/>
          <w:sz w:val="22"/>
          <w:szCs w:val="22"/>
        </w:rPr>
        <w:t>rm</w:t>
      </w:r>
      <w:r>
        <w:rPr>
          <w:rFonts w:ascii="Arial" w:eastAsia="Arial" w:hAnsi="Arial" w:cs="Arial"/>
          <w:sz w:val="22"/>
          <w:szCs w:val="22"/>
        </w:rPr>
        <w:t>,</w:t>
      </w:r>
      <w:r>
        <w:rPr>
          <w:rFonts w:ascii="Arial" w:eastAsia="Arial" w:hAnsi="Arial" w:cs="Arial"/>
          <w:spacing w:val="3"/>
          <w:sz w:val="22"/>
          <w:szCs w:val="22"/>
        </w:rPr>
        <w:t xml:space="preserve"> </w:t>
      </w:r>
      <w:r>
        <w:rPr>
          <w:rFonts w:ascii="Arial" w:eastAsia="Arial" w:hAnsi="Arial" w:cs="Arial"/>
          <w:sz w:val="22"/>
          <w:szCs w:val="22"/>
        </w:rPr>
        <w:t>shou</w:t>
      </w:r>
      <w:r>
        <w:rPr>
          <w:rFonts w:ascii="Arial" w:eastAsia="Arial" w:hAnsi="Arial" w:cs="Arial"/>
          <w:spacing w:val="-1"/>
          <w:sz w:val="22"/>
          <w:szCs w:val="22"/>
        </w:rPr>
        <w:t>l</w:t>
      </w:r>
      <w:r>
        <w:rPr>
          <w:rFonts w:ascii="Arial" w:eastAsia="Arial" w:hAnsi="Arial" w:cs="Arial"/>
          <w:sz w:val="22"/>
          <w:szCs w:val="22"/>
        </w:rPr>
        <w:t>d</w:t>
      </w:r>
      <w:r>
        <w:rPr>
          <w:rFonts w:ascii="Arial" w:eastAsia="Arial" w:hAnsi="Arial" w:cs="Arial"/>
          <w:spacing w:val="-1"/>
          <w:sz w:val="22"/>
          <w:szCs w:val="22"/>
        </w:rPr>
        <w:t xml:space="preserve"> </w:t>
      </w:r>
      <w:r>
        <w:rPr>
          <w:rFonts w:ascii="Arial" w:eastAsia="Arial" w:hAnsi="Arial" w:cs="Arial"/>
          <w:sz w:val="22"/>
          <w:szCs w:val="22"/>
        </w:rPr>
        <w:t>be</w:t>
      </w:r>
      <w:r>
        <w:rPr>
          <w:rFonts w:ascii="Arial" w:eastAsia="Arial" w:hAnsi="Arial" w:cs="Arial"/>
          <w:spacing w:val="1"/>
          <w:sz w:val="22"/>
          <w:szCs w:val="22"/>
        </w:rPr>
        <w:t xml:space="preserve"> </w:t>
      </w:r>
      <w:r>
        <w:rPr>
          <w:rFonts w:ascii="Arial" w:eastAsia="Arial" w:hAnsi="Arial" w:cs="Arial"/>
          <w:sz w:val="22"/>
          <w:szCs w:val="22"/>
        </w:rPr>
        <w:t>pa</w:t>
      </w:r>
      <w:r>
        <w:rPr>
          <w:rFonts w:ascii="Arial" w:eastAsia="Arial" w:hAnsi="Arial" w:cs="Arial"/>
          <w:spacing w:val="-2"/>
          <w:sz w:val="22"/>
          <w:szCs w:val="22"/>
        </w:rPr>
        <w:t>r</w:t>
      </w:r>
      <w:r>
        <w:rPr>
          <w:rFonts w:ascii="Arial" w:eastAsia="Arial" w:hAnsi="Arial" w:cs="Arial"/>
          <w:sz w:val="22"/>
          <w:szCs w:val="22"/>
        </w:rPr>
        <w:t>t</w:t>
      </w:r>
      <w:r>
        <w:rPr>
          <w:rFonts w:ascii="Arial" w:eastAsia="Arial" w:hAnsi="Arial" w:cs="Arial"/>
          <w:spacing w:val="3"/>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3"/>
          <w:sz w:val="22"/>
          <w:szCs w:val="22"/>
        </w:rPr>
        <w:t xml:space="preserve"> </w:t>
      </w:r>
      <w:r>
        <w:rPr>
          <w:rFonts w:ascii="Arial" w:eastAsia="Arial" w:hAnsi="Arial" w:cs="Arial"/>
          <w:sz w:val="22"/>
          <w:szCs w:val="22"/>
        </w:rPr>
        <w:t>a</w:t>
      </w:r>
      <w:r>
        <w:rPr>
          <w:rFonts w:ascii="Arial" w:eastAsia="Arial" w:hAnsi="Arial" w:cs="Arial"/>
          <w:spacing w:val="-1"/>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one</w:t>
      </w:r>
      <w:r>
        <w:rPr>
          <w:rFonts w:ascii="Arial" w:eastAsia="Arial" w:hAnsi="Arial" w:cs="Arial"/>
          <w:spacing w:val="-2"/>
          <w:sz w:val="22"/>
          <w:szCs w:val="22"/>
        </w:rPr>
        <w:t>r</w:t>
      </w:r>
      <w:r>
        <w:rPr>
          <w:rFonts w:ascii="Arial" w:eastAsia="Arial" w:hAnsi="Arial" w:cs="Arial"/>
          <w:spacing w:val="1"/>
          <w:sz w:val="22"/>
          <w:szCs w:val="22"/>
        </w:rPr>
        <w:t>'</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nd</w:t>
      </w:r>
      <w:r>
        <w:rPr>
          <w:rFonts w:ascii="Arial" w:eastAsia="Arial" w:hAnsi="Arial" w:cs="Arial"/>
          <w:spacing w:val="2"/>
          <w:sz w:val="22"/>
          <w:szCs w:val="22"/>
        </w:rPr>
        <w:t>-</w:t>
      </w:r>
      <w:r>
        <w:rPr>
          <w:rFonts w:ascii="Arial" w:eastAsia="Arial" w:hAnsi="Arial" w:cs="Arial"/>
          <w:sz w:val="22"/>
          <w:szCs w:val="22"/>
        </w:rPr>
        <w:t>s</w:t>
      </w:r>
      <w:r>
        <w:rPr>
          <w:rFonts w:ascii="Arial" w:eastAsia="Arial" w:hAnsi="Arial" w:cs="Arial"/>
          <w:spacing w:val="-3"/>
          <w:sz w:val="22"/>
          <w:szCs w:val="22"/>
        </w:rPr>
        <w:t>et</w:t>
      </w:r>
    </w:p>
    <w:p w14:paraId="10FF0B89" w14:textId="77777777" w:rsidR="00493FB7" w:rsidRDefault="00493FB7">
      <w:pPr>
        <w:spacing w:before="5" w:line="240" w:lineRule="exact"/>
        <w:rPr>
          <w:sz w:val="24"/>
          <w:szCs w:val="24"/>
        </w:rPr>
      </w:pPr>
    </w:p>
    <w:p w14:paraId="236A50CD" w14:textId="77777777" w:rsidR="00493FB7" w:rsidRDefault="00884CCA">
      <w:pPr>
        <w:tabs>
          <w:tab w:val="left" w:pos="840"/>
        </w:tabs>
        <w:spacing w:line="274" w:lineRule="auto"/>
        <w:ind w:left="840" w:right="101" w:hanging="360"/>
        <w:rPr>
          <w:rFonts w:ascii="Arial" w:eastAsia="Arial" w:hAnsi="Arial" w:cs="Arial"/>
          <w:sz w:val="22"/>
          <w:szCs w:val="22"/>
        </w:rPr>
      </w:pPr>
      <w:r>
        <w:rPr>
          <w:rFonts w:ascii="Verdana" w:eastAsia="Verdana" w:hAnsi="Verdana" w:cs="Verdana"/>
          <w:sz w:val="22"/>
          <w:szCs w:val="22"/>
        </w:rPr>
        <w:t>•</w:t>
      </w:r>
      <w:r>
        <w:rPr>
          <w:rFonts w:ascii="Verdana" w:eastAsia="Verdana" w:hAnsi="Verdana" w:cs="Verdana"/>
          <w:sz w:val="22"/>
          <w:szCs w:val="22"/>
        </w:rPr>
        <w:tab/>
      </w:r>
      <w:r>
        <w:rPr>
          <w:rFonts w:ascii="Arial" w:eastAsia="Arial" w:hAnsi="Arial" w:cs="Arial"/>
          <w:spacing w:val="-1"/>
          <w:sz w:val="22"/>
          <w:szCs w:val="22"/>
        </w:rPr>
        <w:t>P</w:t>
      </w:r>
      <w:r>
        <w:rPr>
          <w:rFonts w:ascii="Arial" w:eastAsia="Arial" w:hAnsi="Arial" w:cs="Arial"/>
          <w:spacing w:val="1"/>
          <w:sz w:val="22"/>
          <w:szCs w:val="22"/>
        </w:rPr>
        <w:t>r</w:t>
      </w:r>
      <w:r>
        <w:rPr>
          <w:rFonts w:ascii="Arial" w:eastAsia="Arial" w:hAnsi="Arial" w:cs="Arial"/>
          <w:sz w:val="22"/>
          <w:szCs w:val="22"/>
        </w:rPr>
        <w:t>ac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one</w:t>
      </w:r>
      <w:r>
        <w:rPr>
          <w:rFonts w:ascii="Arial" w:eastAsia="Arial" w:hAnsi="Arial" w:cs="Arial"/>
          <w:spacing w:val="-2"/>
          <w:sz w:val="22"/>
          <w:szCs w:val="22"/>
        </w:rPr>
        <w:t>r</w:t>
      </w:r>
      <w:r>
        <w:rPr>
          <w:rFonts w:ascii="Arial" w:eastAsia="Arial" w:hAnsi="Arial" w:cs="Arial"/>
          <w:sz w:val="22"/>
          <w:szCs w:val="22"/>
        </w:rPr>
        <w:t xml:space="preserve">s, </w:t>
      </w:r>
      <w:r>
        <w:rPr>
          <w:rFonts w:ascii="Arial" w:eastAsia="Arial" w:hAnsi="Arial" w:cs="Arial"/>
          <w:spacing w:val="1"/>
          <w:sz w:val="22"/>
          <w:szCs w:val="22"/>
        </w:rPr>
        <w:t>m</w:t>
      </w:r>
      <w:r>
        <w:rPr>
          <w:rFonts w:ascii="Arial" w:eastAsia="Arial" w:hAnsi="Arial" w:cs="Arial"/>
          <w:sz w:val="22"/>
          <w:szCs w:val="22"/>
        </w:rPr>
        <w:t>anag</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z w:val="22"/>
          <w:szCs w:val="22"/>
        </w:rPr>
        <w:t>po</w:t>
      </w:r>
      <w:r>
        <w:rPr>
          <w:rFonts w:ascii="Arial" w:eastAsia="Arial" w:hAnsi="Arial" w:cs="Arial"/>
          <w:spacing w:val="-1"/>
          <w:sz w:val="22"/>
          <w:szCs w:val="22"/>
        </w:rPr>
        <w:t>li</w:t>
      </w:r>
      <w:r>
        <w:rPr>
          <w:rFonts w:ascii="Arial" w:eastAsia="Arial" w:hAnsi="Arial" w:cs="Arial"/>
          <w:sz w:val="22"/>
          <w:szCs w:val="22"/>
        </w:rPr>
        <w:t>cy</w:t>
      </w:r>
      <w:r>
        <w:rPr>
          <w:rFonts w:ascii="Arial" w:eastAsia="Arial" w:hAnsi="Arial" w:cs="Arial"/>
          <w:spacing w:val="2"/>
          <w:sz w:val="22"/>
          <w:szCs w:val="22"/>
        </w:rPr>
        <w:t xml:space="preserve"> </w:t>
      </w:r>
      <w:r>
        <w:rPr>
          <w:rFonts w:ascii="Arial" w:eastAsia="Arial" w:hAnsi="Arial" w:cs="Arial"/>
          <w:spacing w:val="1"/>
          <w:sz w:val="22"/>
          <w:szCs w:val="22"/>
        </w:rPr>
        <w:t>m</w:t>
      </w:r>
      <w:r>
        <w:rPr>
          <w:rFonts w:ascii="Arial" w:eastAsia="Arial" w:hAnsi="Arial" w:cs="Arial"/>
          <w:sz w:val="22"/>
          <w:szCs w:val="22"/>
        </w:rPr>
        <w:t>ake</w:t>
      </w:r>
      <w:r>
        <w:rPr>
          <w:rFonts w:ascii="Arial" w:eastAsia="Arial" w:hAnsi="Arial" w:cs="Arial"/>
          <w:spacing w:val="-2"/>
          <w:sz w:val="22"/>
          <w:szCs w:val="22"/>
        </w:rPr>
        <w:t>r</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z w:val="22"/>
          <w:szCs w:val="22"/>
        </w:rPr>
        <w:t>dec</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on</w:t>
      </w:r>
      <w:r>
        <w:rPr>
          <w:rFonts w:ascii="Arial" w:eastAsia="Arial" w:hAnsi="Arial" w:cs="Arial"/>
          <w:spacing w:val="1"/>
          <w:sz w:val="22"/>
          <w:szCs w:val="22"/>
        </w:rPr>
        <w:t xml:space="preserve"> m</w:t>
      </w:r>
      <w:r>
        <w:rPr>
          <w:rFonts w:ascii="Arial" w:eastAsia="Arial" w:hAnsi="Arial" w:cs="Arial"/>
          <w:sz w:val="22"/>
          <w:szCs w:val="22"/>
        </w:rPr>
        <w:t>ak</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z w:val="22"/>
          <w:szCs w:val="22"/>
        </w:rPr>
        <w:t>shou</w:t>
      </w:r>
      <w:r>
        <w:rPr>
          <w:rFonts w:ascii="Arial" w:eastAsia="Arial" w:hAnsi="Arial" w:cs="Arial"/>
          <w:spacing w:val="-1"/>
          <w:sz w:val="22"/>
          <w:szCs w:val="22"/>
        </w:rPr>
        <w:t>l</w:t>
      </w:r>
      <w:r>
        <w:rPr>
          <w:rFonts w:ascii="Arial" w:eastAsia="Arial" w:hAnsi="Arial" w:cs="Arial"/>
          <w:sz w:val="22"/>
          <w:szCs w:val="22"/>
        </w:rPr>
        <w:t>d</w:t>
      </w:r>
      <w:r>
        <w:rPr>
          <w:rFonts w:ascii="Arial" w:eastAsia="Arial" w:hAnsi="Arial" w:cs="Arial"/>
          <w:spacing w:val="1"/>
          <w:sz w:val="22"/>
          <w:szCs w:val="22"/>
        </w:rPr>
        <w:t xml:space="preserve"> </w:t>
      </w:r>
      <w:r>
        <w:rPr>
          <w:rFonts w:ascii="Arial" w:eastAsia="Arial" w:hAnsi="Arial" w:cs="Arial"/>
          <w:sz w:val="22"/>
          <w:szCs w:val="22"/>
        </w:rPr>
        <w:t>be</w:t>
      </w:r>
      <w:r>
        <w:rPr>
          <w:rFonts w:ascii="Arial" w:eastAsia="Arial" w:hAnsi="Arial" w:cs="Arial"/>
          <w:spacing w:val="-1"/>
          <w:sz w:val="22"/>
          <w:szCs w:val="22"/>
        </w:rPr>
        <w:t xml:space="preserve"> </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scou</w:t>
      </w:r>
      <w:r>
        <w:rPr>
          <w:rFonts w:ascii="Arial" w:eastAsia="Arial" w:hAnsi="Arial" w:cs="Arial"/>
          <w:spacing w:val="1"/>
          <w:sz w:val="22"/>
          <w:szCs w:val="22"/>
        </w:rPr>
        <w:t>r</w:t>
      </w:r>
      <w:r>
        <w:rPr>
          <w:rFonts w:ascii="Arial" w:eastAsia="Arial" w:hAnsi="Arial" w:cs="Arial"/>
          <w:sz w:val="22"/>
          <w:szCs w:val="22"/>
        </w:rPr>
        <w:t>aged</w:t>
      </w:r>
      <w:r>
        <w:rPr>
          <w:rFonts w:ascii="Arial" w:eastAsia="Arial" w:hAnsi="Arial" w:cs="Arial"/>
          <w:spacing w:val="-1"/>
          <w:sz w:val="22"/>
          <w:szCs w:val="22"/>
        </w:rPr>
        <w:t xml:space="preserve"> </w:t>
      </w:r>
      <w:r>
        <w:rPr>
          <w:rFonts w:ascii="Arial" w:eastAsia="Arial" w:hAnsi="Arial" w:cs="Arial"/>
          <w:spacing w:val="1"/>
          <w:sz w:val="22"/>
          <w:szCs w:val="22"/>
        </w:rPr>
        <w:t>fr</w:t>
      </w:r>
      <w:r>
        <w:rPr>
          <w:rFonts w:ascii="Arial" w:eastAsia="Arial" w:hAnsi="Arial" w:cs="Arial"/>
          <w:spacing w:val="-3"/>
          <w:sz w:val="22"/>
          <w:szCs w:val="22"/>
        </w:rPr>
        <w:t>o</w:t>
      </w:r>
      <w:r>
        <w:rPr>
          <w:rFonts w:ascii="Arial" w:eastAsia="Arial" w:hAnsi="Arial" w:cs="Arial"/>
          <w:sz w:val="22"/>
          <w:szCs w:val="22"/>
        </w:rPr>
        <w:t xml:space="preserve">m </w:t>
      </w:r>
      <w:proofErr w:type="spellStart"/>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ng</w:t>
      </w:r>
      <w:proofErr w:type="spellEnd"/>
      <w:r>
        <w:rPr>
          <w:rFonts w:ascii="Arial" w:eastAsia="Arial" w:hAnsi="Arial" w:cs="Arial"/>
          <w:spacing w:val="1"/>
          <w:sz w:val="22"/>
          <w:szCs w:val="22"/>
        </w:rPr>
        <w:t xml:space="preserve"> </w:t>
      </w:r>
      <w:r>
        <w:rPr>
          <w:rFonts w:ascii="Arial" w:eastAsia="Arial" w:hAnsi="Arial" w:cs="Arial"/>
          <w:sz w:val="22"/>
          <w:szCs w:val="22"/>
        </w:rPr>
        <w:t>or do</w:t>
      </w:r>
      <w:r>
        <w:rPr>
          <w:rFonts w:ascii="Arial" w:eastAsia="Arial" w:hAnsi="Arial" w:cs="Arial"/>
          <w:spacing w:val="-1"/>
          <w:sz w:val="22"/>
          <w:szCs w:val="22"/>
        </w:rPr>
        <w:t>w</w:t>
      </w:r>
      <w:r>
        <w:rPr>
          <w:rFonts w:ascii="Arial" w:eastAsia="Arial" w:hAnsi="Arial" w:cs="Arial"/>
          <w:sz w:val="22"/>
          <w:szCs w:val="22"/>
        </w:rPr>
        <w:t>ng</w:t>
      </w:r>
      <w:r>
        <w:rPr>
          <w:rFonts w:ascii="Arial" w:eastAsia="Arial" w:hAnsi="Arial" w:cs="Arial"/>
          <w:spacing w:val="1"/>
          <w:sz w:val="22"/>
          <w:szCs w:val="22"/>
        </w:rPr>
        <w:t>r</w:t>
      </w:r>
      <w:r>
        <w:rPr>
          <w:rFonts w:ascii="Arial" w:eastAsia="Arial" w:hAnsi="Arial" w:cs="Arial"/>
          <w:sz w:val="22"/>
          <w:szCs w:val="22"/>
        </w:rPr>
        <w:t>ad</w:t>
      </w:r>
      <w:r>
        <w:rPr>
          <w:rFonts w:ascii="Arial" w:eastAsia="Arial" w:hAnsi="Arial" w:cs="Arial"/>
          <w:spacing w:val="-3"/>
          <w:sz w:val="22"/>
          <w:szCs w:val="22"/>
        </w:rPr>
        <w:t>i</w:t>
      </w:r>
      <w:r>
        <w:rPr>
          <w:rFonts w:ascii="Arial" w:eastAsia="Arial" w:hAnsi="Arial" w:cs="Arial"/>
          <w:sz w:val="22"/>
          <w:szCs w:val="22"/>
        </w:rPr>
        <w:t>ng</w:t>
      </w:r>
      <w:r>
        <w:rPr>
          <w:rFonts w:ascii="Arial" w:eastAsia="Arial" w:hAnsi="Arial" w:cs="Arial"/>
          <w:spacing w:val="1"/>
          <w:sz w:val="22"/>
          <w:szCs w:val="22"/>
        </w:rPr>
        <w:t xml:space="preserve"> 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z w:val="22"/>
          <w:szCs w:val="22"/>
        </w:rPr>
        <w:t>ha</w:t>
      </w:r>
      <w:r>
        <w:rPr>
          <w:rFonts w:ascii="Arial" w:eastAsia="Arial" w:hAnsi="Arial" w:cs="Arial"/>
          <w:spacing w:val="-2"/>
          <w:sz w:val="22"/>
          <w:szCs w:val="22"/>
        </w:rPr>
        <w:t>r</w:t>
      </w:r>
      <w:r>
        <w:rPr>
          <w:rFonts w:ascii="Arial" w:eastAsia="Arial" w:hAnsi="Arial" w:cs="Arial"/>
          <w:sz w:val="22"/>
          <w:szCs w:val="22"/>
        </w:rPr>
        <w:t xml:space="preserve">m </w:t>
      </w:r>
      <w:r>
        <w:rPr>
          <w:rFonts w:ascii="Arial" w:eastAsia="Arial" w:hAnsi="Arial" w:cs="Arial"/>
          <w:spacing w:val="1"/>
          <w:sz w:val="22"/>
          <w:szCs w:val="22"/>
        </w:rPr>
        <w:t>t</w:t>
      </w:r>
      <w:r>
        <w:rPr>
          <w:rFonts w:ascii="Arial" w:eastAsia="Arial" w:hAnsi="Arial" w:cs="Arial"/>
          <w:sz w:val="22"/>
          <w:szCs w:val="22"/>
        </w:rPr>
        <w:t>hat can</w:t>
      </w:r>
      <w:r>
        <w:rPr>
          <w:rFonts w:ascii="Arial" w:eastAsia="Arial" w:hAnsi="Arial" w:cs="Arial"/>
          <w:spacing w:val="-1"/>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pacing w:val="1"/>
          <w:sz w:val="22"/>
          <w:szCs w:val="22"/>
        </w:rPr>
        <w:t>fr</w:t>
      </w:r>
      <w:r>
        <w:rPr>
          <w:rFonts w:ascii="Arial" w:eastAsia="Arial" w:hAnsi="Arial" w:cs="Arial"/>
          <w:spacing w:val="-3"/>
          <w:sz w:val="22"/>
          <w:szCs w:val="22"/>
        </w:rPr>
        <w:t>o</w:t>
      </w:r>
      <w:r>
        <w:rPr>
          <w:rFonts w:ascii="Arial" w:eastAsia="Arial" w:hAnsi="Arial" w:cs="Arial"/>
          <w:sz w:val="22"/>
          <w:szCs w:val="22"/>
        </w:rPr>
        <w:t>m</w:t>
      </w:r>
      <w:r>
        <w:rPr>
          <w:rFonts w:ascii="Arial" w:eastAsia="Arial" w:hAnsi="Arial" w:cs="Arial"/>
          <w:spacing w:val="2"/>
          <w:sz w:val="22"/>
          <w:szCs w:val="22"/>
        </w:rPr>
        <w:t xml:space="preserve"> </w:t>
      </w:r>
      <w:r>
        <w:rPr>
          <w:rFonts w:ascii="Arial" w:eastAsia="Arial" w:hAnsi="Arial" w:cs="Arial"/>
          <w:sz w:val="22"/>
          <w:szCs w:val="22"/>
        </w:rPr>
        <w:t>neg</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2"/>
          <w:sz w:val="22"/>
          <w:szCs w:val="22"/>
        </w:rPr>
        <w:t>c</w:t>
      </w:r>
      <w:r>
        <w:rPr>
          <w:rFonts w:ascii="Arial" w:eastAsia="Arial" w:hAnsi="Arial" w:cs="Arial"/>
          <w:sz w:val="22"/>
          <w:szCs w:val="22"/>
        </w:rPr>
        <w:t>t</w:t>
      </w:r>
      <w:r>
        <w:rPr>
          <w:rFonts w:ascii="Arial" w:eastAsia="Arial" w:hAnsi="Arial" w:cs="Arial"/>
          <w:spacing w:val="3"/>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pacing w:val="-2"/>
          <w:sz w:val="22"/>
          <w:szCs w:val="22"/>
        </w:rPr>
        <w:t>s</w:t>
      </w:r>
      <w:r>
        <w:rPr>
          <w:rFonts w:ascii="Arial" w:eastAsia="Arial" w:hAnsi="Arial" w:cs="Arial"/>
          <w:sz w:val="22"/>
          <w:szCs w:val="22"/>
        </w:rPr>
        <w:t>cou</w:t>
      </w:r>
      <w:r>
        <w:rPr>
          <w:rFonts w:ascii="Arial" w:eastAsia="Arial" w:hAnsi="Arial" w:cs="Arial"/>
          <w:spacing w:val="1"/>
          <w:sz w:val="22"/>
          <w:szCs w:val="22"/>
        </w:rPr>
        <w:t>r</w:t>
      </w:r>
      <w:r>
        <w:rPr>
          <w:rFonts w:ascii="Arial" w:eastAsia="Arial" w:hAnsi="Arial" w:cs="Arial"/>
          <w:sz w:val="22"/>
          <w:szCs w:val="22"/>
        </w:rPr>
        <w:t>aged</w:t>
      </w:r>
      <w:r>
        <w:rPr>
          <w:rFonts w:ascii="Arial" w:eastAsia="Arial" w:hAnsi="Arial" w:cs="Arial"/>
          <w:spacing w:val="-1"/>
          <w:sz w:val="22"/>
          <w:szCs w:val="22"/>
        </w:rPr>
        <w:t xml:space="preserve"> </w:t>
      </w:r>
      <w:r>
        <w:rPr>
          <w:rFonts w:ascii="Arial" w:eastAsia="Arial" w:hAnsi="Arial" w:cs="Arial"/>
          <w:spacing w:val="1"/>
          <w:sz w:val="22"/>
          <w:szCs w:val="22"/>
        </w:rPr>
        <w:t>fr</w:t>
      </w:r>
      <w:r>
        <w:rPr>
          <w:rFonts w:ascii="Arial" w:eastAsia="Arial" w:hAnsi="Arial" w:cs="Arial"/>
          <w:spacing w:val="-3"/>
          <w:sz w:val="22"/>
          <w:szCs w:val="22"/>
        </w:rPr>
        <w:t>o</w:t>
      </w:r>
      <w:r>
        <w:rPr>
          <w:rFonts w:ascii="Arial" w:eastAsia="Arial" w:hAnsi="Arial" w:cs="Arial"/>
          <w:sz w:val="22"/>
          <w:szCs w:val="22"/>
        </w:rPr>
        <w:t>m a</w:t>
      </w:r>
      <w:r>
        <w:rPr>
          <w:rFonts w:ascii="Arial" w:eastAsia="Arial" w:hAnsi="Arial" w:cs="Arial"/>
          <w:spacing w:val="-1"/>
          <w:sz w:val="22"/>
          <w:szCs w:val="22"/>
        </w:rPr>
        <w:t>ll</w:t>
      </w:r>
      <w:r>
        <w:rPr>
          <w:rFonts w:ascii="Arial" w:eastAsia="Arial" w:hAnsi="Arial" w:cs="Arial"/>
          <w:sz w:val="22"/>
          <w:szCs w:val="22"/>
        </w:rPr>
        <w:t>o</w:t>
      </w:r>
      <w:r>
        <w:rPr>
          <w:rFonts w:ascii="Arial" w:eastAsia="Arial" w:hAnsi="Arial" w:cs="Arial"/>
          <w:spacing w:val="-1"/>
          <w:sz w:val="22"/>
          <w:szCs w:val="22"/>
        </w:rPr>
        <w:t>wi</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z w:val="22"/>
          <w:szCs w:val="22"/>
        </w:rPr>
        <w:t>neg</w:t>
      </w:r>
      <w:r>
        <w:rPr>
          <w:rFonts w:ascii="Arial" w:eastAsia="Arial" w:hAnsi="Arial" w:cs="Arial"/>
          <w:spacing w:val="-1"/>
          <w:sz w:val="22"/>
          <w:szCs w:val="22"/>
        </w:rPr>
        <w:t>l</w:t>
      </w:r>
      <w:r>
        <w:rPr>
          <w:rFonts w:ascii="Arial" w:eastAsia="Arial" w:hAnsi="Arial" w:cs="Arial"/>
          <w:sz w:val="22"/>
          <w:szCs w:val="22"/>
        </w:rPr>
        <w:t>ect</w:t>
      </w:r>
      <w:r>
        <w:rPr>
          <w:rFonts w:ascii="Arial" w:eastAsia="Arial" w:hAnsi="Arial" w:cs="Arial"/>
          <w:spacing w:val="3"/>
          <w:sz w:val="22"/>
          <w:szCs w:val="22"/>
        </w:rPr>
        <w:t xml:space="preserve"> </w:t>
      </w:r>
      <w:r>
        <w:rPr>
          <w:rFonts w:ascii="Arial" w:eastAsia="Arial" w:hAnsi="Arial" w:cs="Arial"/>
          <w:sz w:val="22"/>
          <w:szCs w:val="22"/>
        </w:rPr>
        <w:t>cases</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z w:val="22"/>
          <w:szCs w:val="22"/>
        </w:rPr>
        <w:t>d</w:t>
      </w:r>
      <w:r>
        <w:rPr>
          <w:rFonts w:ascii="Arial" w:eastAsia="Arial" w:hAnsi="Arial" w:cs="Arial"/>
          <w:spacing w:val="1"/>
          <w:sz w:val="22"/>
          <w:szCs w:val="22"/>
        </w:rPr>
        <w:t>r</w:t>
      </w:r>
      <w:r>
        <w:rPr>
          <w:rFonts w:ascii="Arial" w:eastAsia="Arial" w:hAnsi="Arial" w:cs="Arial"/>
          <w:spacing w:val="-1"/>
          <w:sz w:val="22"/>
          <w:szCs w:val="22"/>
        </w:rPr>
        <w:t>if</w:t>
      </w:r>
      <w:r>
        <w:rPr>
          <w:rFonts w:ascii="Arial" w:eastAsia="Arial" w:hAnsi="Arial" w:cs="Arial"/>
          <w:sz w:val="22"/>
          <w:szCs w:val="22"/>
        </w:rPr>
        <w:t>t</w:t>
      </w:r>
    </w:p>
    <w:p w14:paraId="40AA8DA2" w14:textId="77777777" w:rsidR="00493FB7" w:rsidRDefault="00493FB7">
      <w:pPr>
        <w:spacing w:before="2" w:line="240" w:lineRule="exact"/>
        <w:rPr>
          <w:sz w:val="24"/>
          <w:szCs w:val="24"/>
        </w:rPr>
      </w:pPr>
    </w:p>
    <w:p w14:paraId="6A084C6D" w14:textId="77777777" w:rsidR="00493FB7" w:rsidRDefault="00884CCA">
      <w:pPr>
        <w:tabs>
          <w:tab w:val="left" w:pos="840"/>
        </w:tabs>
        <w:spacing w:line="275" w:lineRule="auto"/>
        <w:ind w:left="840" w:right="961" w:hanging="360"/>
        <w:rPr>
          <w:rFonts w:ascii="Arial" w:eastAsia="Arial" w:hAnsi="Arial" w:cs="Arial"/>
          <w:sz w:val="22"/>
          <w:szCs w:val="22"/>
        </w:rPr>
        <w:sectPr w:rsidR="00493FB7">
          <w:pgSz w:w="11920" w:h="16840"/>
          <w:pgMar w:top="1380" w:right="960" w:bottom="280" w:left="1320" w:header="0" w:footer="1029" w:gutter="0"/>
          <w:cols w:space="720"/>
        </w:sectPr>
      </w:pPr>
      <w:r>
        <w:rPr>
          <w:rFonts w:ascii="Verdana" w:eastAsia="Verdana" w:hAnsi="Verdana" w:cs="Verdana"/>
          <w:sz w:val="22"/>
          <w:szCs w:val="22"/>
        </w:rPr>
        <w:t>•</w:t>
      </w:r>
      <w:r>
        <w:rPr>
          <w:rFonts w:ascii="Verdana" w:eastAsia="Verdana" w:hAnsi="Verdana" w:cs="Verdana"/>
          <w:sz w:val="22"/>
          <w:szCs w:val="22"/>
        </w:rPr>
        <w:tab/>
      </w:r>
      <w:r>
        <w:rPr>
          <w:rFonts w:ascii="Arial" w:eastAsia="Arial" w:hAnsi="Arial" w:cs="Arial"/>
          <w:sz w:val="22"/>
          <w:szCs w:val="22"/>
        </w:rPr>
        <w:t>The</w:t>
      </w:r>
      <w:r>
        <w:rPr>
          <w:rFonts w:ascii="Arial" w:eastAsia="Arial" w:hAnsi="Arial" w:cs="Arial"/>
          <w:spacing w:val="1"/>
          <w:sz w:val="22"/>
          <w:szCs w:val="22"/>
        </w:rPr>
        <w:t xml:space="preserve"> </w:t>
      </w:r>
      <w:r>
        <w:rPr>
          <w:rFonts w:ascii="Arial" w:eastAsia="Arial" w:hAnsi="Arial" w:cs="Arial"/>
          <w:sz w:val="22"/>
          <w:szCs w:val="22"/>
        </w:rPr>
        <w:t>key</w:t>
      </w:r>
      <w:r>
        <w:rPr>
          <w:rFonts w:ascii="Arial" w:eastAsia="Arial" w:hAnsi="Arial" w:cs="Arial"/>
          <w:spacing w:val="2"/>
          <w:sz w:val="22"/>
          <w:szCs w:val="22"/>
        </w:rPr>
        <w:t xml:space="preserve"> </w:t>
      </w:r>
      <w:r>
        <w:rPr>
          <w:rFonts w:ascii="Arial" w:eastAsia="Arial" w:hAnsi="Arial" w:cs="Arial"/>
          <w:sz w:val="22"/>
          <w:szCs w:val="22"/>
        </w:rPr>
        <w:t>a</w:t>
      </w:r>
      <w:r>
        <w:rPr>
          <w:rFonts w:ascii="Arial" w:eastAsia="Arial" w:hAnsi="Arial" w:cs="Arial"/>
          <w:spacing w:val="-3"/>
          <w:sz w:val="22"/>
          <w:szCs w:val="22"/>
        </w:rPr>
        <w:t>i</w:t>
      </w:r>
      <w:r>
        <w:rPr>
          <w:rFonts w:ascii="Arial" w:eastAsia="Arial" w:hAnsi="Arial" w:cs="Arial"/>
          <w:sz w:val="22"/>
          <w:szCs w:val="22"/>
        </w:rPr>
        <w:t xml:space="preserve">m </w:t>
      </w:r>
      <w:r>
        <w:rPr>
          <w:rFonts w:ascii="Arial" w:eastAsia="Arial" w:hAnsi="Arial" w:cs="Arial"/>
          <w:spacing w:val="1"/>
          <w:sz w:val="22"/>
          <w:szCs w:val="22"/>
        </w:rPr>
        <w:t>f</w:t>
      </w:r>
      <w:r>
        <w:rPr>
          <w:rFonts w:ascii="Arial" w:eastAsia="Arial" w:hAnsi="Arial" w:cs="Arial"/>
          <w:sz w:val="22"/>
          <w:szCs w:val="22"/>
        </w:rPr>
        <w:t xml:space="preserve">or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pacing w:val="-3"/>
          <w:sz w:val="22"/>
          <w:szCs w:val="22"/>
        </w:rPr>
        <w:t>a</w:t>
      </w:r>
      <w:r>
        <w:rPr>
          <w:rFonts w:ascii="Arial" w:eastAsia="Arial" w:hAnsi="Arial" w:cs="Arial"/>
          <w:sz w:val="22"/>
          <w:szCs w:val="22"/>
        </w:rPr>
        <w:t>c</w:t>
      </w:r>
      <w:r>
        <w:rPr>
          <w:rFonts w:ascii="Arial" w:eastAsia="Arial" w:hAnsi="Arial" w:cs="Arial"/>
          <w:spacing w:val="-1"/>
          <w:sz w:val="22"/>
          <w:szCs w:val="22"/>
        </w:rPr>
        <w:t>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oner</w:t>
      </w:r>
      <w:r>
        <w:rPr>
          <w:rFonts w:ascii="Arial" w:eastAsia="Arial" w:hAnsi="Arial" w:cs="Arial"/>
          <w:spacing w:val="3"/>
          <w:sz w:val="22"/>
          <w:szCs w:val="22"/>
        </w:rPr>
        <w:t xml:space="preserve"> </w:t>
      </w:r>
      <w:r>
        <w:rPr>
          <w:rFonts w:ascii="Arial" w:eastAsia="Arial" w:hAnsi="Arial" w:cs="Arial"/>
          <w:spacing w:val="-1"/>
          <w:sz w:val="22"/>
          <w:szCs w:val="22"/>
        </w:rPr>
        <w:t>w</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k</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 xml:space="preserve"> </w:t>
      </w:r>
      <w:r>
        <w:rPr>
          <w:rFonts w:ascii="Arial" w:eastAsia="Arial" w:hAnsi="Arial" w:cs="Arial"/>
          <w:sz w:val="22"/>
          <w:szCs w:val="22"/>
        </w:rPr>
        <w:t>neg</w:t>
      </w:r>
      <w:r>
        <w:rPr>
          <w:rFonts w:ascii="Arial" w:eastAsia="Arial" w:hAnsi="Arial" w:cs="Arial"/>
          <w:spacing w:val="-3"/>
          <w:sz w:val="22"/>
          <w:szCs w:val="22"/>
        </w:rPr>
        <w:t>l</w:t>
      </w:r>
      <w:r>
        <w:rPr>
          <w:rFonts w:ascii="Arial" w:eastAsia="Arial" w:hAnsi="Arial" w:cs="Arial"/>
          <w:sz w:val="22"/>
          <w:szCs w:val="22"/>
        </w:rPr>
        <w:t>ect</w:t>
      </w:r>
      <w:r>
        <w:rPr>
          <w:rFonts w:ascii="Arial" w:eastAsia="Arial" w:hAnsi="Arial" w:cs="Arial"/>
          <w:spacing w:val="3"/>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z w:val="22"/>
          <w:szCs w:val="22"/>
        </w:rPr>
        <w:t>ensu</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1"/>
          <w:sz w:val="22"/>
          <w:szCs w:val="22"/>
        </w:rPr>
        <w:t xml:space="preserve"> </w:t>
      </w:r>
      <w:r>
        <w:rPr>
          <w:rFonts w:ascii="Arial" w:eastAsia="Arial" w:hAnsi="Arial" w:cs="Arial"/>
          <w:sz w:val="22"/>
          <w:szCs w:val="22"/>
        </w:rPr>
        <w:t>hea</w:t>
      </w:r>
      <w:r>
        <w:rPr>
          <w:rFonts w:ascii="Arial" w:eastAsia="Arial" w:hAnsi="Arial" w:cs="Arial"/>
          <w:spacing w:val="-3"/>
          <w:sz w:val="22"/>
          <w:szCs w:val="22"/>
        </w:rPr>
        <w:t>l</w:t>
      </w:r>
      <w:r>
        <w:rPr>
          <w:rFonts w:ascii="Arial" w:eastAsia="Arial" w:hAnsi="Arial" w:cs="Arial"/>
          <w:spacing w:val="1"/>
          <w:sz w:val="22"/>
          <w:szCs w:val="22"/>
        </w:rPr>
        <w:t>t</w:t>
      </w:r>
      <w:r>
        <w:rPr>
          <w:rFonts w:ascii="Arial" w:eastAsia="Arial" w:hAnsi="Arial" w:cs="Arial"/>
          <w:sz w:val="22"/>
          <w:szCs w:val="22"/>
        </w:rPr>
        <w:t>hy</w:t>
      </w:r>
      <w:r>
        <w:rPr>
          <w:rFonts w:ascii="Arial" w:eastAsia="Arial" w:hAnsi="Arial" w:cs="Arial"/>
          <w:spacing w:val="-1"/>
          <w:sz w:val="22"/>
          <w:szCs w:val="22"/>
        </w:rPr>
        <w:t xml:space="preserve"> li</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z w:val="22"/>
          <w:szCs w:val="22"/>
        </w:rPr>
        <w:t>ng env</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on</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z w:val="22"/>
          <w:szCs w:val="22"/>
        </w:rPr>
        <w:t>t</w:t>
      </w:r>
      <w:r>
        <w:rPr>
          <w:rFonts w:ascii="Arial" w:eastAsia="Arial" w:hAnsi="Arial" w:cs="Arial"/>
          <w:spacing w:val="3"/>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z w:val="22"/>
          <w:szCs w:val="22"/>
        </w:rPr>
        <w:t>hea</w:t>
      </w:r>
      <w:r>
        <w:rPr>
          <w:rFonts w:ascii="Arial" w:eastAsia="Arial" w:hAnsi="Arial" w:cs="Arial"/>
          <w:spacing w:val="-1"/>
          <w:sz w:val="22"/>
          <w:szCs w:val="22"/>
        </w:rPr>
        <w:t>l</w:t>
      </w:r>
      <w:r>
        <w:rPr>
          <w:rFonts w:ascii="Arial" w:eastAsia="Arial" w:hAnsi="Arial" w:cs="Arial"/>
          <w:spacing w:val="1"/>
          <w:sz w:val="22"/>
          <w:szCs w:val="22"/>
        </w:rPr>
        <w:t>t</w:t>
      </w:r>
      <w:r>
        <w:rPr>
          <w:rFonts w:ascii="Arial" w:eastAsia="Arial" w:hAnsi="Arial" w:cs="Arial"/>
          <w:sz w:val="22"/>
          <w:szCs w:val="22"/>
        </w:rPr>
        <w:t>hy</w:t>
      </w:r>
      <w:r>
        <w:rPr>
          <w:rFonts w:ascii="Arial" w:eastAsia="Arial" w:hAnsi="Arial" w:cs="Arial"/>
          <w:spacing w:val="-1"/>
          <w:sz w:val="22"/>
          <w:szCs w:val="22"/>
        </w:rPr>
        <w:t xml:space="preserve">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onsh</w:t>
      </w:r>
      <w:r>
        <w:rPr>
          <w:rFonts w:ascii="Arial" w:eastAsia="Arial" w:hAnsi="Arial" w:cs="Arial"/>
          <w:spacing w:val="-1"/>
          <w:sz w:val="22"/>
          <w:szCs w:val="22"/>
        </w:rPr>
        <w:t>i</w:t>
      </w:r>
      <w:r>
        <w:rPr>
          <w:rFonts w:ascii="Arial" w:eastAsia="Arial" w:hAnsi="Arial" w:cs="Arial"/>
          <w:sz w:val="22"/>
          <w:szCs w:val="22"/>
        </w:rPr>
        <w:t>ps</w:t>
      </w:r>
      <w:r>
        <w:rPr>
          <w:rFonts w:ascii="Arial" w:eastAsia="Arial" w:hAnsi="Arial" w:cs="Arial"/>
          <w:spacing w:val="-1"/>
          <w:sz w:val="22"/>
          <w:szCs w:val="22"/>
        </w:rPr>
        <w:t xml:space="preserve"> </w:t>
      </w:r>
      <w:r>
        <w:rPr>
          <w:rFonts w:ascii="Arial" w:eastAsia="Arial" w:hAnsi="Arial" w:cs="Arial"/>
          <w:spacing w:val="1"/>
          <w:sz w:val="22"/>
          <w:szCs w:val="22"/>
        </w:rPr>
        <w:t>f</w:t>
      </w:r>
      <w:r>
        <w:rPr>
          <w:rFonts w:ascii="Arial" w:eastAsia="Arial" w:hAnsi="Arial" w:cs="Arial"/>
          <w:sz w:val="22"/>
          <w:szCs w:val="22"/>
        </w:rPr>
        <w:t>or ch</w:t>
      </w:r>
      <w:r>
        <w:rPr>
          <w:rFonts w:ascii="Arial" w:eastAsia="Arial" w:hAnsi="Arial" w:cs="Arial"/>
          <w:spacing w:val="-1"/>
          <w:sz w:val="22"/>
          <w:szCs w:val="22"/>
        </w:rPr>
        <w:t>il</w:t>
      </w:r>
      <w:r>
        <w:rPr>
          <w:rFonts w:ascii="Arial" w:eastAsia="Arial" w:hAnsi="Arial" w:cs="Arial"/>
          <w:sz w:val="22"/>
          <w:szCs w:val="22"/>
        </w:rPr>
        <w:t>d</w:t>
      </w:r>
      <w:r>
        <w:rPr>
          <w:rFonts w:ascii="Arial" w:eastAsia="Arial" w:hAnsi="Arial" w:cs="Arial"/>
          <w:spacing w:val="1"/>
          <w:sz w:val="22"/>
          <w:szCs w:val="22"/>
        </w:rPr>
        <w:t>r</w:t>
      </w:r>
      <w:r>
        <w:rPr>
          <w:rFonts w:ascii="Arial" w:eastAsia="Arial" w:hAnsi="Arial" w:cs="Arial"/>
          <w:sz w:val="22"/>
          <w:szCs w:val="22"/>
        </w:rPr>
        <w:t>en</w:t>
      </w:r>
    </w:p>
    <w:p w14:paraId="5B68E3DD" w14:textId="05B624DC" w:rsidR="00493FB7" w:rsidRDefault="00884CCA">
      <w:pPr>
        <w:spacing w:before="44" w:line="258" w:lineRule="auto"/>
        <w:ind w:left="115" w:right="55" w:hanging="9"/>
        <w:rPr>
          <w:rFonts w:ascii="Arial" w:eastAsia="Arial" w:hAnsi="Arial" w:cs="Arial"/>
          <w:sz w:val="36"/>
          <w:szCs w:val="36"/>
        </w:rPr>
      </w:pPr>
      <w:r>
        <w:rPr>
          <w:rFonts w:ascii="Arial" w:eastAsia="Arial" w:hAnsi="Arial" w:cs="Arial"/>
          <w:b/>
          <w:color w:val="000F9F"/>
          <w:spacing w:val="-1"/>
          <w:sz w:val="36"/>
          <w:szCs w:val="36"/>
        </w:rPr>
        <w:lastRenderedPageBreak/>
        <w:t>Ne</w:t>
      </w:r>
      <w:r>
        <w:rPr>
          <w:rFonts w:ascii="Arial" w:eastAsia="Arial" w:hAnsi="Arial" w:cs="Arial"/>
          <w:b/>
          <w:color w:val="000F9F"/>
          <w:spacing w:val="1"/>
          <w:sz w:val="36"/>
          <w:szCs w:val="36"/>
        </w:rPr>
        <w:t>gl</w:t>
      </w:r>
      <w:r>
        <w:rPr>
          <w:rFonts w:ascii="Arial" w:eastAsia="Arial" w:hAnsi="Arial" w:cs="Arial"/>
          <w:b/>
          <w:color w:val="000F9F"/>
          <w:spacing w:val="-1"/>
          <w:sz w:val="36"/>
          <w:szCs w:val="36"/>
        </w:rPr>
        <w:t>ec</w:t>
      </w:r>
      <w:r>
        <w:rPr>
          <w:rFonts w:ascii="Arial" w:eastAsia="Arial" w:hAnsi="Arial" w:cs="Arial"/>
          <w:b/>
          <w:color w:val="000F9F"/>
          <w:sz w:val="36"/>
          <w:szCs w:val="36"/>
        </w:rPr>
        <w:t>t</w:t>
      </w:r>
      <w:r>
        <w:rPr>
          <w:rFonts w:ascii="Arial" w:eastAsia="Arial" w:hAnsi="Arial" w:cs="Arial"/>
          <w:b/>
          <w:color w:val="000F9F"/>
          <w:spacing w:val="1"/>
          <w:sz w:val="36"/>
          <w:szCs w:val="36"/>
        </w:rPr>
        <w:t xml:space="preserve"> </w:t>
      </w:r>
      <w:r>
        <w:rPr>
          <w:rFonts w:ascii="Arial" w:eastAsia="Arial" w:hAnsi="Arial" w:cs="Arial"/>
          <w:b/>
          <w:color w:val="000F9F"/>
          <w:sz w:val="36"/>
          <w:szCs w:val="36"/>
        </w:rPr>
        <w:t>f</w:t>
      </w:r>
      <w:r>
        <w:rPr>
          <w:rFonts w:ascii="Arial" w:eastAsia="Arial" w:hAnsi="Arial" w:cs="Arial"/>
          <w:b/>
          <w:color w:val="000F9F"/>
          <w:spacing w:val="-1"/>
          <w:sz w:val="36"/>
          <w:szCs w:val="36"/>
        </w:rPr>
        <w:t>r</w:t>
      </w:r>
      <w:r>
        <w:rPr>
          <w:rFonts w:ascii="Arial" w:eastAsia="Arial" w:hAnsi="Arial" w:cs="Arial"/>
          <w:b/>
          <w:color w:val="000F9F"/>
          <w:spacing w:val="1"/>
          <w:sz w:val="36"/>
          <w:szCs w:val="36"/>
        </w:rPr>
        <w:t>o</w:t>
      </w:r>
      <w:r>
        <w:rPr>
          <w:rFonts w:ascii="Arial" w:eastAsia="Arial" w:hAnsi="Arial" w:cs="Arial"/>
          <w:b/>
          <w:color w:val="000F9F"/>
          <w:sz w:val="36"/>
          <w:szCs w:val="36"/>
        </w:rPr>
        <w:t>m</w:t>
      </w:r>
      <w:r>
        <w:rPr>
          <w:rFonts w:ascii="Arial" w:eastAsia="Arial" w:hAnsi="Arial" w:cs="Arial"/>
          <w:b/>
          <w:color w:val="000F9F"/>
          <w:spacing w:val="3"/>
          <w:sz w:val="36"/>
          <w:szCs w:val="36"/>
        </w:rPr>
        <w:t xml:space="preserve"> </w:t>
      </w:r>
      <w:r>
        <w:rPr>
          <w:rFonts w:ascii="Arial" w:eastAsia="Arial" w:hAnsi="Arial" w:cs="Arial"/>
          <w:b/>
          <w:color w:val="000F9F"/>
          <w:sz w:val="36"/>
          <w:szCs w:val="36"/>
        </w:rPr>
        <w:t xml:space="preserve">a </w:t>
      </w:r>
      <w:r>
        <w:rPr>
          <w:rFonts w:ascii="Arial" w:eastAsia="Arial" w:hAnsi="Arial" w:cs="Arial"/>
          <w:b/>
          <w:color w:val="000F9F"/>
          <w:spacing w:val="-1"/>
          <w:sz w:val="36"/>
          <w:szCs w:val="36"/>
        </w:rPr>
        <w:t>c</w:t>
      </w:r>
      <w:r>
        <w:rPr>
          <w:rFonts w:ascii="Arial" w:eastAsia="Arial" w:hAnsi="Arial" w:cs="Arial"/>
          <w:b/>
          <w:color w:val="000F9F"/>
          <w:spacing w:val="1"/>
          <w:sz w:val="36"/>
          <w:szCs w:val="36"/>
        </w:rPr>
        <w:t>o</w:t>
      </w:r>
      <w:r>
        <w:rPr>
          <w:rFonts w:ascii="Arial" w:eastAsia="Arial" w:hAnsi="Arial" w:cs="Arial"/>
          <w:b/>
          <w:color w:val="000F9F"/>
          <w:spacing w:val="-1"/>
          <w:sz w:val="36"/>
          <w:szCs w:val="36"/>
        </w:rPr>
        <w:t>mm</w:t>
      </w:r>
      <w:r>
        <w:rPr>
          <w:rFonts w:ascii="Arial" w:eastAsia="Arial" w:hAnsi="Arial" w:cs="Arial"/>
          <w:b/>
          <w:color w:val="000F9F"/>
          <w:spacing w:val="1"/>
          <w:sz w:val="36"/>
          <w:szCs w:val="36"/>
        </w:rPr>
        <w:t>uni</w:t>
      </w:r>
      <w:r>
        <w:rPr>
          <w:rFonts w:ascii="Arial" w:eastAsia="Arial" w:hAnsi="Arial" w:cs="Arial"/>
          <w:b/>
          <w:color w:val="000F9F"/>
          <w:sz w:val="36"/>
          <w:szCs w:val="36"/>
        </w:rPr>
        <w:t xml:space="preserve">ty </w:t>
      </w:r>
      <w:r>
        <w:rPr>
          <w:rFonts w:ascii="Arial" w:eastAsia="Arial" w:hAnsi="Arial" w:cs="Arial"/>
          <w:b/>
          <w:color w:val="000F9F"/>
          <w:spacing w:val="1"/>
          <w:sz w:val="36"/>
          <w:szCs w:val="36"/>
        </w:rPr>
        <w:t>p</w:t>
      </w:r>
      <w:r>
        <w:rPr>
          <w:rFonts w:ascii="Arial" w:eastAsia="Arial" w:hAnsi="Arial" w:cs="Arial"/>
          <w:b/>
          <w:color w:val="000F9F"/>
          <w:spacing w:val="-1"/>
          <w:sz w:val="36"/>
          <w:szCs w:val="36"/>
        </w:rPr>
        <w:t>ers</w:t>
      </w:r>
      <w:r>
        <w:rPr>
          <w:rFonts w:ascii="Arial" w:eastAsia="Arial" w:hAnsi="Arial" w:cs="Arial"/>
          <w:b/>
          <w:color w:val="000F9F"/>
          <w:spacing w:val="1"/>
          <w:sz w:val="36"/>
          <w:szCs w:val="36"/>
        </w:rPr>
        <w:t>p</w:t>
      </w:r>
      <w:r>
        <w:rPr>
          <w:rFonts w:ascii="Arial" w:eastAsia="Arial" w:hAnsi="Arial" w:cs="Arial"/>
          <w:b/>
          <w:color w:val="000F9F"/>
          <w:spacing w:val="-1"/>
          <w:sz w:val="36"/>
          <w:szCs w:val="36"/>
        </w:rPr>
        <w:t>ec</w:t>
      </w:r>
      <w:r>
        <w:rPr>
          <w:rFonts w:ascii="Arial" w:eastAsia="Arial" w:hAnsi="Arial" w:cs="Arial"/>
          <w:b/>
          <w:color w:val="000F9F"/>
          <w:sz w:val="36"/>
          <w:szCs w:val="36"/>
        </w:rPr>
        <w:t>t</w:t>
      </w:r>
      <w:r>
        <w:rPr>
          <w:rFonts w:ascii="Arial" w:eastAsia="Arial" w:hAnsi="Arial" w:cs="Arial"/>
          <w:b/>
          <w:color w:val="000F9F"/>
          <w:spacing w:val="1"/>
          <w:sz w:val="36"/>
          <w:szCs w:val="36"/>
        </w:rPr>
        <w:t>iv</w:t>
      </w:r>
      <w:r>
        <w:rPr>
          <w:rFonts w:ascii="Arial" w:eastAsia="Arial" w:hAnsi="Arial" w:cs="Arial"/>
          <w:b/>
          <w:color w:val="000F9F"/>
          <w:sz w:val="36"/>
          <w:szCs w:val="36"/>
        </w:rPr>
        <w:t>e -</w:t>
      </w:r>
      <w:r>
        <w:rPr>
          <w:rFonts w:ascii="Arial" w:eastAsia="Arial" w:hAnsi="Arial" w:cs="Arial"/>
          <w:b/>
          <w:color w:val="000F9F"/>
          <w:spacing w:val="2"/>
          <w:sz w:val="36"/>
          <w:szCs w:val="36"/>
        </w:rPr>
        <w:t xml:space="preserve"> </w:t>
      </w:r>
      <w:r>
        <w:rPr>
          <w:rFonts w:ascii="Arial" w:eastAsia="Arial" w:hAnsi="Arial" w:cs="Arial"/>
          <w:b/>
          <w:color w:val="000F9F"/>
          <w:spacing w:val="-1"/>
          <w:sz w:val="36"/>
          <w:szCs w:val="36"/>
        </w:rPr>
        <w:t>W</w:t>
      </w:r>
      <w:r>
        <w:rPr>
          <w:rFonts w:ascii="Arial" w:eastAsia="Arial" w:hAnsi="Arial" w:cs="Arial"/>
          <w:b/>
          <w:color w:val="000F9F"/>
          <w:spacing w:val="1"/>
          <w:sz w:val="36"/>
          <w:szCs w:val="36"/>
        </w:rPr>
        <w:t>h</w:t>
      </w:r>
      <w:r>
        <w:rPr>
          <w:rFonts w:ascii="Arial" w:eastAsia="Arial" w:hAnsi="Arial" w:cs="Arial"/>
          <w:b/>
          <w:color w:val="000F9F"/>
          <w:spacing w:val="-1"/>
          <w:sz w:val="36"/>
          <w:szCs w:val="36"/>
        </w:rPr>
        <w:t>a</w:t>
      </w:r>
      <w:r>
        <w:rPr>
          <w:rFonts w:ascii="Arial" w:eastAsia="Arial" w:hAnsi="Arial" w:cs="Arial"/>
          <w:b/>
          <w:color w:val="000F9F"/>
          <w:sz w:val="36"/>
          <w:szCs w:val="36"/>
        </w:rPr>
        <w:t>t</w:t>
      </w:r>
      <w:r>
        <w:rPr>
          <w:rFonts w:ascii="Arial" w:eastAsia="Arial" w:hAnsi="Arial" w:cs="Arial"/>
          <w:b/>
          <w:color w:val="000F9F"/>
          <w:spacing w:val="1"/>
          <w:sz w:val="36"/>
          <w:szCs w:val="36"/>
        </w:rPr>
        <w:t xml:space="preserve"> </w:t>
      </w:r>
      <w:r>
        <w:rPr>
          <w:rFonts w:ascii="Arial" w:eastAsia="Arial" w:hAnsi="Arial" w:cs="Arial"/>
          <w:b/>
          <w:color w:val="000F9F"/>
          <w:spacing w:val="-1"/>
          <w:sz w:val="36"/>
          <w:szCs w:val="36"/>
        </w:rPr>
        <w:t>c</w:t>
      </w:r>
      <w:r>
        <w:rPr>
          <w:rFonts w:ascii="Arial" w:eastAsia="Arial" w:hAnsi="Arial" w:cs="Arial"/>
          <w:b/>
          <w:color w:val="000F9F"/>
          <w:spacing w:val="1"/>
          <w:sz w:val="36"/>
          <w:szCs w:val="36"/>
        </w:rPr>
        <w:t>hild</w:t>
      </w:r>
      <w:r>
        <w:rPr>
          <w:rFonts w:ascii="Arial" w:eastAsia="Arial" w:hAnsi="Arial" w:cs="Arial"/>
          <w:b/>
          <w:color w:val="000F9F"/>
          <w:spacing w:val="-1"/>
          <w:sz w:val="36"/>
          <w:szCs w:val="36"/>
        </w:rPr>
        <w:t>re</w:t>
      </w:r>
      <w:r>
        <w:rPr>
          <w:rFonts w:ascii="Arial" w:eastAsia="Arial" w:hAnsi="Arial" w:cs="Arial"/>
          <w:b/>
          <w:color w:val="000F9F"/>
          <w:spacing w:val="1"/>
          <w:sz w:val="36"/>
          <w:szCs w:val="36"/>
        </w:rPr>
        <w:t>n</w:t>
      </w:r>
      <w:r>
        <w:rPr>
          <w:rFonts w:ascii="Arial" w:eastAsia="Arial" w:hAnsi="Arial" w:cs="Arial"/>
          <w:b/>
          <w:color w:val="000F9F"/>
          <w:sz w:val="36"/>
          <w:szCs w:val="36"/>
        </w:rPr>
        <w:t>, f</w:t>
      </w:r>
      <w:r>
        <w:rPr>
          <w:rFonts w:ascii="Arial" w:eastAsia="Arial" w:hAnsi="Arial" w:cs="Arial"/>
          <w:b/>
          <w:color w:val="000F9F"/>
          <w:spacing w:val="-1"/>
          <w:sz w:val="36"/>
          <w:szCs w:val="36"/>
        </w:rPr>
        <w:t>am</w:t>
      </w:r>
      <w:r>
        <w:rPr>
          <w:rFonts w:ascii="Arial" w:eastAsia="Arial" w:hAnsi="Arial" w:cs="Arial"/>
          <w:b/>
          <w:color w:val="000F9F"/>
          <w:spacing w:val="1"/>
          <w:sz w:val="36"/>
          <w:szCs w:val="36"/>
        </w:rPr>
        <w:t>ili</w:t>
      </w:r>
      <w:r>
        <w:rPr>
          <w:rFonts w:ascii="Arial" w:eastAsia="Arial" w:hAnsi="Arial" w:cs="Arial"/>
          <w:b/>
          <w:color w:val="000F9F"/>
          <w:spacing w:val="-1"/>
          <w:sz w:val="36"/>
          <w:szCs w:val="36"/>
        </w:rPr>
        <w:t>es</w:t>
      </w:r>
      <w:r>
        <w:rPr>
          <w:rFonts w:ascii="Arial" w:eastAsia="Arial" w:hAnsi="Arial" w:cs="Arial"/>
          <w:b/>
          <w:color w:val="000F9F"/>
          <w:sz w:val="36"/>
          <w:szCs w:val="36"/>
        </w:rPr>
        <w:t>,</w:t>
      </w:r>
      <w:r>
        <w:rPr>
          <w:rFonts w:ascii="Arial" w:eastAsia="Arial" w:hAnsi="Arial" w:cs="Arial"/>
          <w:b/>
          <w:color w:val="000F9F"/>
          <w:spacing w:val="2"/>
          <w:sz w:val="36"/>
          <w:szCs w:val="36"/>
        </w:rPr>
        <w:t xml:space="preserve"> </w:t>
      </w:r>
      <w:r w:rsidR="00F53197">
        <w:rPr>
          <w:rFonts w:ascii="Arial" w:eastAsia="Arial" w:hAnsi="Arial" w:cs="Arial"/>
          <w:b/>
          <w:color w:val="000F9F"/>
          <w:spacing w:val="-1"/>
          <w:sz w:val="36"/>
          <w:szCs w:val="36"/>
        </w:rPr>
        <w:t>c</w:t>
      </w:r>
      <w:r w:rsidR="00F53197">
        <w:rPr>
          <w:rFonts w:ascii="Arial" w:eastAsia="Arial" w:hAnsi="Arial" w:cs="Arial"/>
          <w:b/>
          <w:color w:val="000F9F"/>
          <w:spacing w:val="1"/>
          <w:sz w:val="36"/>
          <w:szCs w:val="36"/>
        </w:rPr>
        <w:t>o</w:t>
      </w:r>
      <w:r w:rsidR="00F53197">
        <w:rPr>
          <w:rFonts w:ascii="Arial" w:eastAsia="Arial" w:hAnsi="Arial" w:cs="Arial"/>
          <w:b/>
          <w:color w:val="000F9F"/>
          <w:spacing w:val="-1"/>
          <w:sz w:val="36"/>
          <w:szCs w:val="36"/>
        </w:rPr>
        <w:t>mm</w:t>
      </w:r>
      <w:r w:rsidR="00F53197">
        <w:rPr>
          <w:rFonts w:ascii="Arial" w:eastAsia="Arial" w:hAnsi="Arial" w:cs="Arial"/>
          <w:b/>
          <w:color w:val="000F9F"/>
          <w:spacing w:val="1"/>
          <w:sz w:val="36"/>
          <w:szCs w:val="36"/>
        </w:rPr>
        <w:t>uni</w:t>
      </w:r>
      <w:r w:rsidR="00F53197">
        <w:rPr>
          <w:rFonts w:ascii="Arial" w:eastAsia="Arial" w:hAnsi="Arial" w:cs="Arial"/>
          <w:b/>
          <w:color w:val="000F9F"/>
          <w:sz w:val="36"/>
          <w:szCs w:val="36"/>
        </w:rPr>
        <w:t>t</w:t>
      </w:r>
      <w:r w:rsidR="00F53197">
        <w:rPr>
          <w:rFonts w:ascii="Arial" w:eastAsia="Arial" w:hAnsi="Arial" w:cs="Arial"/>
          <w:b/>
          <w:color w:val="000F9F"/>
          <w:spacing w:val="1"/>
          <w:sz w:val="36"/>
          <w:szCs w:val="36"/>
        </w:rPr>
        <w:t>i</w:t>
      </w:r>
      <w:r w:rsidR="00F53197">
        <w:rPr>
          <w:rFonts w:ascii="Arial" w:eastAsia="Arial" w:hAnsi="Arial" w:cs="Arial"/>
          <w:b/>
          <w:color w:val="000F9F"/>
          <w:spacing w:val="-1"/>
          <w:sz w:val="36"/>
          <w:szCs w:val="36"/>
        </w:rPr>
        <w:t>e</w:t>
      </w:r>
      <w:r w:rsidR="00F53197">
        <w:rPr>
          <w:rFonts w:ascii="Arial" w:eastAsia="Arial" w:hAnsi="Arial" w:cs="Arial"/>
          <w:b/>
          <w:color w:val="000F9F"/>
          <w:sz w:val="36"/>
          <w:szCs w:val="36"/>
        </w:rPr>
        <w:t>s,</w:t>
      </w:r>
      <w:r>
        <w:rPr>
          <w:rFonts w:ascii="Arial" w:eastAsia="Arial" w:hAnsi="Arial" w:cs="Arial"/>
          <w:b/>
          <w:color w:val="000F9F"/>
          <w:sz w:val="36"/>
          <w:szCs w:val="36"/>
        </w:rPr>
        <w:t xml:space="preserve"> </w:t>
      </w:r>
      <w:r>
        <w:rPr>
          <w:rFonts w:ascii="Arial" w:eastAsia="Arial" w:hAnsi="Arial" w:cs="Arial"/>
          <w:b/>
          <w:color w:val="000F9F"/>
          <w:spacing w:val="-1"/>
          <w:sz w:val="36"/>
          <w:szCs w:val="36"/>
        </w:rPr>
        <w:t>a</w:t>
      </w:r>
      <w:r>
        <w:rPr>
          <w:rFonts w:ascii="Arial" w:eastAsia="Arial" w:hAnsi="Arial" w:cs="Arial"/>
          <w:b/>
          <w:color w:val="000F9F"/>
          <w:spacing w:val="1"/>
          <w:sz w:val="36"/>
          <w:szCs w:val="36"/>
        </w:rPr>
        <w:t>n</w:t>
      </w:r>
      <w:r>
        <w:rPr>
          <w:rFonts w:ascii="Arial" w:eastAsia="Arial" w:hAnsi="Arial" w:cs="Arial"/>
          <w:b/>
          <w:color w:val="000F9F"/>
          <w:sz w:val="36"/>
          <w:szCs w:val="36"/>
        </w:rPr>
        <w:t xml:space="preserve">d </w:t>
      </w:r>
      <w:r>
        <w:rPr>
          <w:rFonts w:ascii="Arial" w:eastAsia="Arial" w:hAnsi="Arial" w:cs="Arial"/>
          <w:b/>
          <w:color w:val="000F9F"/>
          <w:spacing w:val="1"/>
          <w:sz w:val="36"/>
          <w:szCs w:val="36"/>
        </w:rPr>
        <w:t>p</w:t>
      </w:r>
      <w:r>
        <w:rPr>
          <w:rFonts w:ascii="Arial" w:eastAsia="Arial" w:hAnsi="Arial" w:cs="Arial"/>
          <w:b/>
          <w:color w:val="000F9F"/>
          <w:spacing w:val="-1"/>
          <w:sz w:val="36"/>
          <w:szCs w:val="36"/>
        </w:rPr>
        <w:t>rac</w:t>
      </w:r>
      <w:r>
        <w:rPr>
          <w:rFonts w:ascii="Arial" w:eastAsia="Arial" w:hAnsi="Arial" w:cs="Arial"/>
          <w:b/>
          <w:color w:val="000F9F"/>
          <w:sz w:val="36"/>
          <w:szCs w:val="36"/>
        </w:rPr>
        <w:t>t</w:t>
      </w:r>
      <w:r>
        <w:rPr>
          <w:rFonts w:ascii="Arial" w:eastAsia="Arial" w:hAnsi="Arial" w:cs="Arial"/>
          <w:b/>
          <w:color w:val="000F9F"/>
          <w:spacing w:val="1"/>
          <w:sz w:val="36"/>
          <w:szCs w:val="36"/>
        </w:rPr>
        <w:t>i</w:t>
      </w:r>
      <w:r>
        <w:rPr>
          <w:rFonts w:ascii="Arial" w:eastAsia="Arial" w:hAnsi="Arial" w:cs="Arial"/>
          <w:b/>
          <w:color w:val="000F9F"/>
          <w:sz w:val="36"/>
          <w:szCs w:val="36"/>
        </w:rPr>
        <w:t>t</w:t>
      </w:r>
      <w:r>
        <w:rPr>
          <w:rFonts w:ascii="Arial" w:eastAsia="Arial" w:hAnsi="Arial" w:cs="Arial"/>
          <w:b/>
          <w:color w:val="000F9F"/>
          <w:spacing w:val="1"/>
          <w:sz w:val="36"/>
          <w:szCs w:val="36"/>
        </w:rPr>
        <w:t>ion</w:t>
      </w:r>
      <w:r>
        <w:rPr>
          <w:rFonts w:ascii="Arial" w:eastAsia="Arial" w:hAnsi="Arial" w:cs="Arial"/>
          <w:b/>
          <w:color w:val="000F9F"/>
          <w:spacing w:val="-1"/>
          <w:sz w:val="36"/>
          <w:szCs w:val="36"/>
        </w:rPr>
        <w:t>er</w:t>
      </w:r>
      <w:r>
        <w:rPr>
          <w:rFonts w:ascii="Arial" w:eastAsia="Arial" w:hAnsi="Arial" w:cs="Arial"/>
          <w:b/>
          <w:color w:val="000F9F"/>
          <w:sz w:val="36"/>
          <w:szCs w:val="36"/>
        </w:rPr>
        <w:t xml:space="preserve">s </w:t>
      </w:r>
      <w:r>
        <w:rPr>
          <w:rFonts w:ascii="Arial" w:eastAsia="Arial" w:hAnsi="Arial" w:cs="Arial"/>
          <w:b/>
          <w:color w:val="000F9F"/>
          <w:spacing w:val="-1"/>
          <w:sz w:val="36"/>
          <w:szCs w:val="36"/>
        </w:rPr>
        <w:t>sa</w:t>
      </w:r>
      <w:r>
        <w:rPr>
          <w:rFonts w:ascii="Arial" w:eastAsia="Arial" w:hAnsi="Arial" w:cs="Arial"/>
          <w:b/>
          <w:color w:val="000F9F"/>
          <w:spacing w:val="1"/>
          <w:sz w:val="36"/>
          <w:szCs w:val="36"/>
        </w:rPr>
        <w:t>id</w:t>
      </w:r>
      <w:r>
        <w:rPr>
          <w:rFonts w:ascii="Arial" w:eastAsia="Arial" w:hAnsi="Arial" w:cs="Arial"/>
          <w:b/>
          <w:color w:val="000F9F"/>
          <w:sz w:val="36"/>
          <w:szCs w:val="36"/>
        </w:rPr>
        <w:t>.</w:t>
      </w:r>
    </w:p>
    <w:p w14:paraId="61FA6F33" w14:textId="77777777" w:rsidR="00493FB7" w:rsidRDefault="00493FB7">
      <w:pPr>
        <w:spacing w:before="3" w:line="100" w:lineRule="exact"/>
        <w:rPr>
          <w:sz w:val="11"/>
          <w:szCs w:val="11"/>
        </w:rPr>
      </w:pPr>
    </w:p>
    <w:p w14:paraId="5F88D02A" w14:textId="77777777" w:rsidR="00493FB7" w:rsidRDefault="00493FB7">
      <w:pPr>
        <w:spacing w:line="200" w:lineRule="exact"/>
      </w:pPr>
    </w:p>
    <w:p w14:paraId="1EA6D6E4" w14:textId="12FBFA1C" w:rsidR="00493FB7" w:rsidRDefault="00884CCA">
      <w:pPr>
        <w:ind w:left="129" w:right="428" w:hanging="9"/>
        <w:jc w:val="both"/>
        <w:rPr>
          <w:rFonts w:ascii="Arial" w:eastAsia="Arial" w:hAnsi="Arial" w:cs="Arial"/>
          <w:sz w:val="22"/>
          <w:szCs w:val="22"/>
        </w:rPr>
      </w:pPr>
      <w:r>
        <w:rPr>
          <w:rFonts w:ascii="Arial" w:eastAsia="Arial" w:hAnsi="Arial" w:cs="Arial"/>
          <w:spacing w:val="-1"/>
          <w:sz w:val="22"/>
          <w:szCs w:val="22"/>
        </w:rPr>
        <w:t>U</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3"/>
          <w:sz w:val="22"/>
          <w:szCs w:val="22"/>
        </w:rPr>
        <w:t xml:space="preserve"> </w:t>
      </w:r>
      <w:r>
        <w:rPr>
          <w:rFonts w:ascii="Arial" w:eastAsia="Arial" w:hAnsi="Arial" w:cs="Arial"/>
          <w:sz w:val="22"/>
          <w:szCs w:val="22"/>
        </w:rPr>
        <w:t>pa</w:t>
      </w:r>
      <w:r>
        <w:rPr>
          <w:rFonts w:ascii="Arial" w:eastAsia="Arial" w:hAnsi="Arial" w:cs="Arial"/>
          <w:spacing w:val="1"/>
          <w:sz w:val="22"/>
          <w:szCs w:val="22"/>
        </w:rPr>
        <w:t>rt</w:t>
      </w:r>
      <w:r>
        <w:rPr>
          <w:rFonts w:ascii="Arial" w:eastAsia="Arial" w:hAnsi="Arial" w:cs="Arial"/>
          <w:spacing w:val="-1"/>
          <w:sz w:val="22"/>
          <w:szCs w:val="22"/>
        </w:rPr>
        <w:t>i</w:t>
      </w:r>
      <w:r>
        <w:rPr>
          <w:rFonts w:ascii="Arial" w:eastAsia="Arial" w:hAnsi="Arial" w:cs="Arial"/>
          <w:sz w:val="22"/>
          <w:szCs w:val="22"/>
        </w:rPr>
        <w:t>c</w:t>
      </w:r>
      <w:r>
        <w:rPr>
          <w:rFonts w:ascii="Arial" w:eastAsia="Arial" w:hAnsi="Arial" w:cs="Arial"/>
          <w:spacing w:val="-1"/>
          <w:sz w:val="22"/>
          <w:szCs w:val="22"/>
        </w:rPr>
        <w:t>i</w:t>
      </w:r>
      <w:r>
        <w:rPr>
          <w:rFonts w:ascii="Arial" w:eastAsia="Arial" w:hAnsi="Arial" w:cs="Arial"/>
          <w:sz w:val="22"/>
          <w:szCs w:val="22"/>
        </w:rPr>
        <w:t>pa</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y</w:t>
      </w:r>
      <w:r>
        <w:rPr>
          <w:rFonts w:ascii="Arial" w:eastAsia="Arial" w:hAnsi="Arial" w:cs="Arial"/>
          <w:spacing w:val="1"/>
          <w:sz w:val="22"/>
          <w:szCs w:val="22"/>
        </w:rPr>
        <w:t xml:space="preserve"> </w:t>
      </w:r>
      <w:r>
        <w:rPr>
          <w:rFonts w:ascii="Arial" w:eastAsia="Arial" w:hAnsi="Arial" w:cs="Arial"/>
          <w:sz w:val="22"/>
          <w:szCs w:val="22"/>
        </w:rPr>
        <w:t>app</w:t>
      </w:r>
      <w:r>
        <w:rPr>
          <w:rFonts w:ascii="Arial" w:eastAsia="Arial" w:hAnsi="Arial" w:cs="Arial"/>
          <w:spacing w:val="-2"/>
          <w:sz w:val="22"/>
          <w:szCs w:val="22"/>
        </w:rPr>
        <w:t>r</w:t>
      </w:r>
      <w:r>
        <w:rPr>
          <w:rFonts w:ascii="Arial" w:eastAsia="Arial" w:hAnsi="Arial" w:cs="Arial"/>
          <w:sz w:val="22"/>
          <w:szCs w:val="22"/>
        </w:rPr>
        <w:t>oaches</w:t>
      </w:r>
      <w:r>
        <w:rPr>
          <w:rFonts w:ascii="Arial" w:eastAsia="Arial" w:hAnsi="Arial" w:cs="Arial"/>
          <w:spacing w:val="3"/>
          <w:sz w:val="22"/>
          <w:szCs w:val="22"/>
        </w:rPr>
        <w:t xml:space="preserve"> </w:t>
      </w:r>
      <w:r>
        <w:rPr>
          <w:rFonts w:ascii="Arial" w:eastAsia="Arial" w:hAnsi="Arial" w:cs="Arial"/>
          <w:sz w:val="22"/>
          <w:szCs w:val="22"/>
        </w:rPr>
        <w:t>ov</w:t>
      </w:r>
      <w:r>
        <w:rPr>
          <w:rFonts w:ascii="Arial" w:eastAsia="Arial" w:hAnsi="Arial" w:cs="Arial"/>
          <w:spacing w:val="-3"/>
          <w:sz w:val="22"/>
          <w:szCs w:val="22"/>
        </w:rPr>
        <w:t>e</w:t>
      </w:r>
      <w:r>
        <w:rPr>
          <w:rFonts w:ascii="Arial" w:eastAsia="Arial" w:hAnsi="Arial" w:cs="Arial"/>
          <w:sz w:val="22"/>
          <w:szCs w:val="22"/>
        </w:rPr>
        <w:t>r</w:t>
      </w:r>
      <w:r>
        <w:rPr>
          <w:rFonts w:ascii="Arial" w:eastAsia="Arial" w:hAnsi="Arial" w:cs="Arial"/>
          <w:spacing w:val="1"/>
          <w:sz w:val="22"/>
          <w:szCs w:val="22"/>
        </w:rPr>
        <w:t xml:space="preserve"> </w:t>
      </w:r>
      <w:r>
        <w:rPr>
          <w:rFonts w:ascii="Arial" w:eastAsia="Arial" w:hAnsi="Arial" w:cs="Arial"/>
          <w:sz w:val="22"/>
          <w:szCs w:val="22"/>
        </w:rPr>
        <w:t>600 peop</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3"/>
          <w:sz w:val="22"/>
          <w:szCs w:val="22"/>
        </w:rPr>
        <w:t xml:space="preserve"> </w:t>
      </w:r>
      <w:r>
        <w:rPr>
          <w:rFonts w:ascii="Arial" w:eastAsia="Arial" w:hAnsi="Arial" w:cs="Arial"/>
          <w:spacing w:val="-1"/>
          <w:sz w:val="22"/>
          <w:szCs w:val="22"/>
        </w:rPr>
        <w:t>w</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e engaged on o</w:t>
      </w:r>
      <w:r>
        <w:rPr>
          <w:rFonts w:ascii="Arial" w:eastAsia="Arial" w:hAnsi="Arial" w:cs="Arial"/>
          <w:spacing w:val="-3"/>
          <w:sz w:val="22"/>
          <w:szCs w:val="22"/>
        </w:rPr>
        <w:t>u</w:t>
      </w:r>
      <w:r>
        <w:rPr>
          <w:rFonts w:ascii="Arial" w:eastAsia="Arial" w:hAnsi="Arial" w:cs="Arial"/>
          <w:sz w:val="22"/>
          <w:szCs w:val="22"/>
        </w:rPr>
        <w:t>r</w:t>
      </w:r>
      <w:r>
        <w:rPr>
          <w:rFonts w:ascii="Arial" w:eastAsia="Arial" w:hAnsi="Arial" w:cs="Arial"/>
          <w:spacing w:val="1"/>
          <w:sz w:val="22"/>
          <w:szCs w:val="22"/>
        </w:rPr>
        <w:t xml:space="preserve"> j</w:t>
      </w:r>
      <w:r>
        <w:rPr>
          <w:rFonts w:ascii="Arial" w:eastAsia="Arial" w:hAnsi="Arial" w:cs="Arial"/>
          <w:sz w:val="22"/>
          <w:szCs w:val="22"/>
        </w:rPr>
        <w:t>ou</w:t>
      </w:r>
      <w:r>
        <w:rPr>
          <w:rFonts w:ascii="Arial" w:eastAsia="Arial" w:hAnsi="Arial" w:cs="Arial"/>
          <w:spacing w:val="1"/>
          <w:sz w:val="22"/>
          <w:szCs w:val="22"/>
        </w:rPr>
        <w:t>r</w:t>
      </w:r>
      <w:r>
        <w:rPr>
          <w:rFonts w:ascii="Arial" w:eastAsia="Arial" w:hAnsi="Arial" w:cs="Arial"/>
          <w:sz w:val="22"/>
          <w:szCs w:val="22"/>
        </w:rPr>
        <w:t>n</w:t>
      </w:r>
      <w:r>
        <w:rPr>
          <w:rFonts w:ascii="Arial" w:eastAsia="Arial" w:hAnsi="Arial" w:cs="Arial"/>
          <w:spacing w:val="-3"/>
          <w:sz w:val="22"/>
          <w:szCs w:val="22"/>
        </w:rPr>
        <w:t>e</w:t>
      </w:r>
      <w:r>
        <w:rPr>
          <w:rFonts w:ascii="Arial" w:eastAsia="Arial" w:hAnsi="Arial" w:cs="Arial"/>
          <w:sz w:val="22"/>
          <w:szCs w:val="22"/>
        </w:rPr>
        <w:t>y</w:t>
      </w:r>
      <w:r>
        <w:rPr>
          <w:rFonts w:ascii="Arial" w:eastAsia="Arial" w:hAnsi="Arial" w:cs="Arial"/>
          <w:spacing w:val="1"/>
          <w:sz w:val="22"/>
          <w:szCs w:val="22"/>
        </w:rPr>
        <w:t xml:space="preserve"> t</w:t>
      </w:r>
      <w:r>
        <w:rPr>
          <w:rFonts w:ascii="Arial" w:eastAsia="Arial" w:hAnsi="Arial" w:cs="Arial"/>
          <w:sz w:val="22"/>
          <w:szCs w:val="22"/>
        </w:rPr>
        <w:t>o be</w:t>
      </w:r>
      <w:r>
        <w:rPr>
          <w:rFonts w:ascii="Arial" w:eastAsia="Arial" w:hAnsi="Arial" w:cs="Arial"/>
          <w:spacing w:val="-1"/>
          <w:sz w:val="22"/>
          <w:szCs w:val="22"/>
        </w:rPr>
        <w:t>t</w:t>
      </w:r>
      <w:r>
        <w:rPr>
          <w:rFonts w:ascii="Arial" w:eastAsia="Arial" w:hAnsi="Arial" w:cs="Arial"/>
          <w:spacing w:val="1"/>
          <w:sz w:val="22"/>
          <w:szCs w:val="22"/>
        </w:rPr>
        <w:t>t</w:t>
      </w:r>
      <w:r>
        <w:rPr>
          <w:rFonts w:ascii="Arial" w:eastAsia="Arial" w:hAnsi="Arial" w:cs="Arial"/>
          <w:sz w:val="22"/>
          <w:szCs w:val="22"/>
        </w:rPr>
        <w:t>er unde</w:t>
      </w:r>
      <w:r>
        <w:rPr>
          <w:rFonts w:ascii="Arial" w:eastAsia="Arial" w:hAnsi="Arial" w:cs="Arial"/>
          <w:spacing w:val="1"/>
          <w:sz w:val="22"/>
          <w:szCs w:val="22"/>
        </w:rPr>
        <w:t>r</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and</w:t>
      </w:r>
      <w:r>
        <w:rPr>
          <w:rFonts w:ascii="Arial" w:eastAsia="Arial" w:hAnsi="Arial" w:cs="Arial"/>
          <w:spacing w:val="2"/>
          <w:sz w:val="22"/>
          <w:szCs w:val="22"/>
        </w:rPr>
        <w:t xml:space="preserve"> </w:t>
      </w:r>
      <w:r>
        <w:rPr>
          <w:rFonts w:ascii="Arial" w:eastAsia="Arial" w:hAnsi="Arial" w:cs="Arial"/>
          <w:spacing w:val="-1"/>
          <w:sz w:val="22"/>
          <w:szCs w:val="22"/>
        </w:rPr>
        <w:t>w</w:t>
      </w:r>
      <w:r>
        <w:rPr>
          <w:rFonts w:ascii="Arial" w:eastAsia="Arial" w:hAnsi="Arial" w:cs="Arial"/>
          <w:sz w:val="22"/>
          <w:szCs w:val="22"/>
        </w:rPr>
        <w:t>hat</w:t>
      </w:r>
      <w:r>
        <w:rPr>
          <w:rFonts w:ascii="Arial" w:eastAsia="Arial" w:hAnsi="Arial" w:cs="Arial"/>
          <w:spacing w:val="4"/>
          <w:sz w:val="22"/>
          <w:szCs w:val="22"/>
        </w:rPr>
        <w:t xml:space="preserve"> </w:t>
      </w:r>
      <w:r>
        <w:rPr>
          <w:rFonts w:ascii="Arial" w:eastAsia="Arial" w:hAnsi="Arial" w:cs="Arial"/>
          <w:sz w:val="22"/>
          <w:szCs w:val="22"/>
        </w:rPr>
        <w:t>neg</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2"/>
          <w:sz w:val="22"/>
          <w:szCs w:val="22"/>
        </w:rPr>
        <w:t>c</w:t>
      </w:r>
      <w:r>
        <w:rPr>
          <w:rFonts w:ascii="Arial" w:eastAsia="Arial" w:hAnsi="Arial" w:cs="Arial"/>
          <w:sz w:val="22"/>
          <w:szCs w:val="22"/>
        </w:rPr>
        <w:t>t</w:t>
      </w:r>
      <w:r>
        <w:rPr>
          <w:rFonts w:ascii="Arial" w:eastAsia="Arial" w:hAnsi="Arial" w:cs="Arial"/>
          <w:spacing w:val="4"/>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z w:val="22"/>
          <w:szCs w:val="22"/>
        </w:rPr>
        <w:t>ans</w:t>
      </w:r>
      <w:r>
        <w:rPr>
          <w:rFonts w:ascii="Arial" w:eastAsia="Arial" w:hAnsi="Arial" w:cs="Arial"/>
          <w:spacing w:val="3"/>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2"/>
          <w:sz w:val="22"/>
          <w:szCs w:val="22"/>
        </w:rPr>
        <w:t xml:space="preserve"> </w:t>
      </w:r>
      <w:r>
        <w:rPr>
          <w:rFonts w:ascii="Arial" w:eastAsia="Arial" w:hAnsi="Arial" w:cs="Arial"/>
          <w:sz w:val="22"/>
          <w:szCs w:val="22"/>
        </w:rPr>
        <w:t>our</w:t>
      </w:r>
      <w:r>
        <w:rPr>
          <w:rFonts w:ascii="Arial" w:eastAsia="Arial" w:hAnsi="Arial" w:cs="Arial"/>
          <w:spacing w:val="4"/>
          <w:sz w:val="22"/>
          <w:szCs w:val="22"/>
        </w:rPr>
        <w:t xml:space="preserve"> </w:t>
      </w:r>
      <w:r>
        <w:rPr>
          <w:rFonts w:ascii="Arial" w:eastAsia="Arial" w:hAnsi="Arial" w:cs="Arial"/>
          <w:sz w:val="22"/>
          <w:szCs w:val="22"/>
        </w:rPr>
        <w:t>ch</w:t>
      </w:r>
      <w:r>
        <w:rPr>
          <w:rFonts w:ascii="Arial" w:eastAsia="Arial" w:hAnsi="Arial" w:cs="Arial"/>
          <w:spacing w:val="-1"/>
          <w:sz w:val="22"/>
          <w:szCs w:val="22"/>
        </w:rPr>
        <w:t>il</w:t>
      </w:r>
      <w:r>
        <w:rPr>
          <w:rFonts w:ascii="Arial" w:eastAsia="Arial" w:hAnsi="Arial" w:cs="Arial"/>
          <w:sz w:val="22"/>
          <w:szCs w:val="22"/>
        </w:rPr>
        <w:t>d</w:t>
      </w:r>
      <w:r>
        <w:rPr>
          <w:rFonts w:ascii="Arial" w:eastAsia="Arial" w:hAnsi="Arial" w:cs="Arial"/>
          <w:spacing w:val="1"/>
          <w:sz w:val="22"/>
          <w:szCs w:val="22"/>
        </w:rPr>
        <w:t>r</w:t>
      </w:r>
      <w:r>
        <w:rPr>
          <w:rFonts w:ascii="Arial" w:eastAsia="Arial" w:hAnsi="Arial" w:cs="Arial"/>
          <w:sz w:val="22"/>
          <w:szCs w:val="22"/>
        </w:rPr>
        <w:t>en</w:t>
      </w:r>
      <w:r w:rsidR="00F53197">
        <w:rPr>
          <w:rFonts w:ascii="Arial" w:eastAsia="Arial" w:hAnsi="Arial" w:cs="Arial"/>
          <w:sz w:val="22"/>
          <w:szCs w:val="22"/>
        </w:rPr>
        <w:t>,</w:t>
      </w:r>
      <w:r>
        <w:rPr>
          <w:rFonts w:ascii="Arial" w:eastAsia="Arial" w:hAnsi="Arial" w:cs="Arial"/>
          <w:sz w:val="22"/>
          <w:szCs w:val="22"/>
        </w:rPr>
        <w:t xml:space="preserve"> </w:t>
      </w:r>
      <w:r>
        <w:rPr>
          <w:rFonts w:ascii="Arial" w:eastAsia="Arial" w:hAnsi="Arial" w:cs="Arial"/>
          <w:spacing w:val="-1"/>
          <w:sz w:val="22"/>
          <w:szCs w:val="22"/>
        </w:rPr>
        <w:t>f</w:t>
      </w:r>
      <w:r>
        <w:rPr>
          <w:rFonts w:ascii="Arial" w:eastAsia="Arial" w:hAnsi="Arial" w:cs="Arial"/>
          <w:sz w:val="22"/>
          <w:szCs w:val="22"/>
        </w:rPr>
        <w:t>a</w:t>
      </w:r>
      <w:r>
        <w:rPr>
          <w:rFonts w:ascii="Arial" w:eastAsia="Arial" w:hAnsi="Arial" w:cs="Arial"/>
          <w:spacing w:val="1"/>
          <w:sz w:val="22"/>
          <w:szCs w:val="22"/>
        </w:rPr>
        <w:t>m</w:t>
      </w:r>
      <w:r>
        <w:rPr>
          <w:rFonts w:ascii="Arial" w:eastAsia="Arial" w:hAnsi="Arial" w:cs="Arial"/>
          <w:spacing w:val="-1"/>
          <w:sz w:val="22"/>
          <w:szCs w:val="22"/>
        </w:rPr>
        <w:t>ili</w:t>
      </w:r>
      <w:r>
        <w:rPr>
          <w:rFonts w:ascii="Arial" w:eastAsia="Arial" w:hAnsi="Arial" w:cs="Arial"/>
          <w:sz w:val="22"/>
          <w:szCs w:val="22"/>
        </w:rPr>
        <w:t>es</w:t>
      </w:r>
      <w:r w:rsidR="00F53197">
        <w:rPr>
          <w:rFonts w:ascii="Arial" w:eastAsia="Arial" w:hAnsi="Arial" w:cs="Arial"/>
          <w:sz w:val="22"/>
          <w:szCs w:val="22"/>
        </w:rPr>
        <w:t>,</w:t>
      </w:r>
      <w:r>
        <w:rPr>
          <w:rFonts w:ascii="Arial" w:eastAsia="Arial" w:hAnsi="Arial" w:cs="Arial"/>
          <w:spacing w:val="5"/>
          <w:sz w:val="22"/>
          <w:szCs w:val="22"/>
        </w:rPr>
        <w:t xml:space="preserve"> </w:t>
      </w:r>
      <w:r>
        <w:rPr>
          <w:rFonts w:ascii="Arial" w:eastAsia="Arial" w:hAnsi="Arial" w:cs="Arial"/>
          <w:sz w:val="22"/>
          <w:szCs w:val="22"/>
        </w:rPr>
        <w:t>and</w:t>
      </w:r>
      <w:r>
        <w:rPr>
          <w:rFonts w:ascii="Arial" w:eastAsia="Arial" w:hAnsi="Arial" w:cs="Arial"/>
          <w:spacing w:val="2"/>
          <w:sz w:val="22"/>
          <w:szCs w:val="22"/>
        </w:rPr>
        <w:t xml:space="preserve"> </w:t>
      </w:r>
      <w:r>
        <w:rPr>
          <w:rFonts w:ascii="Arial" w:eastAsia="Arial" w:hAnsi="Arial" w:cs="Arial"/>
          <w:sz w:val="22"/>
          <w:szCs w:val="22"/>
        </w:rPr>
        <w:t>co</w:t>
      </w:r>
      <w:r>
        <w:rPr>
          <w:rFonts w:ascii="Arial" w:eastAsia="Arial" w:hAnsi="Arial" w:cs="Arial"/>
          <w:spacing w:val="-2"/>
          <w:sz w:val="22"/>
          <w:szCs w:val="22"/>
        </w:rPr>
        <w:t>m</w:t>
      </w:r>
      <w:r>
        <w:rPr>
          <w:rFonts w:ascii="Arial" w:eastAsia="Arial" w:hAnsi="Arial" w:cs="Arial"/>
          <w:spacing w:val="1"/>
          <w:sz w:val="22"/>
          <w:szCs w:val="22"/>
        </w:rPr>
        <w:t>m</w:t>
      </w:r>
      <w:r>
        <w:rPr>
          <w:rFonts w:ascii="Arial" w:eastAsia="Arial" w:hAnsi="Arial" w:cs="Arial"/>
          <w:sz w:val="22"/>
          <w:szCs w:val="22"/>
        </w:rPr>
        <w:t>un</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e</w:t>
      </w:r>
      <w:r>
        <w:rPr>
          <w:rFonts w:ascii="Arial" w:eastAsia="Arial" w:hAnsi="Arial" w:cs="Arial"/>
          <w:spacing w:val="-2"/>
          <w:sz w:val="22"/>
          <w:szCs w:val="22"/>
        </w:rPr>
        <w:t>s</w:t>
      </w:r>
      <w:r>
        <w:rPr>
          <w:rFonts w:ascii="Arial" w:eastAsia="Arial" w:hAnsi="Arial" w:cs="Arial"/>
          <w:sz w:val="22"/>
          <w:szCs w:val="22"/>
        </w:rPr>
        <w:t>.</w:t>
      </w:r>
      <w:r>
        <w:rPr>
          <w:rFonts w:ascii="Arial" w:eastAsia="Arial" w:hAnsi="Arial" w:cs="Arial"/>
          <w:spacing w:val="6"/>
          <w:sz w:val="22"/>
          <w:szCs w:val="22"/>
        </w:rPr>
        <w:t xml:space="preserve"> </w:t>
      </w:r>
      <w:r>
        <w:rPr>
          <w:rFonts w:ascii="Arial" w:eastAsia="Arial" w:hAnsi="Arial" w:cs="Arial"/>
          <w:spacing w:val="-1"/>
          <w:sz w:val="22"/>
          <w:szCs w:val="22"/>
        </w:rPr>
        <w:t>E</w:t>
      </w:r>
      <w:r>
        <w:rPr>
          <w:rFonts w:ascii="Arial" w:eastAsia="Arial" w:hAnsi="Arial" w:cs="Arial"/>
          <w:sz w:val="22"/>
          <w:szCs w:val="22"/>
        </w:rPr>
        <w:t>ngag</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z w:val="22"/>
          <w:szCs w:val="22"/>
        </w:rPr>
        <w:t>t</w:t>
      </w:r>
      <w:r>
        <w:rPr>
          <w:rFonts w:ascii="Arial" w:eastAsia="Arial" w:hAnsi="Arial" w:cs="Arial"/>
          <w:spacing w:val="4"/>
          <w:sz w:val="22"/>
          <w:szCs w:val="22"/>
        </w:rPr>
        <w:t xml:space="preserve"> </w:t>
      </w:r>
      <w:r>
        <w:rPr>
          <w:rFonts w:ascii="Arial" w:eastAsia="Arial" w:hAnsi="Arial" w:cs="Arial"/>
          <w:spacing w:val="1"/>
          <w:sz w:val="22"/>
          <w:szCs w:val="22"/>
        </w:rPr>
        <w:t>t</w:t>
      </w:r>
      <w:r>
        <w:rPr>
          <w:rFonts w:ascii="Arial" w:eastAsia="Arial" w:hAnsi="Arial" w:cs="Arial"/>
          <w:sz w:val="22"/>
          <w:szCs w:val="22"/>
        </w:rPr>
        <w:t>ook p</w:t>
      </w:r>
      <w:r>
        <w:rPr>
          <w:rFonts w:ascii="Arial" w:eastAsia="Arial" w:hAnsi="Arial" w:cs="Arial"/>
          <w:spacing w:val="-1"/>
          <w:sz w:val="22"/>
          <w:szCs w:val="22"/>
        </w:rPr>
        <w:t>l</w:t>
      </w:r>
      <w:r>
        <w:rPr>
          <w:rFonts w:ascii="Arial" w:eastAsia="Arial" w:hAnsi="Arial" w:cs="Arial"/>
          <w:sz w:val="22"/>
          <w:szCs w:val="22"/>
        </w:rPr>
        <w:t>ace</w:t>
      </w:r>
      <w:r>
        <w:rPr>
          <w:rFonts w:ascii="Arial" w:eastAsia="Arial" w:hAnsi="Arial" w:cs="Arial"/>
          <w:spacing w:val="2"/>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2"/>
          <w:sz w:val="22"/>
          <w:szCs w:val="22"/>
        </w:rPr>
        <w:t xml:space="preserve"> </w:t>
      </w:r>
      <w:r>
        <w:rPr>
          <w:rFonts w:ascii="Arial" w:eastAsia="Arial" w:hAnsi="Arial" w:cs="Arial"/>
          <w:sz w:val="22"/>
          <w:szCs w:val="22"/>
        </w:rPr>
        <w:t>young</w:t>
      </w:r>
      <w:r>
        <w:rPr>
          <w:rFonts w:ascii="Arial" w:eastAsia="Arial" w:hAnsi="Arial" w:cs="Arial"/>
          <w:spacing w:val="2"/>
          <w:sz w:val="22"/>
          <w:szCs w:val="22"/>
        </w:rPr>
        <w:t xml:space="preserve"> </w:t>
      </w:r>
      <w:r>
        <w:rPr>
          <w:rFonts w:ascii="Arial" w:eastAsia="Arial" w:hAnsi="Arial" w:cs="Arial"/>
          <w:sz w:val="22"/>
          <w:szCs w:val="22"/>
        </w:rPr>
        <w:t>peop</w:t>
      </w:r>
      <w:r>
        <w:rPr>
          <w:rFonts w:ascii="Arial" w:eastAsia="Arial" w:hAnsi="Arial" w:cs="Arial"/>
          <w:spacing w:val="-3"/>
          <w:sz w:val="22"/>
          <w:szCs w:val="22"/>
        </w:rPr>
        <w:t>l</w:t>
      </w:r>
      <w:r>
        <w:rPr>
          <w:rFonts w:ascii="Arial" w:eastAsia="Arial" w:hAnsi="Arial" w:cs="Arial"/>
          <w:sz w:val="22"/>
          <w:szCs w:val="22"/>
        </w:rPr>
        <w:t>e,</w:t>
      </w:r>
      <w:r>
        <w:rPr>
          <w:rFonts w:ascii="Arial" w:eastAsia="Arial" w:hAnsi="Arial" w:cs="Arial"/>
          <w:spacing w:val="5"/>
          <w:sz w:val="22"/>
          <w:szCs w:val="22"/>
        </w:rPr>
        <w:t xml:space="preserve"> </w:t>
      </w:r>
      <w:r>
        <w:rPr>
          <w:rFonts w:ascii="Arial" w:eastAsia="Arial" w:hAnsi="Arial" w:cs="Arial"/>
          <w:spacing w:val="-1"/>
          <w:sz w:val="22"/>
          <w:szCs w:val="22"/>
        </w:rPr>
        <w:t>f</w:t>
      </w:r>
      <w:r>
        <w:rPr>
          <w:rFonts w:ascii="Arial" w:eastAsia="Arial" w:hAnsi="Arial" w:cs="Arial"/>
          <w:spacing w:val="1"/>
          <w:sz w:val="22"/>
          <w:szCs w:val="22"/>
        </w:rPr>
        <w:t>r</w:t>
      </w:r>
      <w:r>
        <w:rPr>
          <w:rFonts w:ascii="Arial" w:eastAsia="Arial" w:hAnsi="Arial" w:cs="Arial"/>
          <w:sz w:val="22"/>
          <w:szCs w:val="22"/>
        </w:rPr>
        <w:t>ont</w:t>
      </w:r>
      <w:r>
        <w:rPr>
          <w:rFonts w:ascii="Arial" w:eastAsia="Arial" w:hAnsi="Arial" w:cs="Arial"/>
          <w:spacing w:val="2"/>
          <w:sz w:val="22"/>
          <w:szCs w:val="22"/>
        </w:rPr>
        <w:t xml:space="preserve"> </w:t>
      </w:r>
      <w:r>
        <w:rPr>
          <w:rFonts w:ascii="Arial" w:eastAsia="Arial" w:hAnsi="Arial" w:cs="Arial"/>
          <w:spacing w:val="-1"/>
          <w:sz w:val="22"/>
          <w:szCs w:val="22"/>
        </w:rPr>
        <w:t>li</w:t>
      </w:r>
      <w:r>
        <w:rPr>
          <w:rFonts w:ascii="Arial" w:eastAsia="Arial" w:hAnsi="Arial" w:cs="Arial"/>
          <w:sz w:val="22"/>
          <w:szCs w:val="22"/>
        </w:rPr>
        <w:t>ne</w:t>
      </w:r>
      <w:r>
        <w:rPr>
          <w:rFonts w:ascii="Arial" w:eastAsia="Arial" w:hAnsi="Arial" w:cs="Arial"/>
          <w:spacing w:val="3"/>
          <w:sz w:val="22"/>
          <w:szCs w:val="22"/>
        </w:rPr>
        <w:t xml:space="preserve"> </w:t>
      </w:r>
      <w:r>
        <w:rPr>
          <w:rFonts w:ascii="Arial" w:eastAsia="Arial" w:hAnsi="Arial" w:cs="Arial"/>
          <w:sz w:val="22"/>
          <w:szCs w:val="22"/>
        </w:rPr>
        <w:t>o</w:t>
      </w:r>
      <w:r>
        <w:rPr>
          <w:rFonts w:ascii="Arial" w:eastAsia="Arial" w:hAnsi="Arial" w:cs="Arial"/>
          <w:spacing w:val="-1"/>
          <w:sz w:val="22"/>
          <w:szCs w:val="22"/>
        </w:rPr>
        <w:t>f</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ce</w:t>
      </w:r>
      <w:r>
        <w:rPr>
          <w:rFonts w:ascii="Arial" w:eastAsia="Arial" w:hAnsi="Arial" w:cs="Arial"/>
          <w:spacing w:val="1"/>
          <w:sz w:val="22"/>
          <w:szCs w:val="22"/>
        </w:rPr>
        <w:t>r</w:t>
      </w:r>
      <w:r>
        <w:rPr>
          <w:rFonts w:ascii="Arial" w:eastAsia="Arial" w:hAnsi="Arial" w:cs="Arial"/>
          <w:spacing w:val="-2"/>
          <w:sz w:val="22"/>
          <w:szCs w:val="22"/>
        </w:rPr>
        <w:t>s</w:t>
      </w:r>
      <w:r>
        <w:rPr>
          <w:rFonts w:ascii="Arial" w:eastAsia="Arial" w:hAnsi="Arial" w:cs="Arial"/>
          <w:sz w:val="22"/>
          <w:szCs w:val="22"/>
        </w:rPr>
        <w:t>,</w:t>
      </w:r>
      <w:r>
        <w:rPr>
          <w:rFonts w:ascii="Arial" w:eastAsia="Arial" w:hAnsi="Arial" w:cs="Arial"/>
          <w:spacing w:val="4"/>
          <w:sz w:val="22"/>
          <w:szCs w:val="22"/>
        </w:rPr>
        <w:t xml:space="preserve"> </w:t>
      </w:r>
      <w:r>
        <w:rPr>
          <w:rFonts w:ascii="Arial" w:eastAsia="Arial" w:hAnsi="Arial" w:cs="Arial"/>
          <w:sz w:val="22"/>
          <w:szCs w:val="22"/>
        </w:rPr>
        <w:t>d</w:t>
      </w:r>
      <w:r>
        <w:rPr>
          <w:rFonts w:ascii="Arial" w:eastAsia="Arial" w:hAnsi="Arial" w:cs="Arial"/>
          <w:spacing w:val="-3"/>
          <w:sz w:val="22"/>
          <w:szCs w:val="22"/>
        </w:rPr>
        <w:t>e</w:t>
      </w:r>
      <w:r>
        <w:rPr>
          <w:rFonts w:ascii="Arial" w:eastAsia="Arial" w:hAnsi="Arial" w:cs="Arial"/>
          <w:sz w:val="22"/>
          <w:szCs w:val="22"/>
        </w:rPr>
        <w:t>c</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on</w:t>
      </w:r>
      <w:r>
        <w:rPr>
          <w:rFonts w:ascii="Arial" w:eastAsia="Arial" w:hAnsi="Arial" w:cs="Arial"/>
          <w:spacing w:val="3"/>
          <w:sz w:val="22"/>
          <w:szCs w:val="22"/>
        </w:rPr>
        <w:t xml:space="preserve"> </w:t>
      </w:r>
      <w:r>
        <w:rPr>
          <w:rFonts w:ascii="Arial" w:eastAsia="Arial" w:hAnsi="Arial" w:cs="Arial"/>
          <w:spacing w:val="1"/>
          <w:sz w:val="22"/>
          <w:szCs w:val="22"/>
        </w:rPr>
        <w:t>m</w:t>
      </w:r>
      <w:r>
        <w:rPr>
          <w:rFonts w:ascii="Arial" w:eastAsia="Arial" w:hAnsi="Arial" w:cs="Arial"/>
          <w:sz w:val="22"/>
          <w:szCs w:val="22"/>
        </w:rPr>
        <w:t>ake</w:t>
      </w:r>
      <w:r>
        <w:rPr>
          <w:rFonts w:ascii="Arial" w:eastAsia="Arial" w:hAnsi="Arial" w:cs="Arial"/>
          <w:spacing w:val="1"/>
          <w:sz w:val="22"/>
          <w:szCs w:val="22"/>
        </w:rPr>
        <w:t>r</w:t>
      </w:r>
      <w:r>
        <w:rPr>
          <w:rFonts w:ascii="Arial" w:eastAsia="Arial" w:hAnsi="Arial" w:cs="Arial"/>
          <w:spacing w:val="-2"/>
          <w:sz w:val="22"/>
          <w:szCs w:val="22"/>
        </w:rPr>
        <w:t>s</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a</w:t>
      </w:r>
      <w:r>
        <w:rPr>
          <w:rFonts w:ascii="Arial" w:eastAsia="Arial" w:hAnsi="Arial" w:cs="Arial"/>
          <w:spacing w:val="1"/>
          <w:sz w:val="22"/>
          <w:szCs w:val="22"/>
        </w:rPr>
        <w:t>m</w:t>
      </w:r>
      <w:r>
        <w:rPr>
          <w:rFonts w:ascii="Arial" w:eastAsia="Arial" w:hAnsi="Arial" w:cs="Arial"/>
          <w:spacing w:val="-1"/>
          <w:sz w:val="22"/>
          <w:szCs w:val="22"/>
        </w:rPr>
        <w:t>il</w:t>
      </w:r>
      <w:r>
        <w:rPr>
          <w:rFonts w:ascii="Arial" w:eastAsia="Arial" w:hAnsi="Arial" w:cs="Arial"/>
          <w:sz w:val="22"/>
          <w:szCs w:val="22"/>
        </w:rPr>
        <w:t>y</w:t>
      </w:r>
      <w:r>
        <w:rPr>
          <w:rFonts w:ascii="Arial" w:eastAsia="Arial" w:hAnsi="Arial" w:cs="Arial"/>
          <w:spacing w:val="3"/>
          <w:sz w:val="22"/>
          <w:szCs w:val="22"/>
        </w:rPr>
        <w:t xml:space="preserve"> </w:t>
      </w:r>
      <w:proofErr w:type="spellStart"/>
      <w:r>
        <w:rPr>
          <w:rFonts w:ascii="Arial" w:eastAsia="Arial" w:hAnsi="Arial" w:cs="Arial"/>
          <w:sz w:val="22"/>
          <w:szCs w:val="22"/>
        </w:rPr>
        <w:t>c</w:t>
      </w:r>
      <w:r>
        <w:rPr>
          <w:rFonts w:ascii="Arial" w:eastAsia="Arial" w:hAnsi="Arial" w:cs="Arial"/>
          <w:spacing w:val="-3"/>
          <w:sz w:val="22"/>
          <w:szCs w:val="22"/>
        </w:rPr>
        <w:t>e</w:t>
      </w:r>
      <w:r>
        <w:rPr>
          <w:rFonts w:ascii="Arial" w:eastAsia="Arial" w:hAnsi="Arial" w:cs="Arial"/>
          <w:sz w:val="22"/>
          <w:szCs w:val="22"/>
        </w:rPr>
        <w:t>n</w:t>
      </w:r>
      <w:r>
        <w:rPr>
          <w:rFonts w:ascii="Arial" w:eastAsia="Arial" w:hAnsi="Arial" w:cs="Arial"/>
          <w:spacing w:val="1"/>
          <w:sz w:val="22"/>
          <w:szCs w:val="22"/>
        </w:rPr>
        <w:t>tr</w:t>
      </w:r>
      <w:r>
        <w:rPr>
          <w:rFonts w:ascii="Arial" w:eastAsia="Arial" w:hAnsi="Arial" w:cs="Arial"/>
          <w:sz w:val="22"/>
          <w:szCs w:val="22"/>
        </w:rPr>
        <w:t>e</w:t>
      </w:r>
      <w:proofErr w:type="spellEnd"/>
      <w:r>
        <w:rPr>
          <w:rFonts w:ascii="Arial" w:eastAsia="Arial" w:hAnsi="Arial" w:cs="Arial"/>
          <w:sz w:val="22"/>
          <w:szCs w:val="22"/>
        </w:rPr>
        <w:t xml:space="preserve"> s</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pacing w:val="1"/>
          <w:sz w:val="22"/>
          <w:szCs w:val="22"/>
        </w:rPr>
        <w:t>f</w:t>
      </w:r>
      <w:r>
        <w:rPr>
          <w:rFonts w:ascii="Arial" w:eastAsia="Arial" w:hAnsi="Arial" w:cs="Arial"/>
          <w:spacing w:val="-1"/>
          <w:sz w:val="22"/>
          <w:szCs w:val="22"/>
        </w:rPr>
        <w:t>f</w:t>
      </w:r>
      <w:r>
        <w:rPr>
          <w:rFonts w:ascii="Arial" w:eastAsia="Arial" w:hAnsi="Arial" w:cs="Arial"/>
          <w:sz w:val="22"/>
          <w:szCs w:val="22"/>
        </w:rPr>
        <w:t>,</w:t>
      </w:r>
      <w:r>
        <w:rPr>
          <w:rFonts w:ascii="Arial" w:eastAsia="Arial" w:hAnsi="Arial" w:cs="Arial"/>
          <w:spacing w:val="4"/>
          <w:sz w:val="22"/>
          <w:szCs w:val="22"/>
        </w:rPr>
        <w:t xml:space="preserve"> </w:t>
      </w:r>
      <w:r>
        <w:rPr>
          <w:rFonts w:ascii="Arial" w:eastAsia="Arial" w:hAnsi="Arial" w:cs="Arial"/>
          <w:sz w:val="22"/>
          <w:szCs w:val="22"/>
        </w:rPr>
        <w:t>schoo</w:t>
      </w:r>
      <w:r>
        <w:rPr>
          <w:rFonts w:ascii="Arial" w:eastAsia="Arial" w:hAnsi="Arial" w:cs="Arial"/>
          <w:spacing w:val="-1"/>
          <w:sz w:val="22"/>
          <w:szCs w:val="22"/>
        </w:rPr>
        <w:t>l</w:t>
      </w:r>
      <w:r>
        <w:rPr>
          <w:rFonts w:ascii="Arial" w:eastAsia="Arial" w:hAnsi="Arial" w:cs="Arial"/>
          <w:spacing w:val="-2"/>
          <w:sz w:val="22"/>
          <w:szCs w:val="22"/>
        </w:rPr>
        <w:t>s</w:t>
      </w:r>
      <w:r>
        <w:rPr>
          <w:rFonts w:ascii="Arial" w:eastAsia="Arial" w:hAnsi="Arial" w:cs="Arial"/>
          <w:sz w:val="22"/>
          <w:szCs w:val="22"/>
        </w:rPr>
        <w:t>, co</w:t>
      </w:r>
      <w:r>
        <w:rPr>
          <w:rFonts w:ascii="Arial" w:eastAsia="Arial" w:hAnsi="Arial" w:cs="Arial"/>
          <w:spacing w:val="1"/>
          <w:sz w:val="22"/>
          <w:szCs w:val="22"/>
        </w:rPr>
        <w:t>mm</w:t>
      </w:r>
      <w:r>
        <w:rPr>
          <w:rFonts w:ascii="Arial" w:eastAsia="Arial" w:hAnsi="Arial" w:cs="Arial"/>
          <w:sz w:val="22"/>
          <w:szCs w:val="22"/>
        </w:rPr>
        <w:t>un</w:t>
      </w:r>
      <w:r>
        <w:rPr>
          <w:rFonts w:ascii="Arial" w:eastAsia="Arial" w:hAnsi="Arial" w:cs="Arial"/>
          <w:spacing w:val="-3"/>
          <w:sz w:val="22"/>
          <w:szCs w:val="22"/>
        </w:rPr>
        <w:t>i</w:t>
      </w:r>
      <w:r>
        <w:rPr>
          <w:rFonts w:ascii="Arial" w:eastAsia="Arial" w:hAnsi="Arial" w:cs="Arial"/>
          <w:spacing w:val="1"/>
          <w:sz w:val="22"/>
          <w:szCs w:val="22"/>
        </w:rPr>
        <w:t>t</w:t>
      </w:r>
      <w:r>
        <w:rPr>
          <w:rFonts w:ascii="Arial" w:eastAsia="Arial" w:hAnsi="Arial" w:cs="Arial"/>
          <w:sz w:val="22"/>
          <w:szCs w:val="22"/>
        </w:rPr>
        <w:t>y</w:t>
      </w:r>
      <w:r>
        <w:rPr>
          <w:rFonts w:ascii="Arial" w:eastAsia="Arial" w:hAnsi="Arial" w:cs="Arial"/>
          <w:spacing w:val="2"/>
          <w:sz w:val="22"/>
          <w:szCs w:val="22"/>
        </w:rPr>
        <w:t xml:space="preserve"> </w:t>
      </w:r>
      <w:r>
        <w:rPr>
          <w:rFonts w:ascii="Arial" w:eastAsia="Arial" w:hAnsi="Arial" w:cs="Arial"/>
          <w:spacing w:val="-2"/>
          <w:sz w:val="22"/>
          <w:szCs w:val="22"/>
        </w:rPr>
        <w:t>v</w:t>
      </w:r>
      <w:r>
        <w:rPr>
          <w:rFonts w:ascii="Arial" w:eastAsia="Arial" w:hAnsi="Arial" w:cs="Arial"/>
          <w:sz w:val="22"/>
          <w:szCs w:val="22"/>
        </w:rPr>
        <w:t>o</w:t>
      </w:r>
      <w:r>
        <w:rPr>
          <w:rFonts w:ascii="Arial" w:eastAsia="Arial" w:hAnsi="Arial" w:cs="Arial"/>
          <w:spacing w:val="-1"/>
          <w:sz w:val="22"/>
          <w:szCs w:val="22"/>
        </w:rPr>
        <w:t>l</w:t>
      </w:r>
      <w:r>
        <w:rPr>
          <w:rFonts w:ascii="Arial" w:eastAsia="Arial" w:hAnsi="Arial" w:cs="Arial"/>
          <w:sz w:val="22"/>
          <w:szCs w:val="22"/>
        </w:rPr>
        <w:t>un</w:t>
      </w:r>
      <w:r>
        <w:rPr>
          <w:rFonts w:ascii="Arial" w:eastAsia="Arial" w:hAnsi="Arial" w:cs="Arial"/>
          <w:spacing w:val="1"/>
          <w:sz w:val="22"/>
          <w:szCs w:val="22"/>
        </w:rPr>
        <w:t>t</w:t>
      </w:r>
      <w:r>
        <w:rPr>
          <w:rFonts w:ascii="Arial" w:eastAsia="Arial" w:hAnsi="Arial" w:cs="Arial"/>
          <w:sz w:val="22"/>
          <w:szCs w:val="22"/>
        </w:rPr>
        <w:t>ee</w:t>
      </w:r>
      <w:r>
        <w:rPr>
          <w:rFonts w:ascii="Arial" w:eastAsia="Arial" w:hAnsi="Arial" w:cs="Arial"/>
          <w:spacing w:val="1"/>
          <w:sz w:val="22"/>
          <w:szCs w:val="22"/>
        </w:rPr>
        <w:t>r</w:t>
      </w:r>
      <w:r>
        <w:rPr>
          <w:rFonts w:ascii="Arial" w:eastAsia="Arial" w:hAnsi="Arial" w:cs="Arial"/>
          <w:spacing w:val="-2"/>
          <w:sz w:val="22"/>
          <w:szCs w:val="22"/>
        </w:rPr>
        <w:t>s</w:t>
      </w:r>
      <w:r>
        <w:rPr>
          <w:rFonts w:ascii="Arial" w:eastAsia="Arial" w:hAnsi="Arial" w:cs="Arial"/>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a</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 xml:space="preserve"> </w:t>
      </w:r>
      <w:r>
        <w:rPr>
          <w:rFonts w:ascii="Arial" w:eastAsia="Arial" w:hAnsi="Arial" w:cs="Arial"/>
          <w:sz w:val="22"/>
          <w:szCs w:val="22"/>
        </w:rPr>
        <w:t>g</w:t>
      </w:r>
      <w:r>
        <w:rPr>
          <w:rFonts w:ascii="Arial" w:eastAsia="Arial" w:hAnsi="Arial" w:cs="Arial"/>
          <w:spacing w:val="1"/>
          <w:sz w:val="22"/>
          <w:szCs w:val="22"/>
        </w:rPr>
        <w:t>r</w:t>
      </w:r>
      <w:r>
        <w:rPr>
          <w:rFonts w:ascii="Arial" w:eastAsia="Arial" w:hAnsi="Arial" w:cs="Arial"/>
          <w:sz w:val="22"/>
          <w:szCs w:val="22"/>
        </w:rPr>
        <w:t>oups</w:t>
      </w:r>
      <w:r>
        <w:rPr>
          <w:rFonts w:ascii="Arial" w:eastAsia="Arial" w:hAnsi="Arial" w:cs="Arial"/>
          <w:spacing w:val="-1"/>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l</w:t>
      </w:r>
      <w:r>
        <w:rPr>
          <w:rFonts w:ascii="Arial" w:eastAsia="Arial" w:hAnsi="Arial" w:cs="Arial"/>
          <w:sz w:val="22"/>
          <w:szCs w:val="22"/>
        </w:rPr>
        <w:t xml:space="preserve">ocal </w:t>
      </w:r>
      <w:r>
        <w:rPr>
          <w:rFonts w:ascii="Arial" w:eastAsia="Arial" w:hAnsi="Arial" w:cs="Arial"/>
          <w:spacing w:val="1"/>
          <w:sz w:val="22"/>
          <w:szCs w:val="22"/>
        </w:rPr>
        <w:t>r</w:t>
      </w:r>
      <w:r>
        <w:rPr>
          <w:rFonts w:ascii="Arial" w:eastAsia="Arial" w:hAnsi="Arial" w:cs="Arial"/>
          <w:sz w:val="22"/>
          <w:szCs w:val="22"/>
        </w:rPr>
        <w:t>es</w:t>
      </w:r>
      <w:r>
        <w:rPr>
          <w:rFonts w:ascii="Arial" w:eastAsia="Arial" w:hAnsi="Arial" w:cs="Arial"/>
          <w:spacing w:val="-1"/>
          <w:sz w:val="22"/>
          <w:szCs w:val="22"/>
        </w:rPr>
        <w:t>i</w:t>
      </w:r>
      <w:r>
        <w:rPr>
          <w:rFonts w:ascii="Arial" w:eastAsia="Arial" w:hAnsi="Arial" w:cs="Arial"/>
          <w:spacing w:val="-3"/>
          <w:sz w:val="22"/>
          <w:szCs w:val="22"/>
        </w:rPr>
        <w:t>d</w:t>
      </w:r>
      <w:r>
        <w:rPr>
          <w:rFonts w:ascii="Arial" w:eastAsia="Arial" w:hAnsi="Arial" w:cs="Arial"/>
          <w:sz w:val="22"/>
          <w:szCs w:val="22"/>
        </w:rPr>
        <w:t>en</w:t>
      </w:r>
      <w:r>
        <w:rPr>
          <w:rFonts w:ascii="Arial" w:eastAsia="Arial" w:hAnsi="Arial" w:cs="Arial"/>
          <w:spacing w:val="1"/>
          <w:sz w:val="22"/>
          <w:szCs w:val="22"/>
        </w:rPr>
        <w:t>ts</w:t>
      </w:r>
      <w:r>
        <w:rPr>
          <w:rFonts w:ascii="Arial" w:eastAsia="Arial" w:hAnsi="Arial" w:cs="Arial"/>
          <w:sz w:val="22"/>
          <w:szCs w:val="22"/>
        </w:rPr>
        <w:t>.</w:t>
      </w:r>
    </w:p>
    <w:p w14:paraId="018EB76F" w14:textId="77777777" w:rsidR="00493FB7" w:rsidRDefault="00493FB7">
      <w:pPr>
        <w:spacing w:before="14" w:line="240" w:lineRule="exact"/>
        <w:rPr>
          <w:sz w:val="24"/>
          <w:szCs w:val="24"/>
        </w:rPr>
      </w:pPr>
    </w:p>
    <w:p w14:paraId="5B1FBF31" w14:textId="0375B5DD" w:rsidR="00493FB7" w:rsidRDefault="003B4C78">
      <w:pPr>
        <w:spacing w:line="248" w:lineRule="auto"/>
        <w:ind w:left="130" w:right="942" w:hanging="10"/>
        <w:rPr>
          <w:rFonts w:ascii="Arial" w:eastAsia="Arial" w:hAnsi="Arial" w:cs="Arial"/>
          <w:sz w:val="24"/>
          <w:szCs w:val="24"/>
        </w:rPr>
      </w:pPr>
      <w:r>
        <w:pict w14:anchorId="018A544C">
          <v:group id="_x0000_s1027" style="position:absolute;left:0;text-align:left;margin-left:73.7pt;margin-top:43.9pt;width:468.5pt;height:337.9pt;z-index:-251648000;mso-position-horizontal-relative:page" coordorigin="1474,878" coordsize="9370,6758">
            <v:shape id="_x0000_s1031" type="#_x0000_t75" style="position:absolute;left:1474;top:878;width:9370;height:6758">
              <v:imagedata r:id="rId18" o:title=""/>
            </v:shape>
            <v:shape id="_x0000_s1030" type="#_x0000_t75" style="position:absolute;left:1711;top:1114;width:8782;height:6172">
              <v:imagedata r:id="rId19" o:title=""/>
            </v:shape>
            <v:shape id="_x0000_s1029" style="position:absolute;left:1612;top:1014;width:8982;height:6372" coordorigin="1612,1014" coordsize="8982,6372" path="m1612,1014r8982,l10594,7387r-8982,l1612,1014xe" filled="f" strokecolor="#538235" strokeweight="10pt">
              <v:path arrowok="t"/>
            </v:shape>
            <v:shape id="_x0000_s1028" style="position:absolute;left:9885;top:6632;width:285;height:165" coordorigin="9885,6632" coordsize="285,165" path="m9885,6632r,165l10170,6797r,-165l9885,6632xe" stroked="f">
              <v:path arrowok="t"/>
            </v:shape>
            <w10:wrap anchorx="page"/>
          </v:group>
        </w:pict>
      </w:r>
      <w:r w:rsidR="00884CCA">
        <w:rPr>
          <w:rFonts w:ascii="Arial" w:eastAsia="Arial" w:hAnsi="Arial" w:cs="Arial"/>
          <w:spacing w:val="1"/>
          <w:sz w:val="24"/>
          <w:szCs w:val="24"/>
        </w:rPr>
        <w:t>1</w:t>
      </w:r>
      <w:r w:rsidR="00884CCA">
        <w:rPr>
          <w:rFonts w:ascii="Arial" w:eastAsia="Arial" w:hAnsi="Arial" w:cs="Arial"/>
          <w:sz w:val="24"/>
          <w:szCs w:val="24"/>
        </w:rPr>
        <w:t>4</w:t>
      </w:r>
      <w:r w:rsidR="00884CCA">
        <w:rPr>
          <w:rFonts w:ascii="Arial" w:eastAsia="Arial" w:hAnsi="Arial" w:cs="Arial"/>
          <w:spacing w:val="2"/>
          <w:sz w:val="24"/>
          <w:szCs w:val="24"/>
        </w:rPr>
        <w:t xml:space="preserve"> </w:t>
      </w:r>
      <w:r w:rsidR="00884CCA">
        <w:rPr>
          <w:rFonts w:ascii="Arial" w:eastAsia="Arial" w:hAnsi="Arial" w:cs="Arial"/>
          <w:sz w:val="24"/>
          <w:szCs w:val="24"/>
        </w:rPr>
        <w:t>y</w:t>
      </w:r>
      <w:r w:rsidR="00884CCA">
        <w:rPr>
          <w:rFonts w:ascii="Arial" w:eastAsia="Arial" w:hAnsi="Arial" w:cs="Arial"/>
          <w:spacing w:val="-1"/>
          <w:sz w:val="24"/>
          <w:szCs w:val="24"/>
        </w:rPr>
        <w:t>o</w:t>
      </w:r>
      <w:r w:rsidR="00884CCA">
        <w:rPr>
          <w:rFonts w:ascii="Arial" w:eastAsia="Arial" w:hAnsi="Arial" w:cs="Arial"/>
          <w:spacing w:val="1"/>
          <w:sz w:val="24"/>
          <w:szCs w:val="24"/>
        </w:rPr>
        <w:t>un</w:t>
      </w:r>
      <w:r w:rsidR="00884CCA">
        <w:rPr>
          <w:rFonts w:ascii="Arial" w:eastAsia="Arial" w:hAnsi="Arial" w:cs="Arial"/>
          <w:sz w:val="24"/>
          <w:szCs w:val="24"/>
        </w:rPr>
        <w:t>g</w:t>
      </w:r>
      <w:r w:rsidR="00884CCA">
        <w:rPr>
          <w:rFonts w:ascii="Arial" w:eastAsia="Arial" w:hAnsi="Arial" w:cs="Arial"/>
          <w:spacing w:val="-1"/>
          <w:sz w:val="24"/>
          <w:szCs w:val="24"/>
        </w:rPr>
        <w:t xml:space="preserve"> </w:t>
      </w:r>
      <w:r w:rsidR="00884CCA">
        <w:rPr>
          <w:rFonts w:ascii="Arial" w:eastAsia="Arial" w:hAnsi="Arial" w:cs="Arial"/>
          <w:spacing w:val="1"/>
          <w:sz w:val="24"/>
          <w:szCs w:val="24"/>
        </w:rPr>
        <w:t>p</w:t>
      </w:r>
      <w:r w:rsidR="00884CCA">
        <w:rPr>
          <w:rFonts w:ascii="Arial" w:eastAsia="Arial" w:hAnsi="Arial" w:cs="Arial"/>
          <w:spacing w:val="-1"/>
          <w:sz w:val="24"/>
          <w:szCs w:val="24"/>
        </w:rPr>
        <w:t>e</w:t>
      </w:r>
      <w:r w:rsidR="00884CCA">
        <w:rPr>
          <w:rFonts w:ascii="Arial" w:eastAsia="Arial" w:hAnsi="Arial" w:cs="Arial"/>
          <w:spacing w:val="1"/>
          <w:sz w:val="24"/>
          <w:szCs w:val="24"/>
        </w:rPr>
        <w:t>op</w:t>
      </w:r>
      <w:r w:rsidR="00884CCA">
        <w:rPr>
          <w:rFonts w:ascii="Arial" w:eastAsia="Arial" w:hAnsi="Arial" w:cs="Arial"/>
          <w:sz w:val="24"/>
          <w:szCs w:val="24"/>
        </w:rPr>
        <w:t>le</w:t>
      </w:r>
      <w:r w:rsidR="00884CCA">
        <w:rPr>
          <w:rFonts w:ascii="Arial" w:eastAsia="Arial" w:hAnsi="Arial" w:cs="Arial"/>
          <w:spacing w:val="-1"/>
          <w:sz w:val="24"/>
          <w:szCs w:val="24"/>
        </w:rPr>
        <w:t xml:space="preserve"> </w:t>
      </w:r>
      <w:r w:rsidR="00884CCA">
        <w:rPr>
          <w:rFonts w:ascii="Arial" w:eastAsia="Arial" w:hAnsi="Arial" w:cs="Arial"/>
          <w:spacing w:val="1"/>
          <w:sz w:val="24"/>
          <w:szCs w:val="24"/>
        </w:rPr>
        <w:t>a</w:t>
      </w:r>
      <w:r w:rsidR="00884CCA">
        <w:rPr>
          <w:rFonts w:ascii="Arial" w:eastAsia="Arial" w:hAnsi="Arial" w:cs="Arial"/>
          <w:spacing w:val="-1"/>
          <w:sz w:val="24"/>
          <w:szCs w:val="24"/>
        </w:rPr>
        <w:t>g</w:t>
      </w:r>
      <w:r w:rsidR="00884CCA">
        <w:rPr>
          <w:rFonts w:ascii="Arial" w:eastAsia="Arial" w:hAnsi="Arial" w:cs="Arial"/>
          <w:spacing w:val="1"/>
          <w:sz w:val="24"/>
          <w:szCs w:val="24"/>
        </w:rPr>
        <w:t>e</w:t>
      </w:r>
      <w:r w:rsidR="00884CCA">
        <w:rPr>
          <w:rFonts w:ascii="Arial" w:eastAsia="Arial" w:hAnsi="Arial" w:cs="Arial"/>
          <w:sz w:val="24"/>
          <w:szCs w:val="24"/>
        </w:rPr>
        <w:t>d</w:t>
      </w:r>
      <w:r w:rsidR="00884CCA">
        <w:rPr>
          <w:rFonts w:ascii="Arial" w:eastAsia="Arial" w:hAnsi="Arial" w:cs="Arial"/>
          <w:spacing w:val="-1"/>
          <w:sz w:val="24"/>
          <w:szCs w:val="24"/>
        </w:rPr>
        <w:t xml:space="preserve"> </w:t>
      </w:r>
      <w:r w:rsidR="00884CCA">
        <w:rPr>
          <w:rFonts w:ascii="Arial" w:eastAsia="Arial" w:hAnsi="Arial" w:cs="Arial"/>
          <w:spacing w:val="1"/>
          <w:sz w:val="24"/>
          <w:szCs w:val="24"/>
        </w:rPr>
        <w:t>be</w:t>
      </w:r>
      <w:r w:rsidR="00884CCA">
        <w:rPr>
          <w:rFonts w:ascii="Arial" w:eastAsia="Arial" w:hAnsi="Arial" w:cs="Arial"/>
          <w:sz w:val="24"/>
          <w:szCs w:val="24"/>
        </w:rPr>
        <w:t>tw</w:t>
      </w:r>
      <w:r w:rsidR="00884CCA">
        <w:rPr>
          <w:rFonts w:ascii="Arial" w:eastAsia="Arial" w:hAnsi="Arial" w:cs="Arial"/>
          <w:spacing w:val="-1"/>
          <w:sz w:val="24"/>
          <w:szCs w:val="24"/>
        </w:rPr>
        <w:t>e</w:t>
      </w:r>
      <w:r w:rsidR="00884CCA">
        <w:rPr>
          <w:rFonts w:ascii="Arial" w:eastAsia="Arial" w:hAnsi="Arial" w:cs="Arial"/>
          <w:spacing w:val="1"/>
          <w:sz w:val="24"/>
          <w:szCs w:val="24"/>
        </w:rPr>
        <w:t>e</w:t>
      </w:r>
      <w:r w:rsidR="00884CCA">
        <w:rPr>
          <w:rFonts w:ascii="Arial" w:eastAsia="Arial" w:hAnsi="Arial" w:cs="Arial"/>
          <w:sz w:val="24"/>
          <w:szCs w:val="24"/>
        </w:rPr>
        <w:t>n</w:t>
      </w:r>
      <w:r w:rsidR="00884CCA">
        <w:rPr>
          <w:rFonts w:ascii="Arial" w:eastAsia="Arial" w:hAnsi="Arial" w:cs="Arial"/>
          <w:spacing w:val="2"/>
          <w:sz w:val="24"/>
          <w:szCs w:val="24"/>
        </w:rPr>
        <w:t xml:space="preserve"> </w:t>
      </w:r>
      <w:r w:rsidR="00884CCA">
        <w:rPr>
          <w:rFonts w:ascii="Arial" w:eastAsia="Arial" w:hAnsi="Arial" w:cs="Arial"/>
          <w:spacing w:val="-1"/>
          <w:sz w:val="24"/>
          <w:szCs w:val="24"/>
        </w:rPr>
        <w:t>1</w:t>
      </w:r>
      <w:r w:rsidR="00884CCA">
        <w:rPr>
          <w:rFonts w:ascii="Arial" w:eastAsia="Arial" w:hAnsi="Arial" w:cs="Arial"/>
          <w:sz w:val="24"/>
          <w:szCs w:val="24"/>
        </w:rPr>
        <w:t>4</w:t>
      </w:r>
      <w:r w:rsidR="00884CCA">
        <w:rPr>
          <w:rFonts w:ascii="Arial" w:eastAsia="Arial" w:hAnsi="Arial" w:cs="Arial"/>
          <w:spacing w:val="2"/>
          <w:sz w:val="24"/>
          <w:szCs w:val="24"/>
        </w:rPr>
        <w:t xml:space="preserve"> </w:t>
      </w:r>
      <w:r w:rsidR="00884CCA">
        <w:rPr>
          <w:rFonts w:ascii="Arial" w:eastAsia="Arial" w:hAnsi="Arial" w:cs="Arial"/>
          <w:spacing w:val="-1"/>
          <w:sz w:val="24"/>
          <w:szCs w:val="24"/>
        </w:rPr>
        <w:t>a</w:t>
      </w:r>
      <w:r w:rsidR="00884CCA">
        <w:rPr>
          <w:rFonts w:ascii="Arial" w:eastAsia="Arial" w:hAnsi="Arial" w:cs="Arial"/>
          <w:spacing w:val="1"/>
          <w:sz w:val="24"/>
          <w:szCs w:val="24"/>
        </w:rPr>
        <w:t>n</w:t>
      </w:r>
      <w:r w:rsidR="00884CCA">
        <w:rPr>
          <w:rFonts w:ascii="Arial" w:eastAsia="Arial" w:hAnsi="Arial" w:cs="Arial"/>
          <w:sz w:val="24"/>
          <w:szCs w:val="24"/>
        </w:rPr>
        <w:t>d</w:t>
      </w:r>
      <w:r w:rsidR="00884CCA">
        <w:rPr>
          <w:rFonts w:ascii="Arial" w:eastAsia="Arial" w:hAnsi="Arial" w:cs="Arial"/>
          <w:spacing w:val="-1"/>
          <w:sz w:val="24"/>
          <w:szCs w:val="24"/>
        </w:rPr>
        <w:t xml:space="preserve"> </w:t>
      </w:r>
      <w:r w:rsidR="00884CCA">
        <w:rPr>
          <w:rFonts w:ascii="Arial" w:eastAsia="Arial" w:hAnsi="Arial" w:cs="Arial"/>
          <w:spacing w:val="1"/>
          <w:sz w:val="24"/>
          <w:szCs w:val="24"/>
        </w:rPr>
        <w:t>2</w:t>
      </w:r>
      <w:r w:rsidR="00884CCA">
        <w:rPr>
          <w:rFonts w:ascii="Arial" w:eastAsia="Arial" w:hAnsi="Arial" w:cs="Arial"/>
          <w:sz w:val="24"/>
          <w:szCs w:val="24"/>
        </w:rPr>
        <w:t>1</w:t>
      </w:r>
      <w:r w:rsidR="00884CCA">
        <w:rPr>
          <w:rFonts w:ascii="Arial" w:eastAsia="Arial" w:hAnsi="Arial" w:cs="Arial"/>
          <w:spacing w:val="2"/>
          <w:sz w:val="24"/>
          <w:szCs w:val="24"/>
        </w:rPr>
        <w:t xml:space="preserve"> </w:t>
      </w:r>
      <w:r w:rsidR="00884CCA">
        <w:rPr>
          <w:rFonts w:ascii="Arial" w:eastAsia="Arial" w:hAnsi="Arial" w:cs="Arial"/>
          <w:spacing w:val="-3"/>
          <w:sz w:val="24"/>
          <w:szCs w:val="24"/>
        </w:rPr>
        <w:t>w</w:t>
      </w:r>
      <w:r w:rsidR="00884CCA">
        <w:rPr>
          <w:rFonts w:ascii="Arial" w:eastAsia="Arial" w:hAnsi="Arial" w:cs="Arial"/>
          <w:spacing w:val="-1"/>
          <w:sz w:val="24"/>
          <w:szCs w:val="24"/>
        </w:rPr>
        <w:t>er</w:t>
      </w:r>
      <w:r w:rsidR="00884CCA">
        <w:rPr>
          <w:rFonts w:ascii="Arial" w:eastAsia="Arial" w:hAnsi="Arial" w:cs="Arial"/>
          <w:sz w:val="24"/>
          <w:szCs w:val="24"/>
        </w:rPr>
        <w:t>e</w:t>
      </w:r>
      <w:r w:rsidR="00884CCA">
        <w:rPr>
          <w:rFonts w:ascii="Arial" w:eastAsia="Arial" w:hAnsi="Arial" w:cs="Arial"/>
          <w:spacing w:val="2"/>
          <w:sz w:val="24"/>
          <w:szCs w:val="24"/>
        </w:rPr>
        <w:t xml:space="preserve"> </w:t>
      </w:r>
      <w:r w:rsidR="00884CCA">
        <w:rPr>
          <w:rFonts w:ascii="Arial" w:eastAsia="Arial" w:hAnsi="Arial" w:cs="Arial"/>
          <w:sz w:val="24"/>
          <w:szCs w:val="24"/>
        </w:rPr>
        <w:t>t</w:t>
      </w:r>
      <w:r w:rsidR="00884CCA">
        <w:rPr>
          <w:rFonts w:ascii="Arial" w:eastAsia="Arial" w:hAnsi="Arial" w:cs="Arial"/>
          <w:spacing w:val="-1"/>
          <w:sz w:val="24"/>
          <w:szCs w:val="24"/>
        </w:rPr>
        <w:t>r</w:t>
      </w:r>
      <w:r w:rsidR="00884CCA">
        <w:rPr>
          <w:rFonts w:ascii="Arial" w:eastAsia="Arial" w:hAnsi="Arial" w:cs="Arial"/>
          <w:spacing w:val="1"/>
          <w:sz w:val="24"/>
          <w:szCs w:val="24"/>
        </w:rPr>
        <w:t>a</w:t>
      </w:r>
      <w:r w:rsidR="00884CCA">
        <w:rPr>
          <w:rFonts w:ascii="Arial" w:eastAsia="Arial" w:hAnsi="Arial" w:cs="Arial"/>
          <w:sz w:val="24"/>
          <w:szCs w:val="24"/>
        </w:rPr>
        <w:t>i</w:t>
      </w:r>
      <w:r w:rsidR="00884CCA">
        <w:rPr>
          <w:rFonts w:ascii="Arial" w:eastAsia="Arial" w:hAnsi="Arial" w:cs="Arial"/>
          <w:spacing w:val="1"/>
          <w:sz w:val="24"/>
          <w:szCs w:val="24"/>
        </w:rPr>
        <w:t>n</w:t>
      </w:r>
      <w:r w:rsidR="00884CCA">
        <w:rPr>
          <w:rFonts w:ascii="Arial" w:eastAsia="Arial" w:hAnsi="Arial" w:cs="Arial"/>
          <w:spacing w:val="-1"/>
          <w:sz w:val="24"/>
          <w:szCs w:val="24"/>
        </w:rPr>
        <w:t>e</w:t>
      </w:r>
      <w:r w:rsidR="00884CCA">
        <w:rPr>
          <w:rFonts w:ascii="Arial" w:eastAsia="Arial" w:hAnsi="Arial" w:cs="Arial"/>
          <w:sz w:val="24"/>
          <w:szCs w:val="24"/>
        </w:rPr>
        <w:t>d</w:t>
      </w:r>
      <w:r w:rsidR="00884CCA">
        <w:rPr>
          <w:rFonts w:ascii="Arial" w:eastAsia="Arial" w:hAnsi="Arial" w:cs="Arial"/>
          <w:spacing w:val="2"/>
          <w:sz w:val="24"/>
          <w:szCs w:val="24"/>
        </w:rPr>
        <w:t xml:space="preserve"> </w:t>
      </w:r>
      <w:r w:rsidR="00884CCA">
        <w:rPr>
          <w:rFonts w:ascii="Arial" w:eastAsia="Arial" w:hAnsi="Arial" w:cs="Arial"/>
          <w:sz w:val="24"/>
          <w:szCs w:val="24"/>
        </w:rPr>
        <w:t>in</w:t>
      </w:r>
      <w:r w:rsidR="00884CCA">
        <w:rPr>
          <w:rFonts w:ascii="Arial" w:eastAsia="Arial" w:hAnsi="Arial" w:cs="Arial"/>
          <w:spacing w:val="2"/>
          <w:sz w:val="24"/>
          <w:szCs w:val="24"/>
        </w:rPr>
        <w:t xml:space="preserve"> </w:t>
      </w:r>
      <w:r w:rsidR="00884CCA">
        <w:rPr>
          <w:rFonts w:ascii="Arial" w:eastAsia="Arial" w:hAnsi="Arial" w:cs="Arial"/>
          <w:spacing w:val="-1"/>
          <w:sz w:val="24"/>
          <w:szCs w:val="24"/>
        </w:rPr>
        <w:t>p</w:t>
      </w:r>
      <w:r w:rsidR="00884CCA">
        <w:rPr>
          <w:rFonts w:ascii="Arial" w:eastAsia="Arial" w:hAnsi="Arial" w:cs="Arial"/>
          <w:spacing w:val="1"/>
          <w:sz w:val="24"/>
          <w:szCs w:val="24"/>
        </w:rPr>
        <w:t>a</w:t>
      </w:r>
      <w:r w:rsidR="00884CCA">
        <w:rPr>
          <w:rFonts w:ascii="Arial" w:eastAsia="Arial" w:hAnsi="Arial" w:cs="Arial"/>
          <w:spacing w:val="-1"/>
          <w:sz w:val="24"/>
          <w:szCs w:val="24"/>
        </w:rPr>
        <w:t>r</w:t>
      </w:r>
      <w:r w:rsidR="00884CCA">
        <w:rPr>
          <w:rFonts w:ascii="Arial" w:eastAsia="Arial" w:hAnsi="Arial" w:cs="Arial"/>
          <w:sz w:val="24"/>
          <w:szCs w:val="24"/>
        </w:rPr>
        <w:t>tic</w:t>
      </w:r>
      <w:r w:rsidR="00884CCA">
        <w:rPr>
          <w:rFonts w:ascii="Arial" w:eastAsia="Arial" w:hAnsi="Arial" w:cs="Arial"/>
          <w:spacing w:val="-1"/>
          <w:sz w:val="24"/>
          <w:szCs w:val="24"/>
        </w:rPr>
        <w:t>i</w:t>
      </w:r>
      <w:r w:rsidR="00884CCA">
        <w:rPr>
          <w:rFonts w:ascii="Arial" w:eastAsia="Arial" w:hAnsi="Arial" w:cs="Arial"/>
          <w:spacing w:val="1"/>
          <w:sz w:val="24"/>
          <w:szCs w:val="24"/>
        </w:rPr>
        <w:t>pa</w:t>
      </w:r>
      <w:r w:rsidR="00884CCA">
        <w:rPr>
          <w:rFonts w:ascii="Arial" w:eastAsia="Arial" w:hAnsi="Arial" w:cs="Arial"/>
          <w:spacing w:val="-2"/>
          <w:sz w:val="24"/>
          <w:szCs w:val="24"/>
        </w:rPr>
        <w:t>t</w:t>
      </w:r>
      <w:r w:rsidR="00884CCA">
        <w:rPr>
          <w:rFonts w:ascii="Arial" w:eastAsia="Arial" w:hAnsi="Arial" w:cs="Arial"/>
          <w:spacing w:val="-1"/>
          <w:sz w:val="24"/>
          <w:szCs w:val="24"/>
        </w:rPr>
        <w:t>or</w:t>
      </w:r>
      <w:r w:rsidR="00884CCA">
        <w:rPr>
          <w:rFonts w:ascii="Arial" w:eastAsia="Arial" w:hAnsi="Arial" w:cs="Arial"/>
          <w:sz w:val="24"/>
          <w:szCs w:val="24"/>
        </w:rPr>
        <w:t>y</w:t>
      </w:r>
      <w:r w:rsidR="00884CCA">
        <w:rPr>
          <w:rFonts w:ascii="Arial" w:eastAsia="Arial" w:hAnsi="Arial" w:cs="Arial"/>
          <w:spacing w:val="1"/>
          <w:sz w:val="24"/>
          <w:szCs w:val="24"/>
        </w:rPr>
        <w:t xml:space="preserve"> app</w:t>
      </w:r>
      <w:r w:rsidR="00884CCA">
        <w:rPr>
          <w:rFonts w:ascii="Arial" w:eastAsia="Arial" w:hAnsi="Arial" w:cs="Arial"/>
          <w:spacing w:val="-1"/>
          <w:sz w:val="24"/>
          <w:szCs w:val="24"/>
        </w:rPr>
        <w:t>r</w:t>
      </w:r>
      <w:r w:rsidR="00884CCA">
        <w:rPr>
          <w:rFonts w:ascii="Arial" w:eastAsia="Arial" w:hAnsi="Arial" w:cs="Arial"/>
          <w:spacing w:val="1"/>
          <w:sz w:val="24"/>
          <w:szCs w:val="24"/>
        </w:rPr>
        <w:t>a</w:t>
      </w:r>
      <w:r w:rsidR="00884CCA">
        <w:rPr>
          <w:rFonts w:ascii="Arial" w:eastAsia="Arial" w:hAnsi="Arial" w:cs="Arial"/>
          <w:sz w:val="24"/>
          <w:szCs w:val="24"/>
        </w:rPr>
        <w:t>is</w:t>
      </w:r>
      <w:r w:rsidR="00884CCA">
        <w:rPr>
          <w:rFonts w:ascii="Arial" w:eastAsia="Arial" w:hAnsi="Arial" w:cs="Arial"/>
          <w:spacing w:val="1"/>
          <w:sz w:val="24"/>
          <w:szCs w:val="24"/>
        </w:rPr>
        <w:t xml:space="preserve">al </w:t>
      </w:r>
      <w:r w:rsidR="00884CCA">
        <w:rPr>
          <w:rFonts w:ascii="Arial" w:eastAsia="Arial" w:hAnsi="Arial" w:cs="Arial"/>
          <w:sz w:val="24"/>
          <w:szCs w:val="24"/>
        </w:rPr>
        <w:t>t</w:t>
      </w:r>
      <w:r w:rsidR="00884CCA">
        <w:rPr>
          <w:rFonts w:ascii="Arial" w:eastAsia="Arial" w:hAnsi="Arial" w:cs="Arial"/>
          <w:spacing w:val="-1"/>
          <w:sz w:val="24"/>
          <w:szCs w:val="24"/>
        </w:rPr>
        <w:t>r</w:t>
      </w:r>
      <w:r w:rsidR="00884CCA">
        <w:rPr>
          <w:rFonts w:ascii="Arial" w:eastAsia="Arial" w:hAnsi="Arial" w:cs="Arial"/>
          <w:spacing w:val="1"/>
          <w:sz w:val="24"/>
          <w:szCs w:val="24"/>
        </w:rPr>
        <w:t>a</w:t>
      </w:r>
      <w:r w:rsidR="00884CCA">
        <w:rPr>
          <w:rFonts w:ascii="Arial" w:eastAsia="Arial" w:hAnsi="Arial" w:cs="Arial"/>
          <w:sz w:val="24"/>
          <w:szCs w:val="24"/>
        </w:rPr>
        <w:t>i</w:t>
      </w:r>
      <w:r w:rsidR="00884CCA">
        <w:rPr>
          <w:rFonts w:ascii="Arial" w:eastAsia="Arial" w:hAnsi="Arial" w:cs="Arial"/>
          <w:spacing w:val="1"/>
          <w:sz w:val="24"/>
          <w:szCs w:val="24"/>
        </w:rPr>
        <w:t>n</w:t>
      </w:r>
      <w:r w:rsidR="00884CCA">
        <w:rPr>
          <w:rFonts w:ascii="Arial" w:eastAsia="Arial" w:hAnsi="Arial" w:cs="Arial"/>
          <w:sz w:val="24"/>
          <w:szCs w:val="24"/>
        </w:rPr>
        <w:t>i</w:t>
      </w:r>
      <w:r w:rsidR="00884CCA">
        <w:rPr>
          <w:rFonts w:ascii="Arial" w:eastAsia="Arial" w:hAnsi="Arial" w:cs="Arial"/>
          <w:spacing w:val="1"/>
          <w:sz w:val="24"/>
          <w:szCs w:val="24"/>
        </w:rPr>
        <w:t>ng</w:t>
      </w:r>
      <w:r w:rsidR="00884CCA">
        <w:rPr>
          <w:rFonts w:ascii="Arial" w:eastAsia="Arial" w:hAnsi="Arial" w:cs="Arial"/>
          <w:spacing w:val="-1"/>
          <w:sz w:val="24"/>
          <w:szCs w:val="24"/>
        </w:rPr>
        <w:t xml:space="preserve"> </w:t>
      </w:r>
      <w:r w:rsidR="00884CCA">
        <w:rPr>
          <w:rFonts w:ascii="Arial" w:eastAsia="Arial" w:hAnsi="Arial" w:cs="Arial"/>
          <w:spacing w:val="1"/>
          <w:sz w:val="24"/>
          <w:szCs w:val="24"/>
        </w:rPr>
        <w:t>a</w:t>
      </w:r>
      <w:r w:rsidR="00884CCA">
        <w:rPr>
          <w:rFonts w:ascii="Arial" w:eastAsia="Arial" w:hAnsi="Arial" w:cs="Arial"/>
          <w:spacing w:val="-1"/>
          <w:sz w:val="24"/>
          <w:szCs w:val="24"/>
        </w:rPr>
        <w:t>n</w:t>
      </w:r>
      <w:r w:rsidR="00884CCA">
        <w:rPr>
          <w:rFonts w:ascii="Arial" w:eastAsia="Arial" w:hAnsi="Arial" w:cs="Arial"/>
          <w:sz w:val="24"/>
          <w:szCs w:val="24"/>
        </w:rPr>
        <w:t>d</w:t>
      </w:r>
      <w:r w:rsidR="00884CCA">
        <w:rPr>
          <w:rFonts w:ascii="Arial" w:eastAsia="Arial" w:hAnsi="Arial" w:cs="Arial"/>
          <w:spacing w:val="2"/>
          <w:sz w:val="24"/>
          <w:szCs w:val="24"/>
        </w:rPr>
        <w:t xml:space="preserve"> </w:t>
      </w:r>
      <w:r w:rsidR="00884CCA">
        <w:rPr>
          <w:rFonts w:ascii="Arial" w:eastAsia="Arial" w:hAnsi="Arial" w:cs="Arial"/>
          <w:spacing w:val="1"/>
          <w:sz w:val="24"/>
          <w:szCs w:val="24"/>
        </w:rPr>
        <w:t>u</w:t>
      </w:r>
      <w:r w:rsidR="00884CCA">
        <w:rPr>
          <w:rFonts w:ascii="Arial" w:eastAsia="Arial" w:hAnsi="Arial" w:cs="Arial"/>
          <w:spacing w:val="-2"/>
          <w:sz w:val="24"/>
          <w:szCs w:val="24"/>
        </w:rPr>
        <w:t>s</w:t>
      </w:r>
      <w:r w:rsidR="00884CCA">
        <w:rPr>
          <w:rFonts w:ascii="Arial" w:eastAsia="Arial" w:hAnsi="Arial" w:cs="Arial"/>
          <w:spacing w:val="1"/>
          <w:sz w:val="24"/>
          <w:szCs w:val="24"/>
        </w:rPr>
        <w:t>e</w:t>
      </w:r>
      <w:r w:rsidR="00884CCA">
        <w:rPr>
          <w:rFonts w:ascii="Arial" w:eastAsia="Arial" w:hAnsi="Arial" w:cs="Arial"/>
          <w:sz w:val="24"/>
          <w:szCs w:val="24"/>
        </w:rPr>
        <w:t>d</w:t>
      </w:r>
      <w:r w:rsidR="00884CCA">
        <w:rPr>
          <w:rFonts w:ascii="Arial" w:eastAsia="Arial" w:hAnsi="Arial" w:cs="Arial"/>
          <w:spacing w:val="2"/>
          <w:sz w:val="24"/>
          <w:szCs w:val="24"/>
        </w:rPr>
        <w:t xml:space="preserve"> </w:t>
      </w:r>
      <w:r w:rsidR="00884CCA">
        <w:rPr>
          <w:rFonts w:ascii="Arial" w:eastAsia="Arial" w:hAnsi="Arial" w:cs="Arial"/>
          <w:spacing w:val="-2"/>
          <w:sz w:val="24"/>
          <w:szCs w:val="24"/>
        </w:rPr>
        <w:t>t</w:t>
      </w:r>
      <w:r w:rsidR="00884CCA">
        <w:rPr>
          <w:rFonts w:ascii="Arial" w:eastAsia="Arial" w:hAnsi="Arial" w:cs="Arial"/>
          <w:spacing w:val="1"/>
          <w:sz w:val="24"/>
          <w:szCs w:val="24"/>
        </w:rPr>
        <w:t>he</w:t>
      </w:r>
      <w:r w:rsidR="00884CCA">
        <w:rPr>
          <w:rFonts w:ascii="Arial" w:eastAsia="Arial" w:hAnsi="Arial" w:cs="Arial"/>
          <w:spacing w:val="-2"/>
          <w:sz w:val="24"/>
          <w:szCs w:val="24"/>
        </w:rPr>
        <w:t>s</w:t>
      </w:r>
      <w:r w:rsidR="00884CCA">
        <w:rPr>
          <w:rFonts w:ascii="Arial" w:eastAsia="Arial" w:hAnsi="Arial" w:cs="Arial"/>
          <w:sz w:val="24"/>
          <w:szCs w:val="24"/>
        </w:rPr>
        <w:t>e</w:t>
      </w:r>
      <w:r w:rsidR="00884CCA">
        <w:rPr>
          <w:rFonts w:ascii="Arial" w:eastAsia="Arial" w:hAnsi="Arial" w:cs="Arial"/>
          <w:spacing w:val="2"/>
          <w:sz w:val="24"/>
          <w:szCs w:val="24"/>
        </w:rPr>
        <w:t xml:space="preserve"> </w:t>
      </w:r>
      <w:r w:rsidR="00884CCA">
        <w:rPr>
          <w:rFonts w:ascii="Arial" w:eastAsia="Arial" w:hAnsi="Arial" w:cs="Arial"/>
          <w:spacing w:val="1"/>
          <w:sz w:val="24"/>
          <w:szCs w:val="24"/>
        </w:rPr>
        <w:t>a</w:t>
      </w:r>
      <w:r w:rsidR="00884CCA">
        <w:rPr>
          <w:rFonts w:ascii="Arial" w:eastAsia="Arial" w:hAnsi="Arial" w:cs="Arial"/>
          <w:spacing w:val="-1"/>
          <w:sz w:val="24"/>
          <w:szCs w:val="24"/>
        </w:rPr>
        <w:t>p</w:t>
      </w:r>
      <w:r w:rsidR="00884CCA">
        <w:rPr>
          <w:rFonts w:ascii="Arial" w:eastAsia="Arial" w:hAnsi="Arial" w:cs="Arial"/>
          <w:spacing w:val="1"/>
          <w:sz w:val="24"/>
          <w:szCs w:val="24"/>
        </w:rPr>
        <w:t>p</w:t>
      </w:r>
      <w:r w:rsidR="00884CCA">
        <w:rPr>
          <w:rFonts w:ascii="Arial" w:eastAsia="Arial" w:hAnsi="Arial" w:cs="Arial"/>
          <w:spacing w:val="-1"/>
          <w:sz w:val="24"/>
          <w:szCs w:val="24"/>
        </w:rPr>
        <w:t>r</w:t>
      </w:r>
      <w:r w:rsidR="00884CCA">
        <w:rPr>
          <w:rFonts w:ascii="Arial" w:eastAsia="Arial" w:hAnsi="Arial" w:cs="Arial"/>
          <w:spacing w:val="1"/>
          <w:sz w:val="24"/>
          <w:szCs w:val="24"/>
        </w:rPr>
        <w:t>oa</w:t>
      </w:r>
      <w:r w:rsidR="00884CCA">
        <w:rPr>
          <w:rFonts w:ascii="Arial" w:eastAsia="Arial" w:hAnsi="Arial" w:cs="Arial"/>
          <w:spacing w:val="-2"/>
          <w:sz w:val="24"/>
          <w:szCs w:val="24"/>
        </w:rPr>
        <w:t>c</w:t>
      </w:r>
      <w:r w:rsidR="00884CCA">
        <w:rPr>
          <w:rFonts w:ascii="Arial" w:eastAsia="Arial" w:hAnsi="Arial" w:cs="Arial"/>
          <w:spacing w:val="1"/>
          <w:sz w:val="24"/>
          <w:szCs w:val="24"/>
        </w:rPr>
        <w:t>he</w:t>
      </w:r>
      <w:r w:rsidR="00884CCA">
        <w:rPr>
          <w:rFonts w:ascii="Arial" w:eastAsia="Arial" w:hAnsi="Arial" w:cs="Arial"/>
          <w:sz w:val="24"/>
          <w:szCs w:val="24"/>
        </w:rPr>
        <w:t>s</w:t>
      </w:r>
      <w:r w:rsidR="00884CCA">
        <w:rPr>
          <w:rFonts w:ascii="Arial" w:eastAsia="Arial" w:hAnsi="Arial" w:cs="Arial"/>
          <w:spacing w:val="1"/>
          <w:sz w:val="24"/>
          <w:szCs w:val="24"/>
        </w:rPr>
        <w:t xml:space="preserve"> </w:t>
      </w:r>
      <w:r w:rsidR="00884CCA">
        <w:rPr>
          <w:rFonts w:ascii="Arial" w:eastAsia="Arial" w:hAnsi="Arial" w:cs="Arial"/>
          <w:spacing w:val="-2"/>
          <w:sz w:val="24"/>
          <w:szCs w:val="24"/>
        </w:rPr>
        <w:t>t</w:t>
      </w:r>
      <w:r w:rsidR="00884CCA">
        <w:rPr>
          <w:rFonts w:ascii="Arial" w:eastAsia="Arial" w:hAnsi="Arial" w:cs="Arial"/>
          <w:sz w:val="24"/>
          <w:szCs w:val="24"/>
        </w:rPr>
        <w:t>o</w:t>
      </w:r>
      <w:r w:rsidR="00884CCA">
        <w:rPr>
          <w:rFonts w:ascii="Arial" w:eastAsia="Arial" w:hAnsi="Arial" w:cs="Arial"/>
          <w:spacing w:val="2"/>
          <w:sz w:val="24"/>
          <w:szCs w:val="24"/>
        </w:rPr>
        <w:t xml:space="preserve"> </w:t>
      </w:r>
      <w:r w:rsidR="00884CCA">
        <w:rPr>
          <w:rFonts w:ascii="Arial" w:eastAsia="Arial" w:hAnsi="Arial" w:cs="Arial"/>
          <w:spacing w:val="-1"/>
          <w:sz w:val="24"/>
          <w:szCs w:val="24"/>
        </w:rPr>
        <w:t>h</w:t>
      </w:r>
      <w:r w:rsidR="00884CCA">
        <w:rPr>
          <w:rFonts w:ascii="Arial" w:eastAsia="Arial" w:hAnsi="Arial" w:cs="Arial"/>
          <w:spacing w:val="1"/>
          <w:sz w:val="24"/>
          <w:szCs w:val="24"/>
        </w:rPr>
        <w:t>e</w:t>
      </w:r>
      <w:r w:rsidR="00884CCA">
        <w:rPr>
          <w:rFonts w:ascii="Arial" w:eastAsia="Arial" w:hAnsi="Arial" w:cs="Arial"/>
          <w:sz w:val="24"/>
          <w:szCs w:val="24"/>
        </w:rPr>
        <w:t>lp</w:t>
      </w:r>
      <w:r w:rsidR="00884CCA">
        <w:rPr>
          <w:rFonts w:ascii="Arial" w:eastAsia="Arial" w:hAnsi="Arial" w:cs="Arial"/>
          <w:spacing w:val="2"/>
          <w:sz w:val="24"/>
          <w:szCs w:val="24"/>
        </w:rPr>
        <w:t xml:space="preserve"> </w:t>
      </w:r>
      <w:r w:rsidR="00884CCA">
        <w:rPr>
          <w:rFonts w:ascii="Arial" w:eastAsia="Arial" w:hAnsi="Arial" w:cs="Arial"/>
          <w:spacing w:val="-1"/>
          <w:sz w:val="24"/>
          <w:szCs w:val="24"/>
        </w:rPr>
        <w:t>u</w:t>
      </w:r>
      <w:r w:rsidR="00884CCA">
        <w:rPr>
          <w:rFonts w:ascii="Arial" w:eastAsia="Arial" w:hAnsi="Arial" w:cs="Arial"/>
          <w:spacing w:val="1"/>
          <w:sz w:val="24"/>
          <w:szCs w:val="24"/>
        </w:rPr>
        <w:t>nde</w:t>
      </w:r>
      <w:r w:rsidR="00884CCA">
        <w:rPr>
          <w:rFonts w:ascii="Arial" w:eastAsia="Arial" w:hAnsi="Arial" w:cs="Arial"/>
          <w:spacing w:val="-1"/>
          <w:sz w:val="24"/>
          <w:szCs w:val="24"/>
        </w:rPr>
        <w:t>r</w:t>
      </w:r>
      <w:r w:rsidR="00884CCA">
        <w:rPr>
          <w:rFonts w:ascii="Arial" w:eastAsia="Arial" w:hAnsi="Arial" w:cs="Arial"/>
          <w:sz w:val="24"/>
          <w:szCs w:val="24"/>
        </w:rPr>
        <w:t>t</w:t>
      </w:r>
      <w:r w:rsidR="00884CCA">
        <w:rPr>
          <w:rFonts w:ascii="Arial" w:eastAsia="Arial" w:hAnsi="Arial" w:cs="Arial"/>
          <w:spacing w:val="1"/>
          <w:sz w:val="24"/>
          <w:szCs w:val="24"/>
        </w:rPr>
        <w:t>a</w:t>
      </w:r>
      <w:r w:rsidR="00884CCA">
        <w:rPr>
          <w:rFonts w:ascii="Arial" w:eastAsia="Arial" w:hAnsi="Arial" w:cs="Arial"/>
          <w:spacing w:val="-2"/>
          <w:sz w:val="24"/>
          <w:szCs w:val="24"/>
        </w:rPr>
        <w:t>k</w:t>
      </w:r>
      <w:r w:rsidR="00884CCA">
        <w:rPr>
          <w:rFonts w:ascii="Arial" w:eastAsia="Arial" w:hAnsi="Arial" w:cs="Arial"/>
          <w:sz w:val="24"/>
          <w:szCs w:val="24"/>
        </w:rPr>
        <w:t>e</w:t>
      </w:r>
      <w:r w:rsidR="00884CCA">
        <w:rPr>
          <w:rFonts w:ascii="Arial" w:eastAsia="Arial" w:hAnsi="Arial" w:cs="Arial"/>
          <w:spacing w:val="2"/>
          <w:sz w:val="24"/>
          <w:szCs w:val="24"/>
        </w:rPr>
        <w:t xml:space="preserve"> </w:t>
      </w:r>
      <w:r w:rsidR="00884CCA">
        <w:rPr>
          <w:rFonts w:ascii="Arial" w:eastAsia="Arial" w:hAnsi="Arial" w:cs="Arial"/>
          <w:spacing w:val="-1"/>
          <w:sz w:val="24"/>
          <w:szCs w:val="24"/>
        </w:rPr>
        <w:t>o</w:t>
      </w:r>
      <w:r w:rsidR="00884CCA">
        <w:rPr>
          <w:rFonts w:ascii="Arial" w:eastAsia="Arial" w:hAnsi="Arial" w:cs="Arial"/>
          <w:spacing w:val="1"/>
          <w:sz w:val="24"/>
          <w:szCs w:val="24"/>
        </w:rPr>
        <w:t>u</w:t>
      </w:r>
      <w:r w:rsidR="00884CCA">
        <w:rPr>
          <w:rFonts w:ascii="Arial" w:eastAsia="Arial" w:hAnsi="Arial" w:cs="Arial"/>
          <w:sz w:val="24"/>
          <w:szCs w:val="24"/>
        </w:rPr>
        <w:t xml:space="preserve">r </w:t>
      </w:r>
      <w:r w:rsidR="00884CCA">
        <w:rPr>
          <w:rFonts w:ascii="Arial" w:eastAsia="Arial" w:hAnsi="Arial" w:cs="Arial"/>
          <w:spacing w:val="-1"/>
          <w:sz w:val="24"/>
          <w:szCs w:val="24"/>
        </w:rPr>
        <w:t>r</w:t>
      </w:r>
      <w:r w:rsidR="00884CCA">
        <w:rPr>
          <w:rFonts w:ascii="Arial" w:eastAsia="Arial" w:hAnsi="Arial" w:cs="Arial"/>
          <w:spacing w:val="1"/>
          <w:sz w:val="24"/>
          <w:szCs w:val="24"/>
        </w:rPr>
        <w:t>e</w:t>
      </w:r>
      <w:r w:rsidR="00884CCA">
        <w:rPr>
          <w:rFonts w:ascii="Arial" w:eastAsia="Arial" w:hAnsi="Arial" w:cs="Arial"/>
          <w:sz w:val="24"/>
          <w:szCs w:val="24"/>
        </w:rPr>
        <w:t>s</w:t>
      </w:r>
      <w:r w:rsidR="00884CCA">
        <w:rPr>
          <w:rFonts w:ascii="Arial" w:eastAsia="Arial" w:hAnsi="Arial" w:cs="Arial"/>
          <w:spacing w:val="-1"/>
          <w:sz w:val="24"/>
          <w:szCs w:val="24"/>
        </w:rPr>
        <w:t>e</w:t>
      </w:r>
      <w:r w:rsidR="00884CCA">
        <w:rPr>
          <w:rFonts w:ascii="Arial" w:eastAsia="Arial" w:hAnsi="Arial" w:cs="Arial"/>
          <w:spacing w:val="1"/>
          <w:sz w:val="24"/>
          <w:szCs w:val="24"/>
        </w:rPr>
        <w:t>a</w:t>
      </w:r>
      <w:r w:rsidR="00884CCA">
        <w:rPr>
          <w:rFonts w:ascii="Arial" w:eastAsia="Arial" w:hAnsi="Arial" w:cs="Arial"/>
          <w:spacing w:val="-1"/>
          <w:sz w:val="24"/>
          <w:szCs w:val="24"/>
        </w:rPr>
        <w:t>r</w:t>
      </w:r>
      <w:r w:rsidR="00884CCA">
        <w:rPr>
          <w:rFonts w:ascii="Arial" w:eastAsia="Arial" w:hAnsi="Arial" w:cs="Arial"/>
          <w:sz w:val="24"/>
          <w:szCs w:val="24"/>
        </w:rPr>
        <w:t>c</w:t>
      </w:r>
      <w:r w:rsidR="00884CCA">
        <w:rPr>
          <w:rFonts w:ascii="Arial" w:eastAsia="Arial" w:hAnsi="Arial" w:cs="Arial"/>
          <w:spacing w:val="1"/>
          <w:sz w:val="24"/>
          <w:szCs w:val="24"/>
        </w:rPr>
        <w:t>h</w:t>
      </w:r>
      <w:r w:rsidR="00884CCA">
        <w:rPr>
          <w:rFonts w:ascii="Arial" w:eastAsia="Arial" w:hAnsi="Arial" w:cs="Arial"/>
          <w:sz w:val="24"/>
          <w:szCs w:val="24"/>
        </w:rPr>
        <w:t>.</w:t>
      </w:r>
    </w:p>
    <w:p w14:paraId="6BF69889" w14:textId="77777777" w:rsidR="00493FB7" w:rsidRDefault="00493FB7">
      <w:pPr>
        <w:spacing w:before="7" w:line="100" w:lineRule="exact"/>
        <w:rPr>
          <w:sz w:val="11"/>
          <w:szCs w:val="11"/>
        </w:rPr>
      </w:pPr>
    </w:p>
    <w:p w14:paraId="6E46ADFD" w14:textId="77777777" w:rsidR="00493FB7" w:rsidRDefault="00493FB7">
      <w:pPr>
        <w:spacing w:line="200" w:lineRule="exact"/>
      </w:pPr>
    </w:p>
    <w:p w14:paraId="288DA43E" w14:textId="77777777" w:rsidR="00493FB7" w:rsidRDefault="00493FB7">
      <w:pPr>
        <w:spacing w:line="200" w:lineRule="exact"/>
      </w:pPr>
    </w:p>
    <w:p w14:paraId="5CE2B690" w14:textId="77777777" w:rsidR="00493FB7" w:rsidRDefault="00493FB7">
      <w:pPr>
        <w:spacing w:line="200" w:lineRule="exact"/>
      </w:pPr>
    </w:p>
    <w:p w14:paraId="00829C91" w14:textId="77777777" w:rsidR="00493FB7" w:rsidRDefault="00493FB7">
      <w:pPr>
        <w:spacing w:line="200" w:lineRule="exact"/>
      </w:pPr>
    </w:p>
    <w:p w14:paraId="2DBD0985" w14:textId="77777777" w:rsidR="00493FB7" w:rsidRDefault="00493FB7">
      <w:pPr>
        <w:spacing w:line="200" w:lineRule="exact"/>
      </w:pPr>
    </w:p>
    <w:p w14:paraId="4822F88D" w14:textId="77777777" w:rsidR="00493FB7" w:rsidRDefault="00493FB7">
      <w:pPr>
        <w:spacing w:line="200" w:lineRule="exact"/>
      </w:pPr>
    </w:p>
    <w:p w14:paraId="00A61846" w14:textId="77777777" w:rsidR="00493FB7" w:rsidRDefault="00493FB7">
      <w:pPr>
        <w:spacing w:line="200" w:lineRule="exact"/>
      </w:pPr>
    </w:p>
    <w:p w14:paraId="7EFDE588" w14:textId="77777777" w:rsidR="00493FB7" w:rsidRDefault="00493FB7">
      <w:pPr>
        <w:spacing w:line="200" w:lineRule="exact"/>
      </w:pPr>
    </w:p>
    <w:p w14:paraId="6D5B83C6" w14:textId="77777777" w:rsidR="00493FB7" w:rsidRDefault="00493FB7">
      <w:pPr>
        <w:spacing w:line="200" w:lineRule="exact"/>
      </w:pPr>
    </w:p>
    <w:p w14:paraId="6ADB2190" w14:textId="77777777" w:rsidR="00493FB7" w:rsidRDefault="00493FB7">
      <w:pPr>
        <w:spacing w:line="200" w:lineRule="exact"/>
      </w:pPr>
    </w:p>
    <w:p w14:paraId="73A37B09" w14:textId="77777777" w:rsidR="00493FB7" w:rsidRDefault="00493FB7">
      <w:pPr>
        <w:spacing w:line="200" w:lineRule="exact"/>
      </w:pPr>
    </w:p>
    <w:p w14:paraId="61B3ED7F" w14:textId="77777777" w:rsidR="00493FB7" w:rsidRDefault="00493FB7">
      <w:pPr>
        <w:spacing w:line="200" w:lineRule="exact"/>
      </w:pPr>
    </w:p>
    <w:p w14:paraId="4EAB0A43" w14:textId="77777777" w:rsidR="00493FB7" w:rsidRDefault="00493FB7">
      <w:pPr>
        <w:spacing w:line="200" w:lineRule="exact"/>
      </w:pPr>
    </w:p>
    <w:p w14:paraId="12B5801D" w14:textId="77777777" w:rsidR="00493FB7" w:rsidRDefault="00493FB7">
      <w:pPr>
        <w:spacing w:line="200" w:lineRule="exact"/>
      </w:pPr>
    </w:p>
    <w:p w14:paraId="58008EDB" w14:textId="77777777" w:rsidR="00493FB7" w:rsidRDefault="00493FB7">
      <w:pPr>
        <w:spacing w:line="200" w:lineRule="exact"/>
      </w:pPr>
    </w:p>
    <w:p w14:paraId="28755BD9" w14:textId="77777777" w:rsidR="00493FB7" w:rsidRDefault="00493FB7">
      <w:pPr>
        <w:spacing w:line="200" w:lineRule="exact"/>
      </w:pPr>
    </w:p>
    <w:p w14:paraId="39516A13" w14:textId="77777777" w:rsidR="00493FB7" w:rsidRDefault="00493FB7">
      <w:pPr>
        <w:spacing w:line="200" w:lineRule="exact"/>
      </w:pPr>
    </w:p>
    <w:p w14:paraId="035F375E" w14:textId="77777777" w:rsidR="00493FB7" w:rsidRDefault="00493FB7">
      <w:pPr>
        <w:spacing w:line="200" w:lineRule="exact"/>
      </w:pPr>
    </w:p>
    <w:p w14:paraId="76DBCA2A" w14:textId="77777777" w:rsidR="00493FB7" w:rsidRDefault="00493FB7">
      <w:pPr>
        <w:spacing w:line="200" w:lineRule="exact"/>
      </w:pPr>
    </w:p>
    <w:p w14:paraId="68E7B639" w14:textId="77777777" w:rsidR="00493FB7" w:rsidRDefault="00493FB7">
      <w:pPr>
        <w:spacing w:line="200" w:lineRule="exact"/>
      </w:pPr>
    </w:p>
    <w:p w14:paraId="1C46AA69" w14:textId="77777777" w:rsidR="00493FB7" w:rsidRDefault="00493FB7">
      <w:pPr>
        <w:spacing w:line="200" w:lineRule="exact"/>
      </w:pPr>
    </w:p>
    <w:p w14:paraId="5E0441BA" w14:textId="77777777" w:rsidR="00493FB7" w:rsidRDefault="00493FB7">
      <w:pPr>
        <w:spacing w:line="200" w:lineRule="exact"/>
      </w:pPr>
    </w:p>
    <w:p w14:paraId="645A76A0" w14:textId="77777777" w:rsidR="00493FB7" w:rsidRDefault="00493FB7">
      <w:pPr>
        <w:spacing w:line="200" w:lineRule="exact"/>
      </w:pPr>
    </w:p>
    <w:p w14:paraId="7D85D434" w14:textId="77777777" w:rsidR="00493FB7" w:rsidRDefault="00493FB7">
      <w:pPr>
        <w:spacing w:line="200" w:lineRule="exact"/>
      </w:pPr>
    </w:p>
    <w:p w14:paraId="122AC74E" w14:textId="77777777" w:rsidR="00493FB7" w:rsidRDefault="00493FB7">
      <w:pPr>
        <w:spacing w:line="200" w:lineRule="exact"/>
      </w:pPr>
    </w:p>
    <w:p w14:paraId="0E2CAAEB" w14:textId="77777777" w:rsidR="00493FB7" w:rsidRDefault="00493FB7">
      <w:pPr>
        <w:spacing w:line="200" w:lineRule="exact"/>
      </w:pPr>
    </w:p>
    <w:p w14:paraId="62A5B9F5" w14:textId="77777777" w:rsidR="00493FB7" w:rsidRDefault="00493FB7">
      <w:pPr>
        <w:spacing w:line="200" w:lineRule="exact"/>
      </w:pPr>
    </w:p>
    <w:p w14:paraId="0ADBDBE0" w14:textId="77777777" w:rsidR="00493FB7" w:rsidRDefault="00493FB7">
      <w:pPr>
        <w:spacing w:line="200" w:lineRule="exact"/>
      </w:pPr>
    </w:p>
    <w:p w14:paraId="2F8EDB1F" w14:textId="77777777" w:rsidR="00493FB7" w:rsidRDefault="00493FB7">
      <w:pPr>
        <w:spacing w:line="200" w:lineRule="exact"/>
      </w:pPr>
    </w:p>
    <w:p w14:paraId="1678F753" w14:textId="77777777" w:rsidR="00493FB7" w:rsidRDefault="00493FB7">
      <w:pPr>
        <w:spacing w:line="200" w:lineRule="exact"/>
      </w:pPr>
    </w:p>
    <w:p w14:paraId="39B4F46F" w14:textId="77777777" w:rsidR="00493FB7" w:rsidRDefault="00493FB7">
      <w:pPr>
        <w:spacing w:line="200" w:lineRule="exact"/>
      </w:pPr>
    </w:p>
    <w:p w14:paraId="6E121286" w14:textId="77777777" w:rsidR="00493FB7" w:rsidRDefault="00493FB7">
      <w:pPr>
        <w:spacing w:line="200" w:lineRule="exact"/>
      </w:pPr>
    </w:p>
    <w:p w14:paraId="465D9478" w14:textId="77777777" w:rsidR="00493FB7" w:rsidRDefault="00493FB7">
      <w:pPr>
        <w:spacing w:line="200" w:lineRule="exact"/>
      </w:pPr>
    </w:p>
    <w:p w14:paraId="0F1587C1" w14:textId="77777777" w:rsidR="00493FB7" w:rsidRDefault="00493FB7">
      <w:pPr>
        <w:spacing w:line="200" w:lineRule="exact"/>
      </w:pPr>
    </w:p>
    <w:p w14:paraId="4805A784" w14:textId="77777777" w:rsidR="00493FB7" w:rsidRDefault="00493FB7">
      <w:pPr>
        <w:spacing w:line="200" w:lineRule="exact"/>
      </w:pPr>
    </w:p>
    <w:p w14:paraId="1BF859D5" w14:textId="77777777" w:rsidR="00493FB7" w:rsidRDefault="00493FB7">
      <w:pPr>
        <w:spacing w:line="200" w:lineRule="exact"/>
      </w:pPr>
    </w:p>
    <w:p w14:paraId="219B02EB" w14:textId="77777777" w:rsidR="00493FB7" w:rsidRDefault="00493FB7">
      <w:pPr>
        <w:spacing w:line="200" w:lineRule="exact"/>
      </w:pPr>
    </w:p>
    <w:p w14:paraId="52CBB03C" w14:textId="77777777" w:rsidR="00493FB7" w:rsidRDefault="00884CCA">
      <w:pPr>
        <w:ind w:left="120" w:right="6790"/>
        <w:jc w:val="both"/>
        <w:rPr>
          <w:rFonts w:ascii="Arial" w:eastAsia="Arial" w:hAnsi="Arial" w:cs="Arial"/>
          <w:sz w:val="22"/>
          <w:szCs w:val="22"/>
        </w:rPr>
      </w:pPr>
      <w:r>
        <w:rPr>
          <w:rFonts w:ascii="Arial" w:eastAsia="Arial" w:hAnsi="Arial" w:cs="Arial"/>
          <w:sz w:val="22"/>
          <w:szCs w:val="22"/>
        </w:rPr>
        <w:t>Four</w:t>
      </w:r>
      <w:r>
        <w:rPr>
          <w:rFonts w:ascii="Arial" w:eastAsia="Arial" w:hAnsi="Arial" w:cs="Arial"/>
          <w:spacing w:val="2"/>
          <w:sz w:val="22"/>
          <w:szCs w:val="22"/>
        </w:rPr>
        <w:t xml:space="preserve"> </w:t>
      </w:r>
      <w:r>
        <w:rPr>
          <w:rFonts w:ascii="Arial" w:eastAsia="Arial" w:hAnsi="Arial" w:cs="Arial"/>
          <w:sz w:val="22"/>
          <w:szCs w:val="22"/>
        </w:rPr>
        <w:t>que</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ons</w:t>
      </w:r>
      <w:r>
        <w:rPr>
          <w:rFonts w:ascii="Arial" w:eastAsia="Arial" w:hAnsi="Arial" w:cs="Arial"/>
          <w:spacing w:val="2"/>
          <w:sz w:val="22"/>
          <w:szCs w:val="22"/>
        </w:rPr>
        <w:t xml:space="preserve"> </w:t>
      </w:r>
      <w:r>
        <w:rPr>
          <w:rFonts w:ascii="Arial" w:eastAsia="Arial" w:hAnsi="Arial" w:cs="Arial"/>
          <w:spacing w:val="-1"/>
          <w:sz w:val="22"/>
          <w:szCs w:val="22"/>
        </w:rPr>
        <w:t>w</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z w:val="22"/>
          <w:szCs w:val="22"/>
        </w:rPr>
        <w:t>as</w:t>
      </w:r>
      <w:r>
        <w:rPr>
          <w:rFonts w:ascii="Arial" w:eastAsia="Arial" w:hAnsi="Arial" w:cs="Arial"/>
          <w:spacing w:val="-2"/>
          <w:sz w:val="22"/>
          <w:szCs w:val="22"/>
        </w:rPr>
        <w:t>k</w:t>
      </w:r>
      <w:r>
        <w:rPr>
          <w:rFonts w:ascii="Arial" w:eastAsia="Arial" w:hAnsi="Arial" w:cs="Arial"/>
          <w:sz w:val="22"/>
          <w:szCs w:val="22"/>
        </w:rPr>
        <w:t>ed:</w:t>
      </w:r>
    </w:p>
    <w:p w14:paraId="6B34D6D8" w14:textId="77777777" w:rsidR="00493FB7" w:rsidRDefault="00884CCA">
      <w:pPr>
        <w:spacing w:line="240" w:lineRule="exact"/>
        <w:ind w:left="120" w:right="5028"/>
        <w:jc w:val="both"/>
        <w:rPr>
          <w:rFonts w:ascii="Arial" w:eastAsia="Arial" w:hAnsi="Arial" w:cs="Arial"/>
          <w:sz w:val="22"/>
          <w:szCs w:val="22"/>
        </w:rPr>
      </w:pPr>
      <w:r>
        <w:rPr>
          <w:rFonts w:ascii="Arial" w:eastAsia="Arial" w:hAnsi="Arial" w:cs="Arial"/>
          <w:sz w:val="22"/>
          <w:szCs w:val="22"/>
        </w:rPr>
        <w:t>What he</w:t>
      </w:r>
      <w:r>
        <w:rPr>
          <w:rFonts w:ascii="Arial" w:eastAsia="Arial" w:hAnsi="Arial" w:cs="Arial"/>
          <w:spacing w:val="-1"/>
          <w:sz w:val="22"/>
          <w:szCs w:val="22"/>
        </w:rPr>
        <w:t>l</w:t>
      </w:r>
      <w:r>
        <w:rPr>
          <w:rFonts w:ascii="Arial" w:eastAsia="Arial" w:hAnsi="Arial" w:cs="Arial"/>
          <w:sz w:val="22"/>
          <w:szCs w:val="22"/>
        </w:rPr>
        <w:t>ps</w:t>
      </w:r>
      <w:r>
        <w:rPr>
          <w:rFonts w:ascii="Arial" w:eastAsia="Arial" w:hAnsi="Arial" w:cs="Arial"/>
          <w:spacing w:val="2"/>
          <w:sz w:val="22"/>
          <w:szCs w:val="22"/>
        </w:rPr>
        <w:t xml:space="preserve"> </w:t>
      </w:r>
      <w:r>
        <w:rPr>
          <w:rFonts w:ascii="Arial" w:eastAsia="Arial" w:hAnsi="Arial" w:cs="Arial"/>
          <w:sz w:val="22"/>
          <w:szCs w:val="22"/>
        </w:rPr>
        <w:t>ch</w:t>
      </w:r>
      <w:r>
        <w:rPr>
          <w:rFonts w:ascii="Arial" w:eastAsia="Arial" w:hAnsi="Arial" w:cs="Arial"/>
          <w:spacing w:val="-1"/>
          <w:sz w:val="22"/>
          <w:szCs w:val="22"/>
        </w:rPr>
        <w:t>il</w:t>
      </w:r>
      <w:r>
        <w:rPr>
          <w:rFonts w:ascii="Arial" w:eastAsia="Arial" w:hAnsi="Arial" w:cs="Arial"/>
          <w:sz w:val="22"/>
          <w:szCs w:val="22"/>
        </w:rPr>
        <w:t>d</w:t>
      </w:r>
      <w:r>
        <w:rPr>
          <w:rFonts w:ascii="Arial" w:eastAsia="Arial" w:hAnsi="Arial" w:cs="Arial"/>
          <w:spacing w:val="1"/>
          <w:sz w:val="22"/>
          <w:szCs w:val="22"/>
        </w:rPr>
        <w:t>r</w:t>
      </w:r>
      <w:r>
        <w:rPr>
          <w:rFonts w:ascii="Arial" w:eastAsia="Arial" w:hAnsi="Arial" w:cs="Arial"/>
          <w:sz w:val="22"/>
          <w:szCs w:val="22"/>
        </w:rPr>
        <w:t>en</w:t>
      </w:r>
      <w:r>
        <w:rPr>
          <w:rFonts w:ascii="Arial" w:eastAsia="Arial" w:hAnsi="Arial" w:cs="Arial"/>
          <w:spacing w:val="1"/>
          <w:sz w:val="22"/>
          <w:szCs w:val="22"/>
        </w:rPr>
        <w:t xml:space="preserve"> </w:t>
      </w:r>
      <w:r>
        <w:rPr>
          <w:rFonts w:ascii="Arial" w:eastAsia="Arial" w:hAnsi="Arial" w:cs="Arial"/>
          <w:sz w:val="22"/>
          <w:szCs w:val="22"/>
        </w:rPr>
        <w:t>and</w:t>
      </w:r>
      <w:r>
        <w:rPr>
          <w:rFonts w:ascii="Arial" w:eastAsia="Arial" w:hAnsi="Arial" w:cs="Arial"/>
          <w:spacing w:val="-4"/>
          <w:sz w:val="22"/>
          <w:szCs w:val="22"/>
        </w:rPr>
        <w:t xml:space="preserve"> </w:t>
      </w:r>
      <w:r>
        <w:rPr>
          <w:rFonts w:ascii="Arial" w:eastAsia="Arial" w:hAnsi="Arial" w:cs="Arial"/>
          <w:sz w:val="22"/>
          <w:szCs w:val="22"/>
        </w:rPr>
        <w:t>young</w:t>
      </w:r>
      <w:r>
        <w:rPr>
          <w:rFonts w:ascii="Arial" w:eastAsia="Arial" w:hAnsi="Arial" w:cs="Arial"/>
          <w:spacing w:val="1"/>
          <w:sz w:val="22"/>
          <w:szCs w:val="22"/>
        </w:rPr>
        <w:t xml:space="preserve"> </w:t>
      </w:r>
      <w:r>
        <w:rPr>
          <w:rFonts w:ascii="Arial" w:eastAsia="Arial" w:hAnsi="Arial" w:cs="Arial"/>
          <w:sz w:val="22"/>
          <w:szCs w:val="22"/>
        </w:rPr>
        <w:t>peop</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ve?</w:t>
      </w:r>
    </w:p>
    <w:p w14:paraId="65230FA2" w14:textId="77777777" w:rsidR="00493FB7" w:rsidRDefault="00884CCA">
      <w:pPr>
        <w:spacing w:before="6" w:line="240" w:lineRule="exact"/>
        <w:ind w:left="120" w:right="4354"/>
        <w:rPr>
          <w:rFonts w:ascii="Arial" w:eastAsia="Arial" w:hAnsi="Arial" w:cs="Arial"/>
          <w:sz w:val="22"/>
          <w:szCs w:val="22"/>
        </w:rPr>
      </w:pPr>
      <w:r>
        <w:rPr>
          <w:rFonts w:ascii="Arial" w:eastAsia="Arial" w:hAnsi="Arial" w:cs="Arial"/>
          <w:sz w:val="22"/>
          <w:szCs w:val="22"/>
        </w:rPr>
        <w:t>What s</w:t>
      </w:r>
      <w:r>
        <w:rPr>
          <w:rFonts w:ascii="Arial" w:eastAsia="Arial" w:hAnsi="Arial" w:cs="Arial"/>
          <w:spacing w:val="1"/>
          <w:sz w:val="22"/>
          <w:szCs w:val="22"/>
        </w:rPr>
        <w:t>t</w:t>
      </w:r>
      <w:r>
        <w:rPr>
          <w:rFonts w:ascii="Arial" w:eastAsia="Arial" w:hAnsi="Arial" w:cs="Arial"/>
          <w:sz w:val="22"/>
          <w:szCs w:val="22"/>
        </w:rPr>
        <w:t>ops</w:t>
      </w:r>
      <w:r>
        <w:rPr>
          <w:rFonts w:ascii="Arial" w:eastAsia="Arial" w:hAnsi="Arial" w:cs="Arial"/>
          <w:spacing w:val="-1"/>
          <w:sz w:val="22"/>
          <w:szCs w:val="22"/>
        </w:rPr>
        <w:t xml:space="preserve"> </w:t>
      </w:r>
      <w:r>
        <w:rPr>
          <w:rFonts w:ascii="Arial" w:eastAsia="Arial" w:hAnsi="Arial" w:cs="Arial"/>
          <w:sz w:val="22"/>
          <w:szCs w:val="22"/>
        </w:rPr>
        <w:t>ch</w:t>
      </w:r>
      <w:r>
        <w:rPr>
          <w:rFonts w:ascii="Arial" w:eastAsia="Arial" w:hAnsi="Arial" w:cs="Arial"/>
          <w:spacing w:val="-1"/>
          <w:sz w:val="22"/>
          <w:szCs w:val="22"/>
        </w:rPr>
        <w:t>il</w:t>
      </w:r>
      <w:r>
        <w:rPr>
          <w:rFonts w:ascii="Arial" w:eastAsia="Arial" w:hAnsi="Arial" w:cs="Arial"/>
          <w:sz w:val="22"/>
          <w:szCs w:val="22"/>
        </w:rPr>
        <w:t>d</w:t>
      </w:r>
      <w:r>
        <w:rPr>
          <w:rFonts w:ascii="Arial" w:eastAsia="Arial" w:hAnsi="Arial" w:cs="Arial"/>
          <w:spacing w:val="1"/>
          <w:sz w:val="22"/>
          <w:szCs w:val="22"/>
        </w:rPr>
        <w:t>r</w:t>
      </w:r>
      <w:r>
        <w:rPr>
          <w:rFonts w:ascii="Arial" w:eastAsia="Arial" w:hAnsi="Arial" w:cs="Arial"/>
          <w:sz w:val="22"/>
          <w:szCs w:val="22"/>
        </w:rPr>
        <w:t>en</w:t>
      </w:r>
      <w:r>
        <w:rPr>
          <w:rFonts w:ascii="Arial" w:eastAsia="Arial" w:hAnsi="Arial" w:cs="Arial"/>
          <w:spacing w:val="1"/>
          <w:sz w:val="22"/>
          <w:szCs w:val="22"/>
        </w:rPr>
        <w:t xml:space="preserve"> </w:t>
      </w:r>
      <w:r>
        <w:rPr>
          <w:rFonts w:ascii="Arial" w:eastAsia="Arial" w:hAnsi="Arial" w:cs="Arial"/>
          <w:spacing w:val="-3"/>
          <w:sz w:val="22"/>
          <w:szCs w:val="22"/>
        </w:rPr>
        <w:t>a</w:t>
      </w:r>
      <w:r>
        <w:rPr>
          <w:rFonts w:ascii="Arial" w:eastAsia="Arial" w:hAnsi="Arial" w:cs="Arial"/>
          <w:sz w:val="22"/>
          <w:szCs w:val="22"/>
        </w:rPr>
        <w:t>nd</w:t>
      </w:r>
      <w:r>
        <w:rPr>
          <w:rFonts w:ascii="Arial" w:eastAsia="Arial" w:hAnsi="Arial" w:cs="Arial"/>
          <w:spacing w:val="-1"/>
          <w:sz w:val="22"/>
          <w:szCs w:val="22"/>
        </w:rPr>
        <w:t xml:space="preserve"> </w:t>
      </w:r>
      <w:r>
        <w:rPr>
          <w:rFonts w:ascii="Arial" w:eastAsia="Arial" w:hAnsi="Arial" w:cs="Arial"/>
          <w:sz w:val="22"/>
          <w:szCs w:val="22"/>
        </w:rPr>
        <w:t>young</w:t>
      </w:r>
      <w:r>
        <w:rPr>
          <w:rFonts w:ascii="Arial" w:eastAsia="Arial" w:hAnsi="Arial" w:cs="Arial"/>
          <w:spacing w:val="1"/>
          <w:sz w:val="22"/>
          <w:szCs w:val="22"/>
        </w:rPr>
        <w:t xml:space="preserve"> </w:t>
      </w:r>
      <w:r>
        <w:rPr>
          <w:rFonts w:ascii="Arial" w:eastAsia="Arial" w:hAnsi="Arial" w:cs="Arial"/>
          <w:sz w:val="22"/>
          <w:szCs w:val="22"/>
        </w:rPr>
        <w:t>peop</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pacing w:val="1"/>
          <w:sz w:val="22"/>
          <w:szCs w:val="22"/>
        </w:rPr>
        <w:t>fr</w:t>
      </w:r>
      <w:r>
        <w:rPr>
          <w:rFonts w:ascii="Arial" w:eastAsia="Arial" w:hAnsi="Arial" w:cs="Arial"/>
          <w:spacing w:val="-3"/>
          <w:sz w:val="22"/>
          <w:szCs w:val="22"/>
        </w:rPr>
        <w:t>o</w:t>
      </w:r>
      <w:r>
        <w:rPr>
          <w:rFonts w:ascii="Arial" w:eastAsia="Arial" w:hAnsi="Arial" w:cs="Arial"/>
          <w:sz w:val="22"/>
          <w:szCs w:val="22"/>
        </w:rPr>
        <w:t xml:space="preserve">m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v</w:t>
      </w:r>
      <w:r>
        <w:rPr>
          <w:rFonts w:ascii="Arial" w:eastAsia="Arial" w:hAnsi="Arial" w:cs="Arial"/>
          <w:spacing w:val="-3"/>
          <w:sz w:val="22"/>
          <w:szCs w:val="22"/>
        </w:rPr>
        <w:t>i</w:t>
      </w:r>
      <w:r>
        <w:rPr>
          <w:rFonts w:ascii="Arial" w:eastAsia="Arial" w:hAnsi="Arial" w:cs="Arial"/>
          <w:sz w:val="22"/>
          <w:szCs w:val="22"/>
        </w:rPr>
        <w:t xml:space="preserve">ng? What </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z w:val="22"/>
          <w:szCs w:val="22"/>
        </w:rPr>
        <w:t>ch</w:t>
      </w:r>
      <w:r>
        <w:rPr>
          <w:rFonts w:ascii="Arial" w:eastAsia="Arial" w:hAnsi="Arial" w:cs="Arial"/>
          <w:spacing w:val="-1"/>
          <w:sz w:val="22"/>
          <w:szCs w:val="22"/>
        </w:rPr>
        <w:t>il</w:t>
      </w:r>
      <w:r>
        <w:rPr>
          <w:rFonts w:ascii="Arial" w:eastAsia="Arial" w:hAnsi="Arial" w:cs="Arial"/>
          <w:sz w:val="22"/>
          <w:szCs w:val="22"/>
        </w:rPr>
        <w:t>d</w:t>
      </w:r>
      <w:r>
        <w:rPr>
          <w:rFonts w:ascii="Arial" w:eastAsia="Arial" w:hAnsi="Arial" w:cs="Arial"/>
          <w:spacing w:val="1"/>
          <w:sz w:val="22"/>
          <w:szCs w:val="22"/>
        </w:rPr>
        <w:t>/</w:t>
      </w:r>
      <w:r>
        <w:rPr>
          <w:rFonts w:ascii="Arial" w:eastAsia="Arial" w:hAnsi="Arial" w:cs="Arial"/>
          <w:sz w:val="22"/>
          <w:szCs w:val="22"/>
        </w:rPr>
        <w:t>young</w:t>
      </w:r>
      <w:r>
        <w:rPr>
          <w:rFonts w:ascii="Arial" w:eastAsia="Arial" w:hAnsi="Arial" w:cs="Arial"/>
          <w:spacing w:val="-1"/>
          <w:sz w:val="22"/>
          <w:szCs w:val="22"/>
        </w:rPr>
        <w:t xml:space="preserve"> </w:t>
      </w:r>
      <w:r>
        <w:rPr>
          <w:rFonts w:ascii="Arial" w:eastAsia="Arial" w:hAnsi="Arial" w:cs="Arial"/>
          <w:sz w:val="22"/>
          <w:szCs w:val="22"/>
        </w:rPr>
        <w:t>pe</w:t>
      </w:r>
      <w:r>
        <w:rPr>
          <w:rFonts w:ascii="Arial" w:eastAsia="Arial" w:hAnsi="Arial" w:cs="Arial"/>
          <w:spacing w:val="1"/>
          <w:sz w:val="22"/>
          <w:szCs w:val="22"/>
        </w:rPr>
        <w:t>r</w:t>
      </w:r>
      <w:r>
        <w:rPr>
          <w:rFonts w:ascii="Arial" w:eastAsia="Arial" w:hAnsi="Arial" w:cs="Arial"/>
          <w:spacing w:val="-2"/>
          <w:sz w:val="22"/>
          <w:szCs w:val="22"/>
        </w:rPr>
        <w:t>s</w:t>
      </w:r>
      <w:r>
        <w:rPr>
          <w:rFonts w:ascii="Arial" w:eastAsia="Arial" w:hAnsi="Arial" w:cs="Arial"/>
          <w:sz w:val="22"/>
          <w:szCs w:val="22"/>
        </w:rPr>
        <w:t>on</w:t>
      </w:r>
      <w:r>
        <w:rPr>
          <w:rFonts w:ascii="Arial" w:eastAsia="Arial" w:hAnsi="Arial" w:cs="Arial"/>
          <w:spacing w:val="1"/>
          <w:sz w:val="22"/>
          <w:szCs w:val="22"/>
        </w:rPr>
        <w:t xml:space="preserve"> </w:t>
      </w:r>
      <w:r>
        <w:rPr>
          <w:rFonts w:ascii="Arial" w:eastAsia="Arial" w:hAnsi="Arial" w:cs="Arial"/>
          <w:sz w:val="22"/>
          <w:szCs w:val="22"/>
        </w:rPr>
        <w:t>neg</w:t>
      </w:r>
      <w:r>
        <w:rPr>
          <w:rFonts w:ascii="Arial" w:eastAsia="Arial" w:hAnsi="Arial" w:cs="Arial"/>
          <w:spacing w:val="-1"/>
          <w:sz w:val="22"/>
          <w:szCs w:val="22"/>
        </w:rPr>
        <w:t>l</w:t>
      </w:r>
      <w:r>
        <w:rPr>
          <w:rFonts w:ascii="Arial" w:eastAsia="Arial" w:hAnsi="Arial" w:cs="Arial"/>
          <w:sz w:val="22"/>
          <w:szCs w:val="22"/>
        </w:rPr>
        <w:t>ec</w:t>
      </w:r>
      <w:r>
        <w:rPr>
          <w:rFonts w:ascii="Arial" w:eastAsia="Arial" w:hAnsi="Arial" w:cs="Arial"/>
          <w:spacing w:val="1"/>
          <w:sz w:val="22"/>
          <w:szCs w:val="22"/>
        </w:rPr>
        <w:t>t</w:t>
      </w:r>
      <w:r>
        <w:rPr>
          <w:rFonts w:ascii="Arial" w:eastAsia="Arial" w:hAnsi="Arial" w:cs="Arial"/>
          <w:sz w:val="22"/>
          <w:szCs w:val="22"/>
        </w:rPr>
        <w:t>?</w:t>
      </w:r>
    </w:p>
    <w:p w14:paraId="0D1B9ABD" w14:textId="77777777" w:rsidR="00493FB7" w:rsidRDefault="00884CCA">
      <w:pPr>
        <w:spacing w:line="240" w:lineRule="exact"/>
        <w:ind w:left="120" w:right="2275"/>
        <w:jc w:val="both"/>
        <w:rPr>
          <w:rFonts w:ascii="Arial" w:eastAsia="Arial" w:hAnsi="Arial" w:cs="Arial"/>
          <w:sz w:val="22"/>
          <w:szCs w:val="22"/>
        </w:rPr>
      </w:pPr>
      <w:r>
        <w:rPr>
          <w:rFonts w:ascii="Arial" w:eastAsia="Arial" w:hAnsi="Arial" w:cs="Arial"/>
          <w:sz w:val="22"/>
          <w:szCs w:val="22"/>
        </w:rPr>
        <w:t>What do</w:t>
      </w:r>
      <w:r>
        <w:rPr>
          <w:rFonts w:ascii="Arial" w:eastAsia="Arial" w:hAnsi="Arial" w:cs="Arial"/>
          <w:spacing w:val="1"/>
          <w:sz w:val="22"/>
          <w:szCs w:val="22"/>
        </w:rPr>
        <w:t xml:space="preserve"> </w:t>
      </w:r>
      <w:r>
        <w:rPr>
          <w:rFonts w:ascii="Arial" w:eastAsia="Arial" w:hAnsi="Arial" w:cs="Arial"/>
          <w:sz w:val="22"/>
          <w:szCs w:val="22"/>
        </w:rPr>
        <w:t>you</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nk</w:t>
      </w:r>
      <w:r>
        <w:rPr>
          <w:rFonts w:ascii="Arial" w:eastAsia="Arial" w:hAnsi="Arial" w:cs="Arial"/>
          <w:spacing w:val="-1"/>
          <w:sz w:val="22"/>
          <w:szCs w:val="22"/>
        </w:rPr>
        <w:t xml:space="preserve"> w</w:t>
      </w:r>
      <w:r>
        <w:rPr>
          <w:rFonts w:ascii="Arial" w:eastAsia="Arial" w:hAnsi="Arial" w:cs="Arial"/>
          <w:sz w:val="22"/>
          <w:szCs w:val="22"/>
        </w:rPr>
        <w:t>ou</w:t>
      </w:r>
      <w:r>
        <w:rPr>
          <w:rFonts w:ascii="Arial" w:eastAsia="Arial" w:hAnsi="Arial" w:cs="Arial"/>
          <w:spacing w:val="-1"/>
          <w:sz w:val="22"/>
          <w:szCs w:val="22"/>
        </w:rPr>
        <w:t>l</w:t>
      </w:r>
      <w:r>
        <w:rPr>
          <w:rFonts w:ascii="Arial" w:eastAsia="Arial" w:hAnsi="Arial" w:cs="Arial"/>
          <w:sz w:val="22"/>
          <w:szCs w:val="22"/>
        </w:rPr>
        <w:t>d</w:t>
      </w:r>
      <w:r>
        <w:rPr>
          <w:rFonts w:ascii="Arial" w:eastAsia="Arial" w:hAnsi="Arial" w:cs="Arial"/>
          <w:spacing w:val="1"/>
          <w:sz w:val="22"/>
          <w:szCs w:val="22"/>
        </w:rPr>
        <w:t xml:space="preserve"> </w:t>
      </w:r>
      <w:r>
        <w:rPr>
          <w:rFonts w:ascii="Arial" w:eastAsia="Arial" w:hAnsi="Arial" w:cs="Arial"/>
          <w:sz w:val="22"/>
          <w:szCs w:val="22"/>
        </w:rPr>
        <w:t>he</w:t>
      </w:r>
      <w:r>
        <w:rPr>
          <w:rFonts w:ascii="Arial" w:eastAsia="Arial" w:hAnsi="Arial" w:cs="Arial"/>
          <w:spacing w:val="-1"/>
          <w:sz w:val="22"/>
          <w:szCs w:val="22"/>
        </w:rPr>
        <w:t>l</w:t>
      </w:r>
      <w:r>
        <w:rPr>
          <w:rFonts w:ascii="Arial" w:eastAsia="Arial" w:hAnsi="Arial" w:cs="Arial"/>
          <w:sz w:val="22"/>
          <w:szCs w:val="22"/>
        </w:rPr>
        <w:t>p</w:t>
      </w:r>
      <w:r>
        <w:rPr>
          <w:rFonts w:ascii="Arial" w:eastAsia="Arial" w:hAnsi="Arial" w:cs="Arial"/>
          <w:spacing w:val="1"/>
          <w:sz w:val="22"/>
          <w:szCs w:val="22"/>
        </w:rPr>
        <w:t xml:space="preserve"> </w:t>
      </w:r>
      <w:r>
        <w:rPr>
          <w:rFonts w:ascii="Arial" w:eastAsia="Arial" w:hAnsi="Arial" w:cs="Arial"/>
          <w:sz w:val="22"/>
          <w:szCs w:val="22"/>
        </w:rPr>
        <w:t>ch</w:t>
      </w:r>
      <w:r>
        <w:rPr>
          <w:rFonts w:ascii="Arial" w:eastAsia="Arial" w:hAnsi="Arial" w:cs="Arial"/>
          <w:spacing w:val="-1"/>
          <w:sz w:val="22"/>
          <w:szCs w:val="22"/>
        </w:rPr>
        <w:t>il</w:t>
      </w:r>
      <w:r>
        <w:rPr>
          <w:rFonts w:ascii="Arial" w:eastAsia="Arial" w:hAnsi="Arial" w:cs="Arial"/>
          <w:sz w:val="22"/>
          <w:szCs w:val="22"/>
        </w:rPr>
        <w:t>d</w:t>
      </w:r>
      <w:r>
        <w:rPr>
          <w:rFonts w:ascii="Arial" w:eastAsia="Arial" w:hAnsi="Arial" w:cs="Arial"/>
          <w:spacing w:val="1"/>
          <w:sz w:val="22"/>
          <w:szCs w:val="22"/>
        </w:rPr>
        <w:t>r</w:t>
      </w:r>
      <w:r>
        <w:rPr>
          <w:rFonts w:ascii="Arial" w:eastAsia="Arial" w:hAnsi="Arial" w:cs="Arial"/>
          <w:sz w:val="22"/>
          <w:szCs w:val="22"/>
        </w:rPr>
        <w:t>en</w:t>
      </w:r>
      <w:r>
        <w:rPr>
          <w:rFonts w:ascii="Arial" w:eastAsia="Arial" w:hAnsi="Arial" w:cs="Arial"/>
          <w:spacing w:val="1"/>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z w:val="22"/>
          <w:szCs w:val="22"/>
        </w:rPr>
        <w:t>young</w:t>
      </w:r>
      <w:r>
        <w:rPr>
          <w:rFonts w:ascii="Arial" w:eastAsia="Arial" w:hAnsi="Arial" w:cs="Arial"/>
          <w:spacing w:val="-1"/>
          <w:sz w:val="22"/>
          <w:szCs w:val="22"/>
        </w:rPr>
        <w:t xml:space="preserve"> </w:t>
      </w:r>
      <w:r>
        <w:rPr>
          <w:rFonts w:ascii="Arial" w:eastAsia="Arial" w:hAnsi="Arial" w:cs="Arial"/>
          <w:sz w:val="22"/>
          <w:szCs w:val="22"/>
        </w:rPr>
        <w:t>peop</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1"/>
          <w:sz w:val="22"/>
          <w:szCs w:val="22"/>
        </w:rPr>
        <w:t xml:space="preserve"> t</w:t>
      </w:r>
      <w:r>
        <w:rPr>
          <w:rFonts w:ascii="Arial" w:eastAsia="Arial" w:hAnsi="Arial" w:cs="Arial"/>
          <w:spacing w:val="-3"/>
          <w:sz w:val="22"/>
          <w:szCs w:val="22"/>
        </w:rPr>
        <w:t>h</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ve</w:t>
      </w:r>
      <w:r>
        <w:rPr>
          <w:rFonts w:ascii="Arial" w:eastAsia="Arial" w:hAnsi="Arial" w:cs="Arial"/>
          <w:spacing w:val="1"/>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1"/>
          <w:sz w:val="22"/>
          <w:szCs w:val="22"/>
        </w:rPr>
        <w:t>D</w:t>
      </w:r>
      <w:r>
        <w:rPr>
          <w:rFonts w:ascii="Arial" w:eastAsia="Arial" w:hAnsi="Arial" w:cs="Arial"/>
          <w:sz w:val="22"/>
          <w:szCs w:val="22"/>
        </w:rPr>
        <w:t>ud</w:t>
      </w:r>
      <w:r>
        <w:rPr>
          <w:rFonts w:ascii="Arial" w:eastAsia="Arial" w:hAnsi="Arial" w:cs="Arial"/>
          <w:spacing w:val="-1"/>
          <w:sz w:val="22"/>
          <w:szCs w:val="22"/>
        </w:rPr>
        <w:t>l</w:t>
      </w:r>
      <w:r>
        <w:rPr>
          <w:rFonts w:ascii="Arial" w:eastAsia="Arial" w:hAnsi="Arial" w:cs="Arial"/>
          <w:sz w:val="22"/>
          <w:szCs w:val="22"/>
        </w:rPr>
        <w:t>ey?</w:t>
      </w:r>
    </w:p>
    <w:p w14:paraId="770BF2D0" w14:textId="77777777" w:rsidR="00493FB7" w:rsidRDefault="00493FB7">
      <w:pPr>
        <w:spacing w:before="11" w:line="240" w:lineRule="exact"/>
        <w:rPr>
          <w:sz w:val="24"/>
          <w:szCs w:val="24"/>
        </w:rPr>
      </w:pPr>
    </w:p>
    <w:p w14:paraId="206F1192" w14:textId="77777777" w:rsidR="00493FB7" w:rsidRDefault="00884CCA">
      <w:pPr>
        <w:ind w:left="120" w:right="8574"/>
        <w:jc w:val="both"/>
        <w:rPr>
          <w:rFonts w:ascii="Arial" w:eastAsia="Arial" w:hAnsi="Arial" w:cs="Arial"/>
          <w:sz w:val="22"/>
          <w:szCs w:val="22"/>
        </w:rPr>
      </w:pPr>
      <w:r>
        <w:rPr>
          <w:rFonts w:ascii="Arial" w:eastAsia="Arial" w:hAnsi="Arial" w:cs="Arial"/>
          <w:b/>
          <w:sz w:val="22"/>
          <w:szCs w:val="22"/>
        </w:rPr>
        <w:t>F</w:t>
      </w:r>
      <w:r>
        <w:rPr>
          <w:rFonts w:ascii="Arial" w:eastAsia="Arial" w:hAnsi="Arial" w:cs="Arial"/>
          <w:b/>
          <w:spacing w:val="1"/>
          <w:sz w:val="22"/>
          <w:szCs w:val="22"/>
        </w:rPr>
        <w:t>i</w:t>
      </w:r>
      <w:r>
        <w:rPr>
          <w:rFonts w:ascii="Arial" w:eastAsia="Arial" w:hAnsi="Arial" w:cs="Arial"/>
          <w:b/>
          <w:sz w:val="22"/>
          <w:szCs w:val="22"/>
        </w:rPr>
        <w:t>nd</w:t>
      </w:r>
      <w:r>
        <w:rPr>
          <w:rFonts w:ascii="Arial" w:eastAsia="Arial" w:hAnsi="Arial" w:cs="Arial"/>
          <w:b/>
          <w:spacing w:val="1"/>
          <w:sz w:val="22"/>
          <w:szCs w:val="22"/>
        </w:rPr>
        <w:t>i</w:t>
      </w:r>
      <w:r>
        <w:rPr>
          <w:rFonts w:ascii="Arial" w:eastAsia="Arial" w:hAnsi="Arial" w:cs="Arial"/>
          <w:b/>
          <w:sz w:val="22"/>
          <w:szCs w:val="22"/>
        </w:rPr>
        <w:t>ngs</w:t>
      </w:r>
    </w:p>
    <w:p w14:paraId="6001D931" w14:textId="77777777" w:rsidR="00493FB7" w:rsidRDefault="00493FB7">
      <w:pPr>
        <w:spacing w:before="13" w:line="240" w:lineRule="exact"/>
        <w:rPr>
          <w:sz w:val="24"/>
          <w:szCs w:val="24"/>
        </w:rPr>
      </w:pPr>
    </w:p>
    <w:p w14:paraId="41F60DC2" w14:textId="77777777" w:rsidR="00493FB7" w:rsidRDefault="00884CCA">
      <w:pPr>
        <w:ind w:left="120" w:right="2059"/>
        <w:jc w:val="both"/>
        <w:rPr>
          <w:rFonts w:ascii="Arial" w:eastAsia="Arial" w:hAnsi="Arial" w:cs="Arial"/>
          <w:sz w:val="22"/>
          <w:szCs w:val="22"/>
        </w:rPr>
      </w:pPr>
      <w:r>
        <w:rPr>
          <w:rFonts w:ascii="Arial" w:eastAsia="Arial" w:hAnsi="Arial" w:cs="Arial"/>
          <w:sz w:val="22"/>
          <w:szCs w:val="22"/>
        </w:rPr>
        <w:t>The</w:t>
      </w:r>
      <w:r>
        <w:rPr>
          <w:rFonts w:ascii="Arial" w:eastAsia="Arial" w:hAnsi="Arial" w:cs="Arial"/>
          <w:spacing w:val="1"/>
          <w:sz w:val="22"/>
          <w:szCs w:val="22"/>
        </w:rPr>
        <w:t xml:space="preserve"> f</w:t>
      </w:r>
      <w:r>
        <w:rPr>
          <w:rFonts w:ascii="Arial" w:eastAsia="Arial" w:hAnsi="Arial" w:cs="Arial"/>
          <w:sz w:val="22"/>
          <w:szCs w:val="22"/>
        </w:rPr>
        <w:t>o</w:t>
      </w:r>
      <w:r>
        <w:rPr>
          <w:rFonts w:ascii="Arial" w:eastAsia="Arial" w:hAnsi="Arial" w:cs="Arial"/>
          <w:spacing w:val="-1"/>
          <w:sz w:val="22"/>
          <w:szCs w:val="22"/>
        </w:rPr>
        <w:t>ll</w:t>
      </w:r>
      <w:r>
        <w:rPr>
          <w:rFonts w:ascii="Arial" w:eastAsia="Arial" w:hAnsi="Arial" w:cs="Arial"/>
          <w:sz w:val="22"/>
          <w:szCs w:val="22"/>
        </w:rPr>
        <w:t>o</w:t>
      </w:r>
      <w:r>
        <w:rPr>
          <w:rFonts w:ascii="Arial" w:eastAsia="Arial" w:hAnsi="Arial" w:cs="Arial"/>
          <w:spacing w:val="-1"/>
          <w:sz w:val="22"/>
          <w:szCs w:val="22"/>
        </w:rPr>
        <w:t>wi</w:t>
      </w:r>
      <w:r>
        <w:rPr>
          <w:rFonts w:ascii="Arial" w:eastAsia="Arial" w:hAnsi="Arial" w:cs="Arial"/>
          <w:sz w:val="22"/>
          <w:szCs w:val="22"/>
        </w:rPr>
        <w:t>ng</w:t>
      </w:r>
      <w:r>
        <w:rPr>
          <w:rFonts w:ascii="Arial" w:eastAsia="Arial" w:hAnsi="Arial" w:cs="Arial"/>
          <w:spacing w:val="1"/>
          <w:sz w:val="22"/>
          <w:szCs w:val="22"/>
        </w:rPr>
        <w:t xml:space="preserve"> f</w:t>
      </w:r>
      <w:r>
        <w:rPr>
          <w:rFonts w:ascii="Arial" w:eastAsia="Arial" w:hAnsi="Arial" w:cs="Arial"/>
          <w:spacing w:val="-1"/>
          <w:sz w:val="22"/>
          <w:szCs w:val="22"/>
        </w:rPr>
        <w:t>i</w:t>
      </w:r>
      <w:r>
        <w:rPr>
          <w:rFonts w:ascii="Arial" w:eastAsia="Arial" w:hAnsi="Arial" w:cs="Arial"/>
          <w:sz w:val="22"/>
          <w:szCs w:val="22"/>
        </w:rPr>
        <w:t>nd</w:t>
      </w:r>
      <w:r>
        <w:rPr>
          <w:rFonts w:ascii="Arial" w:eastAsia="Arial" w:hAnsi="Arial" w:cs="Arial"/>
          <w:spacing w:val="-1"/>
          <w:sz w:val="22"/>
          <w:szCs w:val="22"/>
        </w:rPr>
        <w:t>i</w:t>
      </w:r>
      <w:r>
        <w:rPr>
          <w:rFonts w:ascii="Arial" w:eastAsia="Arial" w:hAnsi="Arial" w:cs="Arial"/>
          <w:sz w:val="22"/>
          <w:szCs w:val="22"/>
        </w:rPr>
        <w:t>ngs</w:t>
      </w:r>
      <w:r>
        <w:rPr>
          <w:rFonts w:ascii="Arial" w:eastAsia="Arial" w:hAnsi="Arial" w:cs="Arial"/>
          <w:spacing w:val="2"/>
          <w:sz w:val="22"/>
          <w:szCs w:val="22"/>
        </w:rPr>
        <w:t xml:space="preserve"> </w:t>
      </w:r>
      <w:r>
        <w:rPr>
          <w:rFonts w:ascii="Arial" w:eastAsia="Arial" w:hAnsi="Arial" w:cs="Arial"/>
          <w:spacing w:val="-3"/>
          <w:sz w:val="22"/>
          <w:szCs w:val="22"/>
        </w:rPr>
        <w:t>w</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pacing w:val="-3"/>
          <w:sz w:val="22"/>
          <w:szCs w:val="22"/>
        </w:rPr>
        <w:t>d</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1"/>
          <w:sz w:val="22"/>
          <w:szCs w:val="22"/>
        </w:rPr>
        <w:t>w</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1"/>
          <w:sz w:val="22"/>
          <w:szCs w:val="22"/>
        </w:rPr>
        <w:t>f</w:t>
      </w:r>
      <w:r>
        <w:rPr>
          <w:rFonts w:ascii="Arial" w:eastAsia="Arial" w:hAnsi="Arial" w:cs="Arial"/>
          <w:spacing w:val="1"/>
          <w:sz w:val="22"/>
          <w:szCs w:val="22"/>
        </w:rPr>
        <w:t>r</w:t>
      </w:r>
      <w:r>
        <w:rPr>
          <w:rFonts w:ascii="Arial" w:eastAsia="Arial" w:hAnsi="Arial" w:cs="Arial"/>
          <w:spacing w:val="-3"/>
          <w:sz w:val="22"/>
          <w:szCs w:val="22"/>
        </w:rPr>
        <w:t>o</w:t>
      </w:r>
      <w:r>
        <w:rPr>
          <w:rFonts w:ascii="Arial" w:eastAsia="Arial" w:hAnsi="Arial" w:cs="Arial"/>
          <w:sz w:val="22"/>
          <w:szCs w:val="22"/>
        </w:rPr>
        <w:t xml:space="preserve">m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z w:val="22"/>
          <w:szCs w:val="22"/>
        </w:rPr>
        <w:t>p</w:t>
      </w:r>
      <w:r>
        <w:rPr>
          <w:rFonts w:ascii="Arial" w:eastAsia="Arial" w:hAnsi="Arial" w:cs="Arial"/>
          <w:spacing w:val="-3"/>
          <w:sz w:val="22"/>
          <w:szCs w:val="22"/>
        </w:rPr>
        <w:t>a</w:t>
      </w:r>
      <w:r>
        <w:rPr>
          <w:rFonts w:ascii="Arial" w:eastAsia="Arial" w:hAnsi="Arial" w:cs="Arial"/>
          <w:spacing w:val="1"/>
          <w:sz w:val="22"/>
          <w:szCs w:val="22"/>
        </w:rPr>
        <w:t>rt</w:t>
      </w:r>
      <w:r>
        <w:rPr>
          <w:rFonts w:ascii="Arial" w:eastAsia="Arial" w:hAnsi="Arial" w:cs="Arial"/>
          <w:spacing w:val="-1"/>
          <w:sz w:val="22"/>
          <w:szCs w:val="22"/>
        </w:rPr>
        <w:t>i</w:t>
      </w:r>
      <w:r>
        <w:rPr>
          <w:rFonts w:ascii="Arial" w:eastAsia="Arial" w:hAnsi="Arial" w:cs="Arial"/>
          <w:spacing w:val="-2"/>
          <w:sz w:val="22"/>
          <w:szCs w:val="22"/>
        </w:rPr>
        <w:t>c</w:t>
      </w:r>
      <w:r>
        <w:rPr>
          <w:rFonts w:ascii="Arial" w:eastAsia="Arial" w:hAnsi="Arial" w:cs="Arial"/>
          <w:spacing w:val="-1"/>
          <w:sz w:val="22"/>
          <w:szCs w:val="22"/>
        </w:rPr>
        <w:t>i</w:t>
      </w:r>
      <w:r>
        <w:rPr>
          <w:rFonts w:ascii="Arial" w:eastAsia="Arial" w:hAnsi="Arial" w:cs="Arial"/>
          <w:sz w:val="22"/>
          <w:szCs w:val="22"/>
        </w:rPr>
        <w:t>pa</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y</w:t>
      </w:r>
      <w:r>
        <w:rPr>
          <w:rFonts w:ascii="Arial" w:eastAsia="Arial" w:hAnsi="Arial" w:cs="Arial"/>
          <w:spacing w:val="2"/>
          <w:sz w:val="22"/>
          <w:szCs w:val="22"/>
        </w:rPr>
        <w:t xml:space="preserve"> </w:t>
      </w:r>
      <w:r>
        <w:rPr>
          <w:rFonts w:ascii="Arial" w:eastAsia="Arial" w:hAnsi="Arial" w:cs="Arial"/>
          <w:sz w:val="22"/>
          <w:szCs w:val="22"/>
        </w:rPr>
        <w:t>ap</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sal app</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3"/>
          <w:sz w:val="22"/>
          <w:szCs w:val="22"/>
        </w:rPr>
        <w:t>a</w:t>
      </w:r>
      <w:r>
        <w:rPr>
          <w:rFonts w:ascii="Arial" w:eastAsia="Arial" w:hAnsi="Arial" w:cs="Arial"/>
          <w:sz w:val="22"/>
          <w:szCs w:val="22"/>
        </w:rPr>
        <w:t>ch:</w:t>
      </w:r>
    </w:p>
    <w:p w14:paraId="177AA6F8" w14:textId="77777777" w:rsidR="00493FB7" w:rsidRDefault="00493FB7">
      <w:pPr>
        <w:spacing w:before="15" w:line="240" w:lineRule="exact"/>
        <w:rPr>
          <w:sz w:val="24"/>
          <w:szCs w:val="24"/>
        </w:rPr>
      </w:pPr>
    </w:p>
    <w:p w14:paraId="57642340" w14:textId="77777777" w:rsidR="00493FB7" w:rsidRDefault="00884CCA">
      <w:pPr>
        <w:ind w:left="187" w:right="3009"/>
        <w:jc w:val="both"/>
        <w:rPr>
          <w:rFonts w:ascii="Arial" w:eastAsia="Arial" w:hAnsi="Arial" w:cs="Arial"/>
          <w:sz w:val="22"/>
          <w:szCs w:val="22"/>
        </w:rPr>
      </w:pPr>
      <w:r>
        <w:rPr>
          <w:rFonts w:ascii="Verdana" w:eastAsia="Verdana" w:hAnsi="Verdana" w:cs="Verdana"/>
          <w:sz w:val="22"/>
          <w:szCs w:val="22"/>
        </w:rPr>
        <w:t xml:space="preserve">•  </w:t>
      </w:r>
      <w:r>
        <w:rPr>
          <w:rFonts w:ascii="Verdana" w:eastAsia="Verdana" w:hAnsi="Verdana" w:cs="Verdana"/>
          <w:spacing w:val="8"/>
          <w:sz w:val="22"/>
          <w:szCs w:val="22"/>
        </w:rPr>
        <w:t xml:space="preserve"> </w:t>
      </w:r>
      <w:r>
        <w:rPr>
          <w:rFonts w:ascii="Arial" w:eastAsia="Arial" w:hAnsi="Arial" w:cs="Arial"/>
          <w:sz w:val="22"/>
          <w:szCs w:val="22"/>
        </w:rPr>
        <w:t>The</w:t>
      </w:r>
      <w:r>
        <w:rPr>
          <w:rFonts w:ascii="Arial" w:eastAsia="Arial" w:hAnsi="Arial" w:cs="Arial"/>
          <w:spacing w:val="1"/>
          <w:sz w:val="22"/>
          <w:szCs w:val="22"/>
        </w:rPr>
        <w:t xml:space="preserve"> </w:t>
      </w:r>
      <w:r>
        <w:rPr>
          <w:rFonts w:ascii="Arial" w:eastAsia="Arial" w:hAnsi="Arial" w:cs="Arial"/>
          <w:spacing w:val="-1"/>
          <w:sz w:val="22"/>
          <w:szCs w:val="22"/>
        </w:rPr>
        <w:t>i</w:t>
      </w:r>
      <w:r>
        <w:rPr>
          <w:rFonts w:ascii="Arial" w:eastAsia="Arial" w:hAnsi="Arial" w:cs="Arial"/>
          <w:sz w:val="22"/>
          <w:szCs w:val="22"/>
        </w:rPr>
        <w:t>ssues</w:t>
      </w:r>
      <w:r>
        <w:rPr>
          <w:rFonts w:ascii="Arial" w:eastAsia="Arial" w:hAnsi="Arial" w:cs="Arial"/>
          <w:spacing w:val="2"/>
          <w:sz w:val="22"/>
          <w:szCs w:val="22"/>
        </w:rPr>
        <w:t xml:space="preserve"> </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z w:val="22"/>
          <w:szCs w:val="22"/>
        </w:rPr>
        <w:t>v</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y</w:t>
      </w:r>
      <w:r>
        <w:rPr>
          <w:rFonts w:ascii="Arial" w:eastAsia="Arial" w:hAnsi="Arial" w:cs="Arial"/>
          <w:spacing w:val="-1"/>
          <w:sz w:val="22"/>
          <w:szCs w:val="22"/>
        </w:rPr>
        <w:t xml:space="preserve"> </w:t>
      </w:r>
      <w:r>
        <w:rPr>
          <w:rFonts w:ascii="Arial" w:eastAsia="Arial" w:hAnsi="Arial" w:cs="Arial"/>
          <w:sz w:val="22"/>
          <w:szCs w:val="22"/>
        </w:rPr>
        <w:t>co</w:t>
      </w:r>
      <w:r>
        <w:rPr>
          <w:rFonts w:ascii="Arial" w:eastAsia="Arial" w:hAnsi="Arial" w:cs="Arial"/>
          <w:spacing w:val="-2"/>
          <w:sz w:val="22"/>
          <w:szCs w:val="22"/>
        </w:rPr>
        <w:t>m</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ex</w:t>
      </w:r>
      <w:r>
        <w:rPr>
          <w:rFonts w:ascii="Arial" w:eastAsia="Arial" w:hAnsi="Arial" w:cs="Arial"/>
          <w:spacing w:val="2"/>
          <w:sz w:val="22"/>
          <w:szCs w:val="22"/>
        </w:rPr>
        <w:t xml:space="preserve"> </w:t>
      </w:r>
      <w:r>
        <w:rPr>
          <w:rFonts w:ascii="Arial" w:eastAsia="Arial" w:hAnsi="Arial" w:cs="Arial"/>
          <w:sz w:val="22"/>
          <w:szCs w:val="22"/>
        </w:rPr>
        <w:t>so</w:t>
      </w:r>
      <w:r>
        <w:rPr>
          <w:rFonts w:ascii="Arial" w:eastAsia="Arial" w:hAnsi="Arial" w:cs="Arial"/>
          <w:spacing w:val="1"/>
          <w:sz w:val="22"/>
          <w:szCs w:val="22"/>
        </w:rPr>
        <w:t xml:space="preserve"> </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pacing w:val="1"/>
          <w:sz w:val="22"/>
          <w:szCs w:val="22"/>
        </w:rPr>
        <w:t>m</w:t>
      </w:r>
      <w:r>
        <w:rPr>
          <w:rFonts w:ascii="Arial" w:eastAsia="Arial" w:hAnsi="Arial" w:cs="Arial"/>
          <w:sz w:val="22"/>
          <w:szCs w:val="22"/>
        </w:rPr>
        <w:t>essages</w:t>
      </w:r>
      <w:r>
        <w:rPr>
          <w:rFonts w:ascii="Arial" w:eastAsia="Arial" w:hAnsi="Arial" w:cs="Arial"/>
          <w:spacing w:val="-1"/>
          <w:sz w:val="22"/>
          <w:szCs w:val="22"/>
        </w:rPr>
        <w:t xml:space="preserve"> wil</w:t>
      </w:r>
      <w:r>
        <w:rPr>
          <w:rFonts w:ascii="Arial" w:eastAsia="Arial" w:hAnsi="Arial" w:cs="Arial"/>
          <w:sz w:val="22"/>
          <w:szCs w:val="22"/>
        </w:rPr>
        <w:t>l not</w:t>
      </w:r>
      <w:r>
        <w:rPr>
          <w:rFonts w:ascii="Arial" w:eastAsia="Arial" w:hAnsi="Arial" w:cs="Arial"/>
          <w:spacing w:val="3"/>
          <w:sz w:val="22"/>
          <w:szCs w:val="22"/>
        </w:rPr>
        <w:t xml:space="preserve"> </w:t>
      </w:r>
      <w:r>
        <w:rPr>
          <w:rFonts w:ascii="Arial" w:eastAsia="Arial" w:hAnsi="Arial" w:cs="Arial"/>
          <w:spacing w:val="-1"/>
          <w:sz w:val="22"/>
          <w:szCs w:val="22"/>
        </w:rPr>
        <w:t>w</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k</w:t>
      </w:r>
    </w:p>
    <w:p w14:paraId="37A94011" w14:textId="55CEA33E" w:rsidR="00493FB7" w:rsidRDefault="00884CCA">
      <w:pPr>
        <w:tabs>
          <w:tab w:val="left" w:pos="540"/>
        </w:tabs>
        <w:spacing w:before="18" w:line="240" w:lineRule="exact"/>
        <w:ind w:left="547" w:right="67" w:hanging="360"/>
        <w:rPr>
          <w:rFonts w:ascii="Arial" w:eastAsia="Arial" w:hAnsi="Arial" w:cs="Arial"/>
          <w:sz w:val="22"/>
          <w:szCs w:val="22"/>
        </w:rPr>
        <w:sectPr w:rsidR="00493FB7">
          <w:pgSz w:w="11920" w:h="16840"/>
          <w:pgMar w:top="1380" w:right="940" w:bottom="280" w:left="1320" w:header="0" w:footer="1029" w:gutter="0"/>
          <w:cols w:space="720"/>
        </w:sectPr>
      </w:pPr>
      <w:r>
        <w:rPr>
          <w:rFonts w:ascii="Verdana" w:eastAsia="Verdana" w:hAnsi="Verdana" w:cs="Verdana"/>
          <w:sz w:val="22"/>
          <w:szCs w:val="22"/>
        </w:rPr>
        <w:t>•</w:t>
      </w:r>
      <w:r>
        <w:rPr>
          <w:rFonts w:ascii="Verdana" w:eastAsia="Verdana" w:hAnsi="Verdana" w:cs="Verdana"/>
          <w:sz w:val="22"/>
          <w:szCs w:val="22"/>
        </w:rPr>
        <w:tab/>
      </w:r>
      <w:r>
        <w:rPr>
          <w:rFonts w:ascii="Arial" w:eastAsia="Arial" w:hAnsi="Arial" w:cs="Arial"/>
          <w:spacing w:val="-1"/>
          <w:sz w:val="22"/>
          <w:szCs w:val="22"/>
        </w:rPr>
        <w:t>C</w:t>
      </w:r>
      <w:r>
        <w:rPr>
          <w:rFonts w:ascii="Arial" w:eastAsia="Arial" w:hAnsi="Arial" w:cs="Arial"/>
          <w:sz w:val="22"/>
          <w:szCs w:val="22"/>
        </w:rPr>
        <w:t>h</w:t>
      </w:r>
      <w:r>
        <w:rPr>
          <w:rFonts w:ascii="Arial" w:eastAsia="Arial" w:hAnsi="Arial" w:cs="Arial"/>
          <w:spacing w:val="-1"/>
          <w:sz w:val="22"/>
          <w:szCs w:val="22"/>
        </w:rPr>
        <w:t>il</w:t>
      </w:r>
      <w:r>
        <w:rPr>
          <w:rFonts w:ascii="Arial" w:eastAsia="Arial" w:hAnsi="Arial" w:cs="Arial"/>
          <w:sz w:val="22"/>
          <w:szCs w:val="22"/>
        </w:rPr>
        <w:t>d</w:t>
      </w:r>
      <w:r>
        <w:rPr>
          <w:rFonts w:ascii="Arial" w:eastAsia="Arial" w:hAnsi="Arial" w:cs="Arial"/>
          <w:spacing w:val="-9"/>
          <w:sz w:val="22"/>
          <w:szCs w:val="22"/>
        </w:rPr>
        <w:t xml:space="preserve"> </w:t>
      </w:r>
      <w:r>
        <w:rPr>
          <w:rFonts w:ascii="Arial" w:eastAsia="Arial" w:hAnsi="Arial" w:cs="Arial"/>
          <w:sz w:val="22"/>
          <w:szCs w:val="22"/>
        </w:rPr>
        <w:t>neg</w:t>
      </w:r>
      <w:r>
        <w:rPr>
          <w:rFonts w:ascii="Arial" w:eastAsia="Arial" w:hAnsi="Arial" w:cs="Arial"/>
          <w:spacing w:val="-1"/>
          <w:sz w:val="22"/>
          <w:szCs w:val="22"/>
        </w:rPr>
        <w:t>l</w:t>
      </w:r>
      <w:r>
        <w:rPr>
          <w:rFonts w:ascii="Arial" w:eastAsia="Arial" w:hAnsi="Arial" w:cs="Arial"/>
          <w:sz w:val="22"/>
          <w:szCs w:val="22"/>
        </w:rPr>
        <w:t>ect</w:t>
      </w:r>
      <w:r>
        <w:rPr>
          <w:rFonts w:ascii="Arial" w:eastAsia="Arial" w:hAnsi="Arial" w:cs="Arial"/>
          <w:spacing w:val="-7"/>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1"/>
          <w:sz w:val="22"/>
          <w:szCs w:val="22"/>
        </w:rPr>
        <w:t xml:space="preserve"> </w:t>
      </w:r>
      <w:r>
        <w:rPr>
          <w:rFonts w:ascii="Arial" w:eastAsia="Arial" w:hAnsi="Arial" w:cs="Arial"/>
          <w:sz w:val="22"/>
          <w:szCs w:val="22"/>
        </w:rPr>
        <w:t>not</w:t>
      </w:r>
      <w:r>
        <w:rPr>
          <w:rFonts w:ascii="Arial" w:eastAsia="Arial" w:hAnsi="Arial" w:cs="Arial"/>
          <w:spacing w:val="-10"/>
          <w:sz w:val="22"/>
          <w:szCs w:val="22"/>
        </w:rPr>
        <w:t xml:space="preserve"> </w:t>
      </w:r>
      <w:r>
        <w:rPr>
          <w:rFonts w:ascii="Arial" w:eastAsia="Arial" w:hAnsi="Arial" w:cs="Arial"/>
          <w:sz w:val="22"/>
          <w:szCs w:val="22"/>
        </w:rPr>
        <w:t>a</w:t>
      </w:r>
      <w:r>
        <w:rPr>
          <w:rFonts w:ascii="Arial" w:eastAsia="Arial" w:hAnsi="Arial" w:cs="Arial"/>
          <w:spacing w:val="-11"/>
          <w:sz w:val="22"/>
          <w:szCs w:val="22"/>
        </w:rPr>
        <w:t xml:space="preserve"> </w:t>
      </w:r>
      <w:r>
        <w:rPr>
          <w:rFonts w:ascii="Arial" w:eastAsia="Arial" w:hAnsi="Arial" w:cs="Arial"/>
          <w:sz w:val="22"/>
          <w:szCs w:val="22"/>
        </w:rPr>
        <w:t>ch</w:t>
      </w:r>
      <w:r>
        <w:rPr>
          <w:rFonts w:ascii="Arial" w:eastAsia="Arial" w:hAnsi="Arial" w:cs="Arial"/>
          <w:spacing w:val="-1"/>
          <w:sz w:val="22"/>
          <w:szCs w:val="22"/>
        </w:rPr>
        <w:t>i</w:t>
      </w:r>
      <w:r>
        <w:rPr>
          <w:rFonts w:ascii="Arial" w:eastAsia="Arial" w:hAnsi="Arial" w:cs="Arial"/>
          <w:spacing w:val="-3"/>
          <w:sz w:val="22"/>
          <w:szCs w:val="22"/>
        </w:rPr>
        <w:t>l</w:t>
      </w:r>
      <w:r>
        <w:rPr>
          <w:rFonts w:ascii="Arial" w:eastAsia="Arial" w:hAnsi="Arial" w:cs="Arial"/>
          <w:sz w:val="22"/>
          <w:szCs w:val="22"/>
        </w:rPr>
        <w:t>d</w:t>
      </w:r>
      <w:r>
        <w:rPr>
          <w:rFonts w:ascii="Arial" w:eastAsia="Arial" w:hAnsi="Arial" w:cs="Arial"/>
          <w:spacing w:val="1"/>
          <w:sz w:val="22"/>
          <w:szCs w:val="22"/>
        </w:rPr>
        <w:t>r</w:t>
      </w:r>
      <w:r>
        <w:rPr>
          <w:rFonts w:ascii="Arial" w:eastAsia="Arial" w:hAnsi="Arial" w:cs="Arial"/>
          <w:sz w:val="22"/>
          <w:szCs w:val="22"/>
        </w:rPr>
        <w:t>en</w:t>
      </w:r>
      <w:r>
        <w:rPr>
          <w:rFonts w:ascii="Arial" w:eastAsia="Arial" w:hAnsi="Arial" w:cs="Arial"/>
          <w:spacing w:val="-11"/>
          <w:sz w:val="22"/>
          <w:szCs w:val="22"/>
        </w:rPr>
        <w:t xml:space="preserve"> </w:t>
      </w:r>
      <w:r>
        <w:rPr>
          <w:rFonts w:ascii="Arial" w:eastAsia="Arial" w:hAnsi="Arial" w:cs="Arial"/>
          <w:sz w:val="22"/>
          <w:szCs w:val="22"/>
        </w:rPr>
        <w:t>spec</w:t>
      </w:r>
      <w:r>
        <w:rPr>
          <w:rFonts w:ascii="Arial" w:eastAsia="Arial" w:hAnsi="Arial" w:cs="Arial"/>
          <w:spacing w:val="-1"/>
          <w:sz w:val="22"/>
          <w:szCs w:val="22"/>
        </w:rPr>
        <w:t>i</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c</w:t>
      </w:r>
      <w:r>
        <w:rPr>
          <w:rFonts w:ascii="Arial" w:eastAsia="Arial" w:hAnsi="Arial" w:cs="Arial"/>
          <w:spacing w:val="-11"/>
          <w:sz w:val="22"/>
          <w:szCs w:val="22"/>
        </w:rPr>
        <w:t xml:space="preserve"> </w:t>
      </w:r>
      <w:r>
        <w:rPr>
          <w:rFonts w:ascii="Arial" w:eastAsia="Arial" w:hAnsi="Arial" w:cs="Arial"/>
          <w:spacing w:val="-1"/>
          <w:sz w:val="22"/>
          <w:szCs w:val="22"/>
        </w:rPr>
        <w:t>i</w:t>
      </w:r>
      <w:r>
        <w:rPr>
          <w:rFonts w:ascii="Arial" w:eastAsia="Arial" w:hAnsi="Arial" w:cs="Arial"/>
          <w:sz w:val="22"/>
          <w:szCs w:val="22"/>
        </w:rPr>
        <w:t>ssue</w:t>
      </w:r>
      <w:r>
        <w:rPr>
          <w:rFonts w:ascii="Arial" w:eastAsia="Arial" w:hAnsi="Arial" w:cs="Arial"/>
          <w:spacing w:val="-9"/>
          <w:sz w:val="22"/>
          <w:szCs w:val="22"/>
        </w:rPr>
        <w:t xml:space="preserve"> </w:t>
      </w:r>
      <w:r>
        <w:rPr>
          <w:rFonts w:ascii="Arial" w:eastAsia="Arial" w:hAnsi="Arial" w:cs="Arial"/>
          <w:sz w:val="22"/>
          <w:szCs w:val="22"/>
        </w:rPr>
        <w:t>b</w:t>
      </w:r>
      <w:r>
        <w:rPr>
          <w:rFonts w:ascii="Arial" w:eastAsia="Arial" w:hAnsi="Arial" w:cs="Arial"/>
          <w:spacing w:val="-3"/>
          <w:sz w:val="22"/>
          <w:szCs w:val="22"/>
        </w:rPr>
        <w:t>u</w:t>
      </w:r>
      <w:r>
        <w:rPr>
          <w:rFonts w:ascii="Arial" w:eastAsia="Arial" w:hAnsi="Arial" w:cs="Arial"/>
          <w:sz w:val="22"/>
          <w:szCs w:val="22"/>
        </w:rPr>
        <w:t>t</w:t>
      </w:r>
      <w:r>
        <w:rPr>
          <w:rFonts w:ascii="Arial" w:eastAsia="Arial" w:hAnsi="Arial" w:cs="Arial"/>
          <w:spacing w:val="-10"/>
          <w:sz w:val="22"/>
          <w:szCs w:val="22"/>
        </w:rPr>
        <w:t xml:space="preserve"> </w:t>
      </w:r>
      <w:r>
        <w:rPr>
          <w:rFonts w:ascii="Arial" w:eastAsia="Arial" w:hAnsi="Arial" w:cs="Arial"/>
          <w:sz w:val="22"/>
          <w:szCs w:val="22"/>
        </w:rPr>
        <w:t>o</w:t>
      </w:r>
      <w:r>
        <w:rPr>
          <w:rFonts w:ascii="Arial" w:eastAsia="Arial" w:hAnsi="Arial" w:cs="Arial"/>
          <w:spacing w:val="-1"/>
          <w:sz w:val="22"/>
          <w:szCs w:val="22"/>
        </w:rPr>
        <w:t>ft</w:t>
      </w:r>
      <w:r>
        <w:rPr>
          <w:rFonts w:ascii="Arial" w:eastAsia="Arial" w:hAnsi="Arial" w:cs="Arial"/>
          <w:sz w:val="22"/>
          <w:szCs w:val="22"/>
        </w:rPr>
        <w:t>en</w:t>
      </w:r>
      <w:r>
        <w:rPr>
          <w:rFonts w:ascii="Arial" w:eastAsia="Arial" w:hAnsi="Arial" w:cs="Arial"/>
          <w:spacing w:val="-9"/>
          <w:sz w:val="22"/>
          <w:szCs w:val="22"/>
        </w:rPr>
        <w:t xml:space="preserve"> </w:t>
      </w:r>
      <w:r>
        <w:rPr>
          <w:rFonts w:ascii="Arial" w:eastAsia="Arial" w:hAnsi="Arial" w:cs="Arial"/>
          <w:sz w:val="22"/>
          <w:szCs w:val="22"/>
        </w:rPr>
        <w:t>a</w:t>
      </w:r>
      <w:r>
        <w:rPr>
          <w:rFonts w:ascii="Arial" w:eastAsia="Arial" w:hAnsi="Arial" w:cs="Arial"/>
          <w:spacing w:val="-11"/>
          <w:sz w:val="22"/>
          <w:szCs w:val="22"/>
        </w:rPr>
        <w:t xml:space="preserve"> </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gn</w:t>
      </w:r>
      <w:r>
        <w:rPr>
          <w:rFonts w:ascii="Arial" w:eastAsia="Arial" w:hAnsi="Arial" w:cs="Arial"/>
          <w:spacing w:val="-9"/>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10"/>
          <w:sz w:val="22"/>
          <w:szCs w:val="22"/>
        </w:rPr>
        <w:t xml:space="preserve"> </w:t>
      </w:r>
      <w:r>
        <w:rPr>
          <w:rFonts w:ascii="Arial" w:eastAsia="Arial" w:hAnsi="Arial" w:cs="Arial"/>
          <w:sz w:val="22"/>
          <w:szCs w:val="22"/>
        </w:rPr>
        <w:t>a</w:t>
      </w:r>
      <w:r>
        <w:rPr>
          <w:rFonts w:ascii="Arial" w:eastAsia="Arial" w:hAnsi="Arial" w:cs="Arial"/>
          <w:spacing w:val="-11"/>
          <w:sz w:val="22"/>
          <w:szCs w:val="22"/>
        </w:rPr>
        <w:t xml:space="preserve"> </w:t>
      </w:r>
      <w:r>
        <w:rPr>
          <w:rFonts w:ascii="Arial" w:eastAsia="Arial" w:hAnsi="Arial" w:cs="Arial"/>
          <w:spacing w:val="-1"/>
          <w:sz w:val="22"/>
          <w:szCs w:val="22"/>
        </w:rPr>
        <w:t>wi</w:t>
      </w:r>
      <w:r>
        <w:rPr>
          <w:rFonts w:ascii="Arial" w:eastAsia="Arial" w:hAnsi="Arial" w:cs="Arial"/>
          <w:sz w:val="22"/>
          <w:szCs w:val="22"/>
        </w:rPr>
        <w:t>der</w:t>
      </w:r>
      <w:r>
        <w:rPr>
          <w:rFonts w:ascii="Arial" w:eastAsia="Arial" w:hAnsi="Arial" w:cs="Arial"/>
          <w:spacing w:val="-7"/>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ob</w:t>
      </w:r>
      <w:r>
        <w:rPr>
          <w:rFonts w:ascii="Arial" w:eastAsia="Arial" w:hAnsi="Arial" w:cs="Arial"/>
          <w:spacing w:val="-3"/>
          <w:sz w:val="22"/>
          <w:szCs w:val="22"/>
        </w:rPr>
        <w:t>l</w:t>
      </w:r>
      <w:r>
        <w:rPr>
          <w:rFonts w:ascii="Arial" w:eastAsia="Arial" w:hAnsi="Arial" w:cs="Arial"/>
          <w:sz w:val="22"/>
          <w:szCs w:val="22"/>
        </w:rPr>
        <w:t>em</w:t>
      </w:r>
      <w:r>
        <w:rPr>
          <w:rFonts w:ascii="Arial" w:eastAsia="Arial" w:hAnsi="Arial" w:cs="Arial"/>
          <w:spacing w:val="-7"/>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1"/>
          <w:sz w:val="22"/>
          <w:szCs w:val="22"/>
        </w:rPr>
        <w:t xml:space="preserve"> </w:t>
      </w:r>
      <w:r>
        <w:rPr>
          <w:rFonts w:ascii="Arial" w:eastAsia="Arial" w:hAnsi="Arial" w:cs="Arial"/>
          <w:sz w:val="22"/>
          <w:szCs w:val="22"/>
        </w:rPr>
        <w:t>a</w:t>
      </w:r>
      <w:r>
        <w:rPr>
          <w:rFonts w:ascii="Arial" w:eastAsia="Arial" w:hAnsi="Arial" w:cs="Arial"/>
          <w:spacing w:val="-11"/>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a</w:t>
      </w:r>
      <w:r>
        <w:rPr>
          <w:rFonts w:ascii="Arial" w:eastAsia="Arial" w:hAnsi="Arial" w:cs="Arial"/>
          <w:spacing w:val="1"/>
          <w:sz w:val="22"/>
          <w:szCs w:val="22"/>
        </w:rPr>
        <w:t>m</w:t>
      </w:r>
      <w:r>
        <w:rPr>
          <w:rFonts w:ascii="Arial" w:eastAsia="Arial" w:hAnsi="Arial" w:cs="Arial"/>
          <w:spacing w:val="-1"/>
          <w:sz w:val="22"/>
          <w:szCs w:val="22"/>
        </w:rPr>
        <w:t>il</w:t>
      </w:r>
      <w:r>
        <w:rPr>
          <w:rFonts w:ascii="Arial" w:eastAsia="Arial" w:hAnsi="Arial" w:cs="Arial"/>
          <w:sz w:val="22"/>
          <w:szCs w:val="22"/>
        </w:rPr>
        <w:t>y, co</w:t>
      </w:r>
      <w:r>
        <w:rPr>
          <w:rFonts w:ascii="Arial" w:eastAsia="Arial" w:hAnsi="Arial" w:cs="Arial"/>
          <w:spacing w:val="1"/>
          <w:sz w:val="22"/>
          <w:szCs w:val="22"/>
        </w:rPr>
        <w:t>mm</w:t>
      </w:r>
      <w:r>
        <w:rPr>
          <w:rFonts w:ascii="Arial" w:eastAsia="Arial" w:hAnsi="Arial" w:cs="Arial"/>
          <w:sz w:val="22"/>
          <w:szCs w:val="22"/>
        </w:rPr>
        <w:t>un</w:t>
      </w:r>
      <w:r>
        <w:rPr>
          <w:rFonts w:ascii="Arial" w:eastAsia="Arial" w:hAnsi="Arial" w:cs="Arial"/>
          <w:spacing w:val="-3"/>
          <w:sz w:val="22"/>
          <w:szCs w:val="22"/>
        </w:rPr>
        <w:t>i</w:t>
      </w:r>
      <w:r>
        <w:rPr>
          <w:rFonts w:ascii="Arial" w:eastAsia="Arial" w:hAnsi="Arial" w:cs="Arial"/>
          <w:spacing w:val="1"/>
          <w:sz w:val="22"/>
          <w:szCs w:val="22"/>
        </w:rPr>
        <w:t>t</w:t>
      </w:r>
      <w:r>
        <w:rPr>
          <w:rFonts w:ascii="Arial" w:eastAsia="Arial" w:hAnsi="Arial" w:cs="Arial"/>
          <w:sz w:val="22"/>
          <w:szCs w:val="22"/>
        </w:rPr>
        <w:t>y</w:t>
      </w:r>
      <w:r w:rsidR="00F53197">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3"/>
          <w:sz w:val="22"/>
          <w:szCs w:val="22"/>
        </w:rPr>
        <w:t>o</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ea.</w:t>
      </w:r>
    </w:p>
    <w:p w14:paraId="730BA2A4" w14:textId="77777777" w:rsidR="00493FB7" w:rsidRDefault="00884CCA">
      <w:pPr>
        <w:spacing w:before="63"/>
        <w:ind w:left="187" w:right="933"/>
        <w:jc w:val="both"/>
        <w:rPr>
          <w:rFonts w:ascii="Arial" w:eastAsia="Arial" w:hAnsi="Arial" w:cs="Arial"/>
          <w:sz w:val="22"/>
          <w:szCs w:val="22"/>
        </w:rPr>
      </w:pPr>
      <w:r>
        <w:rPr>
          <w:rFonts w:ascii="Verdana" w:eastAsia="Verdana" w:hAnsi="Verdana" w:cs="Verdana"/>
          <w:sz w:val="22"/>
          <w:szCs w:val="22"/>
        </w:rPr>
        <w:lastRenderedPageBreak/>
        <w:t xml:space="preserve">•  </w:t>
      </w:r>
      <w:r>
        <w:rPr>
          <w:rFonts w:ascii="Verdana" w:eastAsia="Verdana" w:hAnsi="Verdana" w:cs="Verdana"/>
          <w:spacing w:val="8"/>
          <w:sz w:val="22"/>
          <w:szCs w:val="22"/>
        </w:rPr>
        <w:t xml:space="preserve"> </w:t>
      </w:r>
      <w:r>
        <w:rPr>
          <w:rFonts w:ascii="Arial" w:eastAsia="Arial" w:hAnsi="Arial" w:cs="Arial"/>
          <w:spacing w:val="1"/>
          <w:sz w:val="22"/>
          <w:szCs w:val="22"/>
        </w:rPr>
        <w:t>It</w:t>
      </w:r>
      <w:r>
        <w:rPr>
          <w:rFonts w:ascii="Arial" w:eastAsia="Arial" w:hAnsi="Arial" w:cs="Arial"/>
          <w:spacing w:val="-1"/>
          <w:sz w:val="22"/>
          <w:szCs w:val="22"/>
        </w:rPr>
        <w:t>’</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z w:val="22"/>
          <w:szCs w:val="22"/>
        </w:rPr>
        <w:t>n</w:t>
      </w:r>
      <w:r>
        <w:rPr>
          <w:rFonts w:ascii="Arial" w:eastAsia="Arial" w:hAnsi="Arial" w:cs="Arial"/>
          <w:spacing w:val="-3"/>
          <w:sz w:val="22"/>
          <w:szCs w:val="22"/>
        </w:rPr>
        <w:t>o</w:t>
      </w:r>
      <w:r>
        <w:rPr>
          <w:rFonts w:ascii="Arial" w:eastAsia="Arial" w:hAnsi="Arial" w:cs="Arial"/>
          <w:sz w:val="22"/>
          <w:szCs w:val="22"/>
        </w:rPr>
        <w:t xml:space="preserve">t </w:t>
      </w:r>
      <w:r>
        <w:rPr>
          <w:rFonts w:ascii="Arial" w:eastAsia="Arial" w:hAnsi="Arial" w:cs="Arial"/>
          <w:spacing w:val="1"/>
          <w:sz w:val="22"/>
          <w:szCs w:val="22"/>
        </w:rPr>
        <w:t>j</w:t>
      </w:r>
      <w:r>
        <w:rPr>
          <w:rFonts w:ascii="Arial" w:eastAsia="Arial" w:hAnsi="Arial" w:cs="Arial"/>
          <w:sz w:val="22"/>
          <w:szCs w:val="22"/>
        </w:rPr>
        <w:t>u</w:t>
      </w:r>
      <w:r>
        <w:rPr>
          <w:rFonts w:ascii="Arial" w:eastAsia="Arial" w:hAnsi="Arial" w:cs="Arial"/>
          <w:spacing w:val="-2"/>
          <w:sz w:val="22"/>
          <w:szCs w:val="22"/>
        </w:rPr>
        <w:t>s</w:t>
      </w:r>
      <w:r>
        <w:rPr>
          <w:rFonts w:ascii="Arial" w:eastAsia="Arial" w:hAnsi="Arial" w:cs="Arial"/>
          <w:sz w:val="22"/>
          <w:szCs w:val="22"/>
        </w:rPr>
        <w:t>t</w:t>
      </w:r>
      <w:r>
        <w:rPr>
          <w:rFonts w:ascii="Arial" w:eastAsia="Arial" w:hAnsi="Arial" w:cs="Arial"/>
          <w:spacing w:val="2"/>
          <w:sz w:val="22"/>
          <w:szCs w:val="22"/>
        </w:rPr>
        <w:t xml:space="preserve"> </w:t>
      </w:r>
      <w:r>
        <w:rPr>
          <w:rFonts w:ascii="Arial" w:eastAsia="Arial" w:hAnsi="Arial" w:cs="Arial"/>
          <w:sz w:val="22"/>
          <w:szCs w:val="22"/>
        </w:rPr>
        <w:t>abo</w:t>
      </w:r>
      <w:r>
        <w:rPr>
          <w:rFonts w:ascii="Arial" w:eastAsia="Arial" w:hAnsi="Arial" w:cs="Arial"/>
          <w:spacing w:val="-3"/>
          <w:sz w:val="22"/>
          <w:szCs w:val="22"/>
        </w:rPr>
        <w:t>u</w:t>
      </w:r>
      <w:r>
        <w:rPr>
          <w:rFonts w:ascii="Arial" w:eastAsia="Arial" w:hAnsi="Arial" w:cs="Arial"/>
          <w:sz w:val="22"/>
          <w:szCs w:val="22"/>
        </w:rPr>
        <w:t>t ch</w:t>
      </w:r>
      <w:r>
        <w:rPr>
          <w:rFonts w:ascii="Arial" w:eastAsia="Arial" w:hAnsi="Arial" w:cs="Arial"/>
          <w:spacing w:val="-1"/>
          <w:sz w:val="22"/>
          <w:szCs w:val="22"/>
        </w:rPr>
        <w:t>il</w:t>
      </w:r>
      <w:r>
        <w:rPr>
          <w:rFonts w:ascii="Arial" w:eastAsia="Arial" w:hAnsi="Arial" w:cs="Arial"/>
          <w:sz w:val="22"/>
          <w:szCs w:val="22"/>
        </w:rPr>
        <w:t>d</w:t>
      </w:r>
      <w:r>
        <w:rPr>
          <w:rFonts w:ascii="Arial" w:eastAsia="Arial" w:hAnsi="Arial" w:cs="Arial"/>
          <w:spacing w:val="1"/>
          <w:sz w:val="22"/>
          <w:szCs w:val="22"/>
        </w:rPr>
        <w:t>r</w:t>
      </w:r>
      <w:r>
        <w:rPr>
          <w:rFonts w:ascii="Arial" w:eastAsia="Arial" w:hAnsi="Arial" w:cs="Arial"/>
          <w:sz w:val="22"/>
          <w:szCs w:val="22"/>
        </w:rPr>
        <w:t>en</w:t>
      </w:r>
      <w:r>
        <w:rPr>
          <w:rFonts w:ascii="Arial" w:eastAsia="Arial" w:hAnsi="Arial" w:cs="Arial"/>
          <w:spacing w:val="2"/>
          <w:sz w:val="22"/>
          <w:szCs w:val="22"/>
        </w:rPr>
        <w:t xml:space="preserve"> </w:t>
      </w:r>
      <w:r>
        <w:rPr>
          <w:rFonts w:ascii="Arial" w:eastAsia="Arial" w:hAnsi="Arial" w:cs="Arial"/>
          <w:sz w:val="22"/>
          <w:szCs w:val="22"/>
        </w:rPr>
        <w:t>–</w:t>
      </w:r>
      <w:r>
        <w:rPr>
          <w:rFonts w:ascii="Arial" w:eastAsia="Arial" w:hAnsi="Arial" w:cs="Arial"/>
          <w:spacing w:val="1"/>
          <w:sz w:val="22"/>
          <w:szCs w:val="22"/>
        </w:rPr>
        <w:t xml:space="preserve"> </w:t>
      </w:r>
      <w:r>
        <w:rPr>
          <w:rFonts w:ascii="Arial" w:eastAsia="Arial" w:hAnsi="Arial" w:cs="Arial"/>
          <w:sz w:val="22"/>
          <w:szCs w:val="22"/>
        </w:rPr>
        <w:t>ch</w:t>
      </w:r>
      <w:r>
        <w:rPr>
          <w:rFonts w:ascii="Arial" w:eastAsia="Arial" w:hAnsi="Arial" w:cs="Arial"/>
          <w:spacing w:val="-1"/>
          <w:sz w:val="22"/>
          <w:szCs w:val="22"/>
        </w:rPr>
        <w:t>il</w:t>
      </w:r>
      <w:r>
        <w:rPr>
          <w:rFonts w:ascii="Arial" w:eastAsia="Arial" w:hAnsi="Arial" w:cs="Arial"/>
          <w:sz w:val="22"/>
          <w:szCs w:val="22"/>
        </w:rPr>
        <w:t>d</w:t>
      </w:r>
      <w:r>
        <w:rPr>
          <w:rFonts w:ascii="Arial" w:eastAsia="Arial" w:hAnsi="Arial" w:cs="Arial"/>
          <w:spacing w:val="1"/>
          <w:sz w:val="22"/>
          <w:szCs w:val="22"/>
        </w:rPr>
        <w:t>r</w:t>
      </w:r>
      <w:r>
        <w:rPr>
          <w:rFonts w:ascii="Arial" w:eastAsia="Arial" w:hAnsi="Arial" w:cs="Arial"/>
          <w:sz w:val="22"/>
          <w:szCs w:val="22"/>
        </w:rPr>
        <w:t>en</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z w:val="22"/>
          <w:szCs w:val="22"/>
        </w:rPr>
        <w:t>pa</w:t>
      </w:r>
      <w:r>
        <w:rPr>
          <w:rFonts w:ascii="Arial" w:eastAsia="Arial" w:hAnsi="Arial" w:cs="Arial"/>
          <w:spacing w:val="-2"/>
          <w:sz w:val="22"/>
          <w:szCs w:val="22"/>
        </w:rPr>
        <w:t>r</w:t>
      </w:r>
      <w:r>
        <w:rPr>
          <w:rFonts w:ascii="Arial" w:eastAsia="Arial" w:hAnsi="Arial" w:cs="Arial"/>
          <w:sz w:val="22"/>
          <w:szCs w:val="22"/>
        </w:rPr>
        <w:t>t</w:t>
      </w:r>
      <w:r>
        <w:rPr>
          <w:rFonts w:ascii="Arial" w:eastAsia="Arial" w:hAnsi="Arial" w:cs="Arial"/>
          <w:spacing w:val="3"/>
          <w:sz w:val="22"/>
          <w:szCs w:val="22"/>
        </w:rPr>
        <w:t xml:space="preserve"> </w:t>
      </w:r>
      <w:r>
        <w:rPr>
          <w:rFonts w:ascii="Arial" w:eastAsia="Arial" w:hAnsi="Arial" w:cs="Arial"/>
          <w:spacing w:val="-3"/>
          <w:sz w:val="22"/>
          <w:szCs w:val="22"/>
        </w:rPr>
        <w:t>o</w:t>
      </w:r>
      <w:r>
        <w:rPr>
          <w:rFonts w:ascii="Arial" w:eastAsia="Arial" w:hAnsi="Arial" w:cs="Arial"/>
          <w:sz w:val="22"/>
          <w:szCs w:val="22"/>
        </w:rPr>
        <w:t xml:space="preserve">f </w:t>
      </w:r>
      <w:r>
        <w:rPr>
          <w:rFonts w:ascii="Arial" w:eastAsia="Arial" w:hAnsi="Arial" w:cs="Arial"/>
          <w:spacing w:val="1"/>
          <w:sz w:val="22"/>
          <w:szCs w:val="22"/>
        </w:rPr>
        <w:t>f</w:t>
      </w:r>
      <w:r>
        <w:rPr>
          <w:rFonts w:ascii="Arial" w:eastAsia="Arial" w:hAnsi="Arial" w:cs="Arial"/>
          <w:spacing w:val="-3"/>
          <w:sz w:val="22"/>
          <w:szCs w:val="22"/>
        </w:rPr>
        <w:t>a</w:t>
      </w:r>
      <w:r>
        <w:rPr>
          <w:rFonts w:ascii="Arial" w:eastAsia="Arial" w:hAnsi="Arial" w:cs="Arial"/>
          <w:spacing w:val="1"/>
          <w:sz w:val="22"/>
          <w:szCs w:val="22"/>
        </w:rPr>
        <w:t>m</w:t>
      </w:r>
      <w:r>
        <w:rPr>
          <w:rFonts w:ascii="Arial" w:eastAsia="Arial" w:hAnsi="Arial" w:cs="Arial"/>
          <w:spacing w:val="-1"/>
          <w:sz w:val="22"/>
          <w:szCs w:val="22"/>
        </w:rPr>
        <w:t>ili</w:t>
      </w:r>
      <w:r>
        <w:rPr>
          <w:rFonts w:ascii="Arial" w:eastAsia="Arial" w:hAnsi="Arial" w:cs="Arial"/>
          <w:sz w:val="22"/>
          <w:szCs w:val="22"/>
        </w:rPr>
        <w:t>es</w:t>
      </w:r>
      <w:r>
        <w:rPr>
          <w:rFonts w:ascii="Arial" w:eastAsia="Arial" w:hAnsi="Arial" w:cs="Arial"/>
          <w:spacing w:val="2"/>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z w:val="22"/>
          <w:szCs w:val="22"/>
        </w:rPr>
        <w:t>o</w:t>
      </w:r>
      <w:r>
        <w:rPr>
          <w:rFonts w:ascii="Arial" w:eastAsia="Arial" w:hAnsi="Arial" w:cs="Arial"/>
          <w:spacing w:val="-1"/>
          <w:sz w:val="22"/>
          <w:szCs w:val="22"/>
        </w:rPr>
        <w:t>f</w:t>
      </w:r>
      <w:r>
        <w:rPr>
          <w:rFonts w:ascii="Arial" w:eastAsia="Arial" w:hAnsi="Arial" w:cs="Arial"/>
          <w:spacing w:val="1"/>
          <w:sz w:val="22"/>
          <w:szCs w:val="22"/>
        </w:rPr>
        <w:t>t</w:t>
      </w:r>
      <w:r>
        <w:rPr>
          <w:rFonts w:ascii="Arial" w:eastAsia="Arial" w:hAnsi="Arial" w:cs="Arial"/>
          <w:sz w:val="22"/>
          <w:szCs w:val="22"/>
        </w:rPr>
        <w:t>en</w:t>
      </w:r>
      <w:r>
        <w:rPr>
          <w:rFonts w:ascii="Arial" w:eastAsia="Arial" w:hAnsi="Arial" w:cs="Arial"/>
          <w:spacing w:val="1"/>
          <w:sz w:val="22"/>
          <w:szCs w:val="22"/>
        </w:rPr>
        <w:t xml:space="preserve"> </w:t>
      </w:r>
      <w:r>
        <w:rPr>
          <w:rFonts w:ascii="Arial" w:eastAsia="Arial" w:hAnsi="Arial" w:cs="Arial"/>
          <w:spacing w:val="-3"/>
          <w:sz w:val="22"/>
          <w:szCs w:val="22"/>
        </w:rPr>
        <w:t>e</w:t>
      </w:r>
      <w:r>
        <w:rPr>
          <w:rFonts w:ascii="Arial" w:eastAsia="Arial" w:hAnsi="Arial" w:cs="Arial"/>
          <w:sz w:val="22"/>
          <w:szCs w:val="22"/>
        </w:rPr>
        <w:t>x</w:t>
      </w:r>
      <w:r>
        <w:rPr>
          <w:rFonts w:ascii="Arial" w:eastAsia="Arial" w:hAnsi="Arial" w:cs="Arial"/>
          <w:spacing w:val="1"/>
          <w:sz w:val="22"/>
          <w:szCs w:val="22"/>
        </w:rPr>
        <w:t>t</w:t>
      </w:r>
      <w:r>
        <w:rPr>
          <w:rFonts w:ascii="Arial" w:eastAsia="Arial" w:hAnsi="Arial" w:cs="Arial"/>
          <w:sz w:val="22"/>
          <w:szCs w:val="22"/>
        </w:rPr>
        <w:t>end</w:t>
      </w:r>
      <w:r>
        <w:rPr>
          <w:rFonts w:ascii="Arial" w:eastAsia="Arial" w:hAnsi="Arial" w:cs="Arial"/>
          <w:spacing w:val="-3"/>
          <w:sz w:val="22"/>
          <w:szCs w:val="22"/>
        </w:rPr>
        <w:t>e</w:t>
      </w:r>
      <w:r>
        <w:rPr>
          <w:rFonts w:ascii="Arial" w:eastAsia="Arial" w:hAnsi="Arial" w:cs="Arial"/>
          <w:sz w:val="22"/>
          <w:szCs w:val="22"/>
        </w:rPr>
        <w:t>d</w:t>
      </w:r>
      <w:r>
        <w:rPr>
          <w:rFonts w:ascii="Arial" w:eastAsia="Arial" w:hAnsi="Arial" w:cs="Arial"/>
          <w:spacing w:val="1"/>
          <w:sz w:val="22"/>
          <w:szCs w:val="22"/>
        </w:rPr>
        <w:t xml:space="preserve"> f</w:t>
      </w:r>
      <w:r>
        <w:rPr>
          <w:rFonts w:ascii="Arial" w:eastAsia="Arial" w:hAnsi="Arial" w:cs="Arial"/>
          <w:spacing w:val="-3"/>
          <w:sz w:val="22"/>
          <w:szCs w:val="22"/>
        </w:rPr>
        <w:t>a</w:t>
      </w:r>
      <w:r>
        <w:rPr>
          <w:rFonts w:ascii="Arial" w:eastAsia="Arial" w:hAnsi="Arial" w:cs="Arial"/>
          <w:spacing w:val="1"/>
          <w:sz w:val="22"/>
          <w:szCs w:val="22"/>
        </w:rPr>
        <w:t>m</w:t>
      </w:r>
      <w:r>
        <w:rPr>
          <w:rFonts w:ascii="Arial" w:eastAsia="Arial" w:hAnsi="Arial" w:cs="Arial"/>
          <w:spacing w:val="-1"/>
          <w:sz w:val="22"/>
          <w:szCs w:val="22"/>
        </w:rPr>
        <w:t>il</w:t>
      </w:r>
      <w:r>
        <w:rPr>
          <w:rFonts w:ascii="Arial" w:eastAsia="Arial" w:hAnsi="Arial" w:cs="Arial"/>
          <w:sz w:val="22"/>
          <w:szCs w:val="22"/>
        </w:rPr>
        <w:t>ies</w:t>
      </w:r>
    </w:p>
    <w:p w14:paraId="206B5EF2" w14:textId="77777777" w:rsidR="00493FB7" w:rsidRDefault="00884CCA">
      <w:pPr>
        <w:tabs>
          <w:tab w:val="left" w:pos="540"/>
        </w:tabs>
        <w:spacing w:before="20" w:line="240" w:lineRule="exact"/>
        <w:ind w:left="547" w:right="66" w:hanging="360"/>
        <w:rPr>
          <w:rFonts w:ascii="Arial" w:eastAsia="Arial" w:hAnsi="Arial" w:cs="Arial"/>
          <w:sz w:val="22"/>
          <w:szCs w:val="22"/>
        </w:rPr>
      </w:pPr>
      <w:r>
        <w:rPr>
          <w:rFonts w:ascii="Verdana" w:eastAsia="Verdana" w:hAnsi="Verdana" w:cs="Verdana"/>
          <w:sz w:val="22"/>
          <w:szCs w:val="22"/>
        </w:rPr>
        <w:t>•</w:t>
      </w:r>
      <w:r>
        <w:rPr>
          <w:rFonts w:ascii="Verdana" w:eastAsia="Verdana" w:hAnsi="Verdana" w:cs="Verdana"/>
          <w:sz w:val="22"/>
          <w:szCs w:val="22"/>
        </w:rPr>
        <w:tab/>
      </w:r>
      <w:r>
        <w:rPr>
          <w:rFonts w:ascii="Arial" w:eastAsia="Arial" w:hAnsi="Arial" w:cs="Arial"/>
          <w:spacing w:val="1"/>
          <w:sz w:val="22"/>
          <w:szCs w:val="22"/>
        </w:rPr>
        <w:t>Im</w:t>
      </w:r>
      <w:r>
        <w:rPr>
          <w:rFonts w:ascii="Arial" w:eastAsia="Arial" w:hAnsi="Arial" w:cs="Arial"/>
          <w:sz w:val="22"/>
          <w:szCs w:val="22"/>
        </w:rPr>
        <w:t>p</w:t>
      </w:r>
      <w:r>
        <w:rPr>
          <w:rFonts w:ascii="Arial" w:eastAsia="Arial" w:hAnsi="Arial" w:cs="Arial"/>
          <w:spacing w:val="-3"/>
          <w:sz w:val="22"/>
          <w:szCs w:val="22"/>
        </w:rPr>
        <w:t>o</w:t>
      </w:r>
      <w:r>
        <w:rPr>
          <w:rFonts w:ascii="Arial" w:eastAsia="Arial" w:hAnsi="Arial" w:cs="Arial"/>
          <w:spacing w:val="1"/>
          <w:sz w:val="22"/>
          <w:szCs w:val="22"/>
        </w:rPr>
        <w:t>rt</w:t>
      </w:r>
      <w:r>
        <w:rPr>
          <w:rFonts w:ascii="Arial" w:eastAsia="Arial" w:hAnsi="Arial" w:cs="Arial"/>
          <w:sz w:val="22"/>
          <w:szCs w:val="22"/>
        </w:rPr>
        <w:t>a</w:t>
      </w:r>
      <w:r>
        <w:rPr>
          <w:rFonts w:ascii="Arial" w:eastAsia="Arial" w:hAnsi="Arial" w:cs="Arial"/>
          <w:spacing w:val="-3"/>
          <w:sz w:val="22"/>
          <w:szCs w:val="22"/>
        </w:rPr>
        <w:t>n</w:t>
      </w:r>
      <w:r>
        <w:rPr>
          <w:rFonts w:ascii="Arial" w:eastAsia="Arial" w:hAnsi="Arial" w:cs="Arial"/>
          <w:sz w:val="22"/>
          <w:szCs w:val="22"/>
        </w:rPr>
        <w:t>t</w:t>
      </w:r>
      <w:r>
        <w:rPr>
          <w:rFonts w:ascii="Arial" w:eastAsia="Arial" w:hAnsi="Arial" w:cs="Arial"/>
          <w:spacing w:val="14"/>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1"/>
          <w:sz w:val="22"/>
          <w:szCs w:val="22"/>
        </w:rPr>
        <w:t xml:space="preserve"> </w:t>
      </w:r>
      <w:r>
        <w:rPr>
          <w:rFonts w:ascii="Arial" w:eastAsia="Arial" w:hAnsi="Arial" w:cs="Arial"/>
          <w:sz w:val="22"/>
          <w:szCs w:val="22"/>
        </w:rPr>
        <w:t>cons</w:t>
      </w:r>
      <w:r>
        <w:rPr>
          <w:rFonts w:ascii="Arial" w:eastAsia="Arial" w:hAnsi="Arial" w:cs="Arial"/>
          <w:spacing w:val="-1"/>
          <w:sz w:val="22"/>
          <w:szCs w:val="22"/>
        </w:rPr>
        <w:t>i</w:t>
      </w:r>
      <w:r>
        <w:rPr>
          <w:rFonts w:ascii="Arial" w:eastAsia="Arial" w:hAnsi="Arial" w:cs="Arial"/>
          <w:sz w:val="22"/>
          <w:szCs w:val="22"/>
        </w:rPr>
        <w:t>der</w:t>
      </w:r>
      <w:r>
        <w:rPr>
          <w:rFonts w:ascii="Arial" w:eastAsia="Arial" w:hAnsi="Arial" w:cs="Arial"/>
          <w:spacing w:val="14"/>
          <w:sz w:val="22"/>
          <w:szCs w:val="22"/>
        </w:rPr>
        <w:t xml:space="preserve"> </w:t>
      </w:r>
      <w:r>
        <w:rPr>
          <w:rFonts w:ascii="Arial" w:eastAsia="Arial" w:hAnsi="Arial" w:cs="Arial"/>
          <w:sz w:val="22"/>
          <w:szCs w:val="22"/>
        </w:rPr>
        <w:t>h</w:t>
      </w:r>
      <w:r>
        <w:rPr>
          <w:rFonts w:ascii="Arial" w:eastAsia="Arial" w:hAnsi="Arial" w:cs="Arial"/>
          <w:spacing w:val="-3"/>
          <w:sz w:val="22"/>
          <w:szCs w:val="22"/>
        </w:rPr>
        <w:t>o</w:t>
      </w:r>
      <w:r>
        <w:rPr>
          <w:rFonts w:ascii="Arial" w:eastAsia="Arial" w:hAnsi="Arial" w:cs="Arial"/>
          <w:sz w:val="22"/>
          <w:szCs w:val="22"/>
        </w:rPr>
        <w:t>w</w:t>
      </w:r>
      <w:r>
        <w:rPr>
          <w:rFonts w:ascii="Arial" w:eastAsia="Arial" w:hAnsi="Arial" w:cs="Arial"/>
          <w:spacing w:val="12"/>
          <w:sz w:val="22"/>
          <w:szCs w:val="22"/>
        </w:rPr>
        <w:t xml:space="preserve"> </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pacing w:val="1"/>
          <w:sz w:val="22"/>
          <w:szCs w:val="22"/>
        </w:rPr>
        <w:t>ff</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z w:val="22"/>
          <w:szCs w:val="22"/>
        </w:rPr>
        <w:t>t</w:t>
      </w:r>
      <w:r>
        <w:rPr>
          <w:rFonts w:ascii="Arial" w:eastAsia="Arial" w:hAnsi="Arial" w:cs="Arial"/>
          <w:spacing w:val="14"/>
          <w:sz w:val="22"/>
          <w:szCs w:val="22"/>
        </w:rPr>
        <w:t xml:space="preserve"> </w:t>
      </w:r>
      <w:r>
        <w:rPr>
          <w:rFonts w:ascii="Arial" w:eastAsia="Arial" w:hAnsi="Arial" w:cs="Arial"/>
          <w:sz w:val="22"/>
          <w:szCs w:val="22"/>
        </w:rPr>
        <w:t>cu</w:t>
      </w:r>
      <w:r>
        <w:rPr>
          <w:rFonts w:ascii="Arial" w:eastAsia="Arial" w:hAnsi="Arial" w:cs="Arial"/>
          <w:spacing w:val="-1"/>
          <w:sz w:val="22"/>
          <w:szCs w:val="22"/>
        </w:rPr>
        <w:t>l</w:t>
      </w:r>
      <w:r>
        <w:rPr>
          <w:rFonts w:ascii="Arial" w:eastAsia="Arial" w:hAnsi="Arial" w:cs="Arial"/>
          <w:spacing w:val="1"/>
          <w:sz w:val="22"/>
          <w:szCs w:val="22"/>
        </w:rPr>
        <w:t>t</w:t>
      </w:r>
      <w:r>
        <w:rPr>
          <w:rFonts w:ascii="Arial" w:eastAsia="Arial" w:hAnsi="Arial" w:cs="Arial"/>
          <w:spacing w:val="-3"/>
          <w:sz w:val="22"/>
          <w:szCs w:val="22"/>
        </w:rPr>
        <w:t>u</w:t>
      </w:r>
      <w:r>
        <w:rPr>
          <w:rFonts w:ascii="Arial" w:eastAsia="Arial" w:hAnsi="Arial" w:cs="Arial"/>
          <w:spacing w:val="1"/>
          <w:sz w:val="22"/>
          <w:szCs w:val="22"/>
        </w:rPr>
        <w:t>r</w:t>
      </w:r>
      <w:r>
        <w:rPr>
          <w:rFonts w:ascii="Arial" w:eastAsia="Arial" w:hAnsi="Arial" w:cs="Arial"/>
          <w:sz w:val="22"/>
          <w:szCs w:val="22"/>
        </w:rPr>
        <w:t>es</w:t>
      </w:r>
      <w:r>
        <w:rPr>
          <w:rFonts w:ascii="Arial" w:eastAsia="Arial" w:hAnsi="Arial" w:cs="Arial"/>
          <w:spacing w:val="13"/>
          <w:sz w:val="22"/>
          <w:szCs w:val="22"/>
        </w:rPr>
        <w:t xml:space="preserve"> </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z w:val="22"/>
          <w:szCs w:val="22"/>
        </w:rPr>
        <w:t>ew</w:t>
      </w:r>
      <w:r>
        <w:rPr>
          <w:rFonts w:ascii="Arial" w:eastAsia="Arial" w:hAnsi="Arial" w:cs="Arial"/>
          <w:spacing w:val="10"/>
          <w:sz w:val="22"/>
          <w:szCs w:val="22"/>
        </w:rPr>
        <w:t xml:space="preserve"> </w:t>
      </w:r>
      <w:r>
        <w:rPr>
          <w:rFonts w:ascii="Arial" w:eastAsia="Arial" w:hAnsi="Arial" w:cs="Arial"/>
          <w:spacing w:val="-1"/>
          <w:sz w:val="22"/>
          <w:szCs w:val="22"/>
        </w:rPr>
        <w:t>w</w:t>
      </w:r>
      <w:r>
        <w:rPr>
          <w:rFonts w:ascii="Arial" w:eastAsia="Arial" w:hAnsi="Arial" w:cs="Arial"/>
          <w:sz w:val="22"/>
          <w:szCs w:val="22"/>
        </w:rPr>
        <w:t>hat</w:t>
      </w:r>
      <w:r>
        <w:rPr>
          <w:rFonts w:ascii="Arial" w:eastAsia="Arial" w:hAnsi="Arial" w:cs="Arial"/>
          <w:spacing w:val="14"/>
          <w:sz w:val="22"/>
          <w:szCs w:val="22"/>
        </w:rPr>
        <w:t xml:space="preserve"> </w:t>
      </w:r>
      <w:r>
        <w:rPr>
          <w:rFonts w:ascii="Arial" w:eastAsia="Arial" w:hAnsi="Arial" w:cs="Arial"/>
          <w:sz w:val="22"/>
          <w:szCs w:val="22"/>
        </w:rPr>
        <w:t>neg</w:t>
      </w:r>
      <w:r>
        <w:rPr>
          <w:rFonts w:ascii="Arial" w:eastAsia="Arial" w:hAnsi="Arial" w:cs="Arial"/>
          <w:spacing w:val="-1"/>
          <w:sz w:val="22"/>
          <w:szCs w:val="22"/>
        </w:rPr>
        <w:t>l</w:t>
      </w:r>
      <w:r>
        <w:rPr>
          <w:rFonts w:ascii="Arial" w:eastAsia="Arial" w:hAnsi="Arial" w:cs="Arial"/>
          <w:sz w:val="22"/>
          <w:szCs w:val="22"/>
        </w:rPr>
        <w:t>ect</w:t>
      </w:r>
      <w:r>
        <w:rPr>
          <w:rFonts w:ascii="Arial" w:eastAsia="Arial" w:hAnsi="Arial" w:cs="Arial"/>
          <w:spacing w:val="14"/>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3"/>
          <w:sz w:val="22"/>
          <w:szCs w:val="22"/>
        </w:rPr>
        <w:t xml:space="preserve"> </w:t>
      </w:r>
      <w:r>
        <w:rPr>
          <w:rFonts w:ascii="Arial" w:eastAsia="Arial" w:hAnsi="Arial" w:cs="Arial"/>
          <w:sz w:val="22"/>
          <w:szCs w:val="22"/>
        </w:rPr>
        <w:t>and</w:t>
      </w:r>
      <w:r>
        <w:rPr>
          <w:rFonts w:ascii="Arial" w:eastAsia="Arial" w:hAnsi="Arial" w:cs="Arial"/>
          <w:spacing w:val="13"/>
          <w:sz w:val="22"/>
          <w:szCs w:val="22"/>
        </w:rPr>
        <w:t xml:space="preserve"> </w:t>
      </w:r>
      <w:r>
        <w:rPr>
          <w:rFonts w:ascii="Arial" w:eastAsia="Arial" w:hAnsi="Arial" w:cs="Arial"/>
          <w:sz w:val="22"/>
          <w:szCs w:val="22"/>
        </w:rPr>
        <w:t>d</w:t>
      </w:r>
      <w:r>
        <w:rPr>
          <w:rFonts w:ascii="Arial" w:eastAsia="Arial" w:hAnsi="Arial" w:cs="Arial"/>
          <w:spacing w:val="-3"/>
          <w:sz w:val="22"/>
          <w:szCs w:val="22"/>
        </w:rPr>
        <w:t>i</w:t>
      </w:r>
      <w:r>
        <w:rPr>
          <w:rFonts w:ascii="Arial" w:eastAsia="Arial" w:hAnsi="Arial" w:cs="Arial"/>
          <w:spacing w:val="1"/>
          <w:sz w:val="22"/>
          <w:szCs w:val="22"/>
        </w:rPr>
        <w:t>f</w:t>
      </w:r>
      <w:r>
        <w:rPr>
          <w:rFonts w:ascii="Arial" w:eastAsia="Arial" w:hAnsi="Arial" w:cs="Arial"/>
          <w:spacing w:val="-1"/>
          <w:sz w:val="22"/>
          <w:szCs w:val="22"/>
        </w:rPr>
        <w:t>f</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ent</w:t>
      </w:r>
      <w:r>
        <w:rPr>
          <w:rFonts w:ascii="Arial" w:eastAsia="Arial" w:hAnsi="Arial" w:cs="Arial"/>
          <w:spacing w:val="12"/>
          <w:sz w:val="22"/>
          <w:szCs w:val="22"/>
        </w:rPr>
        <w:t xml:space="preserve">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li</w:t>
      </w:r>
      <w:r>
        <w:rPr>
          <w:rFonts w:ascii="Arial" w:eastAsia="Arial" w:hAnsi="Arial" w:cs="Arial"/>
          <w:sz w:val="22"/>
          <w:szCs w:val="22"/>
        </w:rPr>
        <w:t>g</w:t>
      </w:r>
      <w:r>
        <w:rPr>
          <w:rFonts w:ascii="Arial" w:eastAsia="Arial" w:hAnsi="Arial" w:cs="Arial"/>
          <w:spacing w:val="-1"/>
          <w:sz w:val="22"/>
          <w:szCs w:val="22"/>
        </w:rPr>
        <w:t>i</w:t>
      </w:r>
      <w:r>
        <w:rPr>
          <w:rFonts w:ascii="Arial" w:eastAsia="Arial" w:hAnsi="Arial" w:cs="Arial"/>
          <w:sz w:val="22"/>
          <w:szCs w:val="22"/>
        </w:rPr>
        <w:t>ous</w:t>
      </w:r>
      <w:r>
        <w:rPr>
          <w:rFonts w:ascii="Arial" w:eastAsia="Arial" w:hAnsi="Arial" w:cs="Arial"/>
          <w:spacing w:val="13"/>
          <w:sz w:val="22"/>
          <w:szCs w:val="22"/>
        </w:rPr>
        <w:t xml:space="preserve"> </w:t>
      </w:r>
      <w:r>
        <w:rPr>
          <w:rFonts w:ascii="Arial" w:eastAsia="Arial" w:hAnsi="Arial" w:cs="Arial"/>
          <w:sz w:val="22"/>
          <w:szCs w:val="22"/>
        </w:rPr>
        <w:t>and cu</w:t>
      </w:r>
      <w:r>
        <w:rPr>
          <w:rFonts w:ascii="Arial" w:eastAsia="Arial" w:hAnsi="Arial" w:cs="Arial"/>
          <w:spacing w:val="-1"/>
          <w:sz w:val="22"/>
          <w:szCs w:val="22"/>
        </w:rPr>
        <w:t>l</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r</w:t>
      </w:r>
      <w:r>
        <w:rPr>
          <w:rFonts w:ascii="Arial" w:eastAsia="Arial" w:hAnsi="Arial" w:cs="Arial"/>
          <w:sz w:val="22"/>
          <w:szCs w:val="22"/>
        </w:rPr>
        <w:t>al expe</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ons</w:t>
      </w:r>
    </w:p>
    <w:p w14:paraId="52263D02" w14:textId="77777777" w:rsidR="00493FB7" w:rsidRDefault="00884CCA">
      <w:pPr>
        <w:tabs>
          <w:tab w:val="left" w:pos="540"/>
        </w:tabs>
        <w:spacing w:before="16" w:line="240" w:lineRule="exact"/>
        <w:ind w:left="548" w:right="63" w:hanging="360"/>
        <w:rPr>
          <w:rFonts w:ascii="Arial" w:eastAsia="Arial" w:hAnsi="Arial" w:cs="Arial"/>
          <w:sz w:val="22"/>
          <w:szCs w:val="22"/>
        </w:rPr>
      </w:pPr>
      <w:r>
        <w:rPr>
          <w:rFonts w:ascii="Verdana" w:eastAsia="Verdana" w:hAnsi="Verdana" w:cs="Verdana"/>
          <w:sz w:val="22"/>
          <w:szCs w:val="22"/>
        </w:rPr>
        <w:t>•</w:t>
      </w:r>
      <w:r>
        <w:rPr>
          <w:rFonts w:ascii="Verdana" w:eastAsia="Verdana" w:hAnsi="Verdana" w:cs="Verdana"/>
          <w:sz w:val="22"/>
          <w:szCs w:val="22"/>
        </w:rPr>
        <w:tab/>
      </w:r>
      <w:r>
        <w:rPr>
          <w:rFonts w:ascii="Arial" w:eastAsia="Arial" w:hAnsi="Arial" w:cs="Arial"/>
          <w:spacing w:val="-1"/>
          <w:sz w:val="22"/>
          <w:szCs w:val="22"/>
        </w:rPr>
        <w:t>C</w:t>
      </w:r>
      <w:r>
        <w:rPr>
          <w:rFonts w:ascii="Arial" w:eastAsia="Arial" w:hAnsi="Arial" w:cs="Arial"/>
          <w:sz w:val="22"/>
          <w:szCs w:val="22"/>
        </w:rPr>
        <w:t>ho</w:t>
      </w:r>
      <w:r>
        <w:rPr>
          <w:rFonts w:ascii="Arial" w:eastAsia="Arial" w:hAnsi="Arial" w:cs="Arial"/>
          <w:spacing w:val="-1"/>
          <w:sz w:val="22"/>
          <w:szCs w:val="22"/>
        </w:rPr>
        <w:t>i</w:t>
      </w:r>
      <w:r>
        <w:rPr>
          <w:rFonts w:ascii="Arial" w:eastAsia="Arial" w:hAnsi="Arial" w:cs="Arial"/>
          <w:sz w:val="22"/>
          <w:szCs w:val="22"/>
        </w:rPr>
        <w:t>ce</w:t>
      </w:r>
      <w:r>
        <w:rPr>
          <w:rFonts w:ascii="Arial" w:eastAsia="Arial" w:hAnsi="Arial" w:cs="Arial"/>
          <w:spacing w:val="13"/>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3"/>
          <w:sz w:val="22"/>
          <w:szCs w:val="22"/>
        </w:rPr>
        <w:t xml:space="preserve"> </w:t>
      </w:r>
      <w:r>
        <w:rPr>
          <w:rFonts w:ascii="Arial" w:eastAsia="Arial" w:hAnsi="Arial" w:cs="Arial"/>
          <w:sz w:val="22"/>
          <w:szCs w:val="22"/>
        </w:rPr>
        <w:t>ke</w:t>
      </w:r>
      <w:r>
        <w:rPr>
          <w:rFonts w:ascii="Arial" w:eastAsia="Arial" w:hAnsi="Arial" w:cs="Arial"/>
          <w:spacing w:val="-2"/>
          <w:sz w:val="22"/>
          <w:szCs w:val="22"/>
        </w:rPr>
        <w:t>y</w:t>
      </w:r>
      <w:r>
        <w:rPr>
          <w:rFonts w:ascii="Arial" w:eastAsia="Arial" w:hAnsi="Arial" w:cs="Arial"/>
          <w:sz w:val="22"/>
          <w:szCs w:val="22"/>
        </w:rPr>
        <w:t>:</w:t>
      </w:r>
      <w:r>
        <w:rPr>
          <w:rFonts w:ascii="Arial" w:eastAsia="Arial" w:hAnsi="Arial" w:cs="Arial"/>
          <w:spacing w:val="12"/>
          <w:sz w:val="22"/>
          <w:szCs w:val="22"/>
        </w:rPr>
        <w:t xml:space="preserve"> </w:t>
      </w:r>
      <w:r>
        <w:rPr>
          <w:rFonts w:ascii="Arial" w:eastAsia="Arial" w:hAnsi="Arial" w:cs="Arial"/>
          <w:sz w:val="22"/>
          <w:szCs w:val="22"/>
        </w:rPr>
        <w:t>L</w:t>
      </w:r>
      <w:r>
        <w:rPr>
          <w:rFonts w:ascii="Arial" w:eastAsia="Arial" w:hAnsi="Arial" w:cs="Arial"/>
          <w:spacing w:val="-1"/>
          <w:sz w:val="22"/>
          <w:szCs w:val="22"/>
        </w:rPr>
        <w:t>i</w:t>
      </w:r>
      <w:r>
        <w:rPr>
          <w:rFonts w:ascii="Arial" w:eastAsia="Arial" w:hAnsi="Arial" w:cs="Arial"/>
          <w:sz w:val="22"/>
          <w:szCs w:val="22"/>
        </w:rPr>
        <w:t>ne</w:t>
      </w:r>
      <w:r>
        <w:rPr>
          <w:rFonts w:ascii="Arial" w:eastAsia="Arial" w:hAnsi="Arial" w:cs="Arial"/>
          <w:spacing w:val="13"/>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12"/>
          <w:sz w:val="22"/>
          <w:szCs w:val="22"/>
        </w:rPr>
        <w:t xml:space="preserve"> </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z w:val="22"/>
          <w:szCs w:val="22"/>
        </w:rPr>
        <w:t>qu</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y</w:t>
      </w:r>
      <w:r>
        <w:rPr>
          <w:rFonts w:ascii="Arial" w:eastAsia="Arial" w:hAnsi="Arial" w:cs="Arial"/>
          <w:spacing w:val="13"/>
          <w:sz w:val="22"/>
          <w:szCs w:val="22"/>
        </w:rPr>
        <w:t xml:space="preserve"> </w:t>
      </w:r>
      <w:r>
        <w:rPr>
          <w:rFonts w:ascii="Arial" w:eastAsia="Arial" w:hAnsi="Arial" w:cs="Arial"/>
          <w:sz w:val="22"/>
          <w:szCs w:val="22"/>
        </w:rPr>
        <w:t>–</w:t>
      </w:r>
      <w:r>
        <w:rPr>
          <w:rFonts w:ascii="Arial" w:eastAsia="Arial" w:hAnsi="Arial" w:cs="Arial"/>
          <w:spacing w:val="11"/>
          <w:sz w:val="22"/>
          <w:szCs w:val="22"/>
        </w:rPr>
        <w:t xml:space="preserve"> </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d</w:t>
      </w:r>
      <w:r>
        <w:rPr>
          <w:rFonts w:ascii="Arial" w:eastAsia="Arial" w:hAnsi="Arial" w:cs="Arial"/>
          <w:spacing w:val="11"/>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1"/>
          <w:sz w:val="22"/>
          <w:szCs w:val="22"/>
        </w:rPr>
        <w:t xml:space="preserve"> </w:t>
      </w:r>
      <w:r>
        <w:rPr>
          <w:rFonts w:ascii="Arial" w:eastAsia="Arial" w:hAnsi="Arial" w:cs="Arial"/>
          <w:sz w:val="22"/>
          <w:szCs w:val="22"/>
        </w:rPr>
        <w:t>ch</w:t>
      </w:r>
      <w:r>
        <w:rPr>
          <w:rFonts w:ascii="Arial" w:eastAsia="Arial" w:hAnsi="Arial" w:cs="Arial"/>
          <w:spacing w:val="-1"/>
          <w:sz w:val="22"/>
          <w:szCs w:val="22"/>
        </w:rPr>
        <w:t>il</w:t>
      </w:r>
      <w:r>
        <w:rPr>
          <w:rFonts w:ascii="Arial" w:eastAsia="Arial" w:hAnsi="Arial" w:cs="Arial"/>
          <w:sz w:val="22"/>
          <w:szCs w:val="22"/>
        </w:rPr>
        <w:t>d</w:t>
      </w:r>
      <w:r>
        <w:rPr>
          <w:rFonts w:ascii="Arial" w:eastAsia="Arial" w:hAnsi="Arial" w:cs="Arial"/>
          <w:spacing w:val="13"/>
          <w:sz w:val="22"/>
          <w:szCs w:val="22"/>
        </w:rPr>
        <w:t xml:space="preserve"> </w:t>
      </w:r>
      <w:r>
        <w:rPr>
          <w:rFonts w:ascii="Arial" w:eastAsia="Arial" w:hAnsi="Arial" w:cs="Arial"/>
          <w:sz w:val="22"/>
          <w:szCs w:val="22"/>
        </w:rPr>
        <w:t>ha</w:t>
      </w:r>
      <w:r>
        <w:rPr>
          <w:rFonts w:ascii="Arial" w:eastAsia="Arial" w:hAnsi="Arial" w:cs="Arial"/>
          <w:spacing w:val="-2"/>
          <w:sz w:val="22"/>
          <w:szCs w:val="22"/>
        </w:rPr>
        <w:t>v</w:t>
      </w:r>
      <w:r>
        <w:rPr>
          <w:rFonts w:ascii="Arial" w:eastAsia="Arial" w:hAnsi="Arial" w:cs="Arial"/>
          <w:sz w:val="22"/>
          <w:szCs w:val="22"/>
        </w:rPr>
        <w:t>e</w:t>
      </w:r>
      <w:r>
        <w:rPr>
          <w:rFonts w:ascii="Arial" w:eastAsia="Arial" w:hAnsi="Arial" w:cs="Arial"/>
          <w:spacing w:val="13"/>
          <w:sz w:val="22"/>
          <w:szCs w:val="22"/>
        </w:rPr>
        <w:t xml:space="preserve"> </w:t>
      </w:r>
      <w:r>
        <w:rPr>
          <w:rFonts w:ascii="Arial" w:eastAsia="Arial" w:hAnsi="Arial" w:cs="Arial"/>
          <w:sz w:val="22"/>
          <w:szCs w:val="22"/>
        </w:rPr>
        <w:t>b</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3"/>
          <w:sz w:val="22"/>
          <w:szCs w:val="22"/>
        </w:rPr>
        <w:t>a</w:t>
      </w:r>
      <w:r>
        <w:rPr>
          <w:rFonts w:ascii="Arial" w:eastAsia="Arial" w:hAnsi="Arial" w:cs="Arial"/>
          <w:sz w:val="22"/>
          <w:szCs w:val="22"/>
        </w:rPr>
        <w:t>k</w:t>
      </w:r>
      <w:r>
        <w:rPr>
          <w:rFonts w:ascii="Arial" w:eastAsia="Arial" w:hAnsi="Arial" w:cs="Arial"/>
          <w:spacing w:val="1"/>
          <w:sz w:val="22"/>
          <w:szCs w:val="22"/>
        </w:rPr>
        <w:t>f</w:t>
      </w:r>
      <w:r>
        <w:rPr>
          <w:rFonts w:ascii="Arial" w:eastAsia="Arial" w:hAnsi="Arial" w:cs="Arial"/>
          <w:sz w:val="22"/>
          <w:szCs w:val="22"/>
        </w:rPr>
        <w:t>a</w:t>
      </w:r>
      <w:r>
        <w:rPr>
          <w:rFonts w:ascii="Arial" w:eastAsia="Arial" w:hAnsi="Arial" w:cs="Arial"/>
          <w:spacing w:val="-2"/>
          <w:sz w:val="22"/>
          <w:szCs w:val="22"/>
        </w:rPr>
        <w:t>s</w:t>
      </w:r>
      <w:r>
        <w:rPr>
          <w:rFonts w:ascii="Arial" w:eastAsia="Arial" w:hAnsi="Arial" w:cs="Arial"/>
          <w:sz w:val="22"/>
          <w:szCs w:val="22"/>
        </w:rPr>
        <w:t>t</w:t>
      </w:r>
      <w:r>
        <w:rPr>
          <w:rFonts w:ascii="Arial" w:eastAsia="Arial" w:hAnsi="Arial" w:cs="Arial"/>
          <w:spacing w:val="12"/>
          <w:sz w:val="22"/>
          <w:szCs w:val="22"/>
        </w:rPr>
        <w:t xml:space="preserve"> </w:t>
      </w:r>
      <w:r>
        <w:rPr>
          <w:rFonts w:ascii="Arial" w:eastAsia="Arial" w:hAnsi="Arial" w:cs="Arial"/>
          <w:sz w:val="22"/>
          <w:szCs w:val="22"/>
        </w:rPr>
        <w:t>vs</w:t>
      </w:r>
      <w:r>
        <w:rPr>
          <w:rFonts w:ascii="Arial" w:eastAsia="Arial" w:hAnsi="Arial" w:cs="Arial"/>
          <w:spacing w:val="11"/>
          <w:sz w:val="22"/>
          <w:szCs w:val="22"/>
        </w:rPr>
        <w:t xml:space="preserve"> </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d</w:t>
      </w:r>
      <w:r>
        <w:rPr>
          <w:rFonts w:ascii="Arial" w:eastAsia="Arial" w:hAnsi="Arial" w:cs="Arial"/>
          <w:spacing w:val="11"/>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1"/>
          <w:sz w:val="22"/>
          <w:szCs w:val="22"/>
        </w:rPr>
        <w:t xml:space="preserve"> </w:t>
      </w:r>
      <w:r>
        <w:rPr>
          <w:rFonts w:ascii="Arial" w:eastAsia="Arial" w:hAnsi="Arial" w:cs="Arial"/>
          <w:sz w:val="22"/>
          <w:szCs w:val="22"/>
        </w:rPr>
        <w:t>c</w:t>
      </w:r>
      <w:r>
        <w:rPr>
          <w:rFonts w:ascii="Arial" w:eastAsia="Arial" w:hAnsi="Arial" w:cs="Arial"/>
          <w:spacing w:val="-3"/>
          <w:sz w:val="22"/>
          <w:szCs w:val="22"/>
        </w:rPr>
        <w:t>h</w:t>
      </w:r>
      <w:r>
        <w:rPr>
          <w:rFonts w:ascii="Arial" w:eastAsia="Arial" w:hAnsi="Arial" w:cs="Arial"/>
          <w:spacing w:val="-1"/>
          <w:sz w:val="22"/>
          <w:szCs w:val="22"/>
        </w:rPr>
        <w:t>il</w:t>
      </w:r>
      <w:r>
        <w:rPr>
          <w:rFonts w:ascii="Arial" w:eastAsia="Arial" w:hAnsi="Arial" w:cs="Arial"/>
          <w:sz w:val="22"/>
          <w:szCs w:val="22"/>
        </w:rPr>
        <w:t>d</w:t>
      </w:r>
      <w:r>
        <w:rPr>
          <w:rFonts w:ascii="Arial" w:eastAsia="Arial" w:hAnsi="Arial" w:cs="Arial"/>
          <w:spacing w:val="13"/>
          <w:sz w:val="22"/>
          <w:szCs w:val="22"/>
        </w:rPr>
        <w:t xml:space="preserve"> </w:t>
      </w:r>
      <w:r>
        <w:rPr>
          <w:rFonts w:ascii="Arial" w:eastAsia="Arial" w:hAnsi="Arial" w:cs="Arial"/>
          <w:spacing w:val="-1"/>
          <w:sz w:val="22"/>
          <w:szCs w:val="22"/>
        </w:rPr>
        <w:t>w</w:t>
      </w:r>
      <w:r>
        <w:rPr>
          <w:rFonts w:ascii="Arial" w:eastAsia="Arial" w:hAnsi="Arial" w:cs="Arial"/>
          <w:sz w:val="22"/>
          <w:szCs w:val="22"/>
        </w:rPr>
        <w:t>ant</w:t>
      </w:r>
      <w:r>
        <w:rPr>
          <w:rFonts w:ascii="Arial" w:eastAsia="Arial" w:hAnsi="Arial" w:cs="Arial"/>
          <w:spacing w:val="14"/>
          <w:sz w:val="22"/>
          <w:szCs w:val="22"/>
        </w:rPr>
        <w:t xml:space="preserve"> </w:t>
      </w:r>
      <w:r>
        <w:rPr>
          <w:rFonts w:ascii="Arial" w:eastAsia="Arial" w:hAnsi="Arial" w:cs="Arial"/>
          <w:spacing w:val="-3"/>
          <w:sz w:val="22"/>
          <w:szCs w:val="22"/>
        </w:rPr>
        <w:t>b</w:t>
      </w:r>
      <w:r>
        <w:rPr>
          <w:rFonts w:ascii="Arial" w:eastAsia="Arial" w:hAnsi="Arial" w:cs="Arial"/>
          <w:spacing w:val="1"/>
          <w:sz w:val="22"/>
          <w:szCs w:val="22"/>
        </w:rPr>
        <w:t>r</w:t>
      </w:r>
      <w:r>
        <w:rPr>
          <w:rFonts w:ascii="Arial" w:eastAsia="Arial" w:hAnsi="Arial" w:cs="Arial"/>
          <w:sz w:val="22"/>
          <w:szCs w:val="22"/>
        </w:rPr>
        <w:t>eak</w:t>
      </w:r>
      <w:r>
        <w:rPr>
          <w:rFonts w:ascii="Arial" w:eastAsia="Arial" w:hAnsi="Arial" w:cs="Arial"/>
          <w:spacing w:val="-1"/>
          <w:sz w:val="22"/>
          <w:szCs w:val="22"/>
        </w:rPr>
        <w:t>f</w:t>
      </w:r>
      <w:r>
        <w:rPr>
          <w:rFonts w:ascii="Arial" w:eastAsia="Arial" w:hAnsi="Arial" w:cs="Arial"/>
          <w:sz w:val="22"/>
          <w:szCs w:val="22"/>
        </w:rPr>
        <w:t>ast and</w:t>
      </w:r>
      <w:r>
        <w:rPr>
          <w:rFonts w:ascii="Arial" w:eastAsia="Arial" w:hAnsi="Arial" w:cs="Arial"/>
          <w:spacing w:val="1"/>
          <w:sz w:val="22"/>
          <w:szCs w:val="22"/>
        </w:rPr>
        <w:t xml:space="preserve"> </w:t>
      </w:r>
      <w:r>
        <w:rPr>
          <w:rFonts w:ascii="Arial" w:eastAsia="Arial" w:hAnsi="Arial" w:cs="Arial"/>
          <w:spacing w:val="-1"/>
          <w:sz w:val="22"/>
          <w:szCs w:val="22"/>
        </w:rPr>
        <w:t>w</w:t>
      </w:r>
      <w:r>
        <w:rPr>
          <w:rFonts w:ascii="Arial" w:eastAsia="Arial" w:hAnsi="Arial" w:cs="Arial"/>
          <w:sz w:val="22"/>
          <w:szCs w:val="22"/>
        </w:rPr>
        <w:t>as</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z w:val="22"/>
          <w:szCs w:val="22"/>
        </w:rPr>
        <w:t>t ava</w:t>
      </w:r>
      <w:r>
        <w:rPr>
          <w:rFonts w:ascii="Arial" w:eastAsia="Arial" w:hAnsi="Arial" w:cs="Arial"/>
          <w:spacing w:val="-1"/>
          <w:sz w:val="22"/>
          <w:szCs w:val="22"/>
        </w:rPr>
        <w:t>il</w:t>
      </w:r>
      <w:r>
        <w:rPr>
          <w:rFonts w:ascii="Arial" w:eastAsia="Arial" w:hAnsi="Arial" w:cs="Arial"/>
          <w:sz w:val="22"/>
          <w:szCs w:val="22"/>
        </w:rPr>
        <w:t>ab</w:t>
      </w:r>
      <w:r>
        <w:rPr>
          <w:rFonts w:ascii="Arial" w:eastAsia="Arial" w:hAnsi="Arial" w:cs="Arial"/>
          <w:spacing w:val="-1"/>
          <w:sz w:val="22"/>
          <w:szCs w:val="22"/>
        </w:rPr>
        <w:t>l</w:t>
      </w:r>
      <w:r>
        <w:rPr>
          <w:rFonts w:ascii="Arial" w:eastAsia="Arial" w:hAnsi="Arial" w:cs="Arial"/>
          <w:sz w:val="22"/>
          <w:szCs w:val="22"/>
        </w:rPr>
        <w:t>e.</w:t>
      </w:r>
    </w:p>
    <w:p w14:paraId="1FFF606D" w14:textId="77777777" w:rsidR="00493FB7" w:rsidRDefault="00884CCA">
      <w:pPr>
        <w:tabs>
          <w:tab w:val="left" w:pos="540"/>
        </w:tabs>
        <w:spacing w:before="16" w:line="240" w:lineRule="exact"/>
        <w:ind w:left="548" w:right="64" w:hanging="360"/>
        <w:rPr>
          <w:rFonts w:ascii="Arial" w:eastAsia="Arial" w:hAnsi="Arial" w:cs="Arial"/>
          <w:sz w:val="22"/>
          <w:szCs w:val="22"/>
        </w:rPr>
      </w:pPr>
      <w:r>
        <w:rPr>
          <w:rFonts w:ascii="Verdana" w:eastAsia="Verdana" w:hAnsi="Verdana" w:cs="Verdana"/>
          <w:sz w:val="22"/>
          <w:szCs w:val="22"/>
        </w:rPr>
        <w:t>•</w:t>
      </w:r>
      <w:r>
        <w:rPr>
          <w:rFonts w:ascii="Verdana" w:eastAsia="Verdana" w:hAnsi="Verdana" w:cs="Verdana"/>
          <w:sz w:val="22"/>
          <w:szCs w:val="22"/>
        </w:rPr>
        <w:tab/>
      </w:r>
      <w:r>
        <w:rPr>
          <w:rFonts w:ascii="Arial" w:eastAsia="Arial" w:hAnsi="Arial" w:cs="Arial"/>
          <w:sz w:val="22"/>
          <w:szCs w:val="22"/>
        </w:rPr>
        <w:t>L</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en</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3"/>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3"/>
          <w:sz w:val="22"/>
          <w:szCs w:val="22"/>
        </w:rPr>
        <w:t xml:space="preserve"> </w:t>
      </w:r>
      <w:r>
        <w:rPr>
          <w:rFonts w:ascii="Arial" w:eastAsia="Arial" w:hAnsi="Arial" w:cs="Arial"/>
          <w:sz w:val="22"/>
          <w:szCs w:val="22"/>
        </w:rPr>
        <w:t>pe</w:t>
      </w:r>
      <w:r>
        <w:rPr>
          <w:rFonts w:ascii="Arial" w:eastAsia="Arial" w:hAnsi="Arial" w:cs="Arial"/>
          <w:spacing w:val="-2"/>
          <w:sz w:val="22"/>
          <w:szCs w:val="22"/>
        </w:rPr>
        <w:t>r</w:t>
      </w:r>
      <w:r>
        <w:rPr>
          <w:rFonts w:ascii="Arial" w:eastAsia="Arial" w:hAnsi="Arial" w:cs="Arial"/>
          <w:sz w:val="22"/>
          <w:szCs w:val="22"/>
        </w:rPr>
        <w:t>sonal</w:t>
      </w:r>
      <w:r>
        <w:rPr>
          <w:rFonts w:ascii="Arial" w:eastAsia="Arial" w:hAnsi="Arial" w:cs="Arial"/>
          <w:spacing w:val="12"/>
          <w:sz w:val="22"/>
          <w:szCs w:val="22"/>
        </w:rPr>
        <w:t xml:space="preserve"> </w:t>
      </w:r>
      <w:r>
        <w:rPr>
          <w:rFonts w:ascii="Arial" w:eastAsia="Arial" w:hAnsi="Arial" w:cs="Arial"/>
          <w:sz w:val="22"/>
          <w:szCs w:val="22"/>
        </w:rPr>
        <w:t>e</w:t>
      </w:r>
      <w:r>
        <w:rPr>
          <w:rFonts w:ascii="Arial" w:eastAsia="Arial" w:hAnsi="Arial" w:cs="Arial"/>
          <w:spacing w:val="-2"/>
          <w:sz w:val="22"/>
          <w:szCs w:val="22"/>
        </w:rPr>
        <w:t>x</w:t>
      </w:r>
      <w:r>
        <w:rPr>
          <w:rFonts w:ascii="Arial" w:eastAsia="Arial" w:hAnsi="Arial" w:cs="Arial"/>
          <w:sz w:val="22"/>
          <w:szCs w:val="22"/>
        </w:rPr>
        <w:t>pe</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ence</w:t>
      </w:r>
      <w:r>
        <w:rPr>
          <w:rFonts w:ascii="Arial" w:eastAsia="Arial" w:hAnsi="Arial" w:cs="Arial"/>
          <w:spacing w:val="13"/>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3"/>
          <w:sz w:val="22"/>
          <w:szCs w:val="22"/>
        </w:rPr>
        <w:t xml:space="preserve"> </w:t>
      </w:r>
      <w:r>
        <w:rPr>
          <w:rFonts w:ascii="Arial" w:eastAsia="Arial" w:hAnsi="Arial" w:cs="Arial"/>
          <w:sz w:val="22"/>
          <w:szCs w:val="22"/>
        </w:rPr>
        <w:t>huge</w:t>
      </w:r>
      <w:r>
        <w:rPr>
          <w:rFonts w:ascii="Arial" w:eastAsia="Arial" w:hAnsi="Arial" w:cs="Arial"/>
          <w:spacing w:val="-1"/>
          <w:sz w:val="22"/>
          <w:szCs w:val="22"/>
        </w:rPr>
        <w:t>l</w:t>
      </w:r>
      <w:r>
        <w:rPr>
          <w:rFonts w:ascii="Arial" w:eastAsia="Arial" w:hAnsi="Arial" w:cs="Arial"/>
          <w:sz w:val="22"/>
          <w:szCs w:val="22"/>
        </w:rPr>
        <w:t>y</w:t>
      </w:r>
      <w:r>
        <w:rPr>
          <w:rFonts w:ascii="Arial" w:eastAsia="Arial" w:hAnsi="Arial" w:cs="Arial"/>
          <w:spacing w:val="13"/>
          <w:sz w:val="22"/>
          <w:szCs w:val="22"/>
        </w:rPr>
        <w:t xml:space="preserve"> </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z w:val="22"/>
          <w:szCs w:val="22"/>
        </w:rPr>
        <w:t>po</w:t>
      </w:r>
      <w:r>
        <w:rPr>
          <w:rFonts w:ascii="Arial" w:eastAsia="Arial" w:hAnsi="Arial" w:cs="Arial"/>
          <w:spacing w:val="-2"/>
          <w:sz w:val="22"/>
          <w:szCs w:val="22"/>
        </w:rPr>
        <w:t>r</w:t>
      </w:r>
      <w:r>
        <w:rPr>
          <w:rFonts w:ascii="Arial" w:eastAsia="Arial" w:hAnsi="Arial" w:cs="Arial"/>
          <w:spacing w:val="1"/>
          <w:sz w:val="22"/>
          <w:szCs w:val="22"/>
        </w:rPr>
        <w:t>t</w:t>
      </w:r>
      <w:r>
        <w:rPr>
          <w:rFonts w:ascii="Arial" w:eastAsia="Arial" w:hAnsi="Arial" w:cs="Arial"/>
          <w:sz w:val="22"/>
          <w:szCs w:val="22"/>
        </w:rPr>
        <w:t>ant</w:t>
      </w:r>
      <w:r>
        <w:rPr>
          <w:rFonts w:ascii="Arial" w:eastAsia="Arial" w:hAnsi="Arial" w:cs="Arial"/>
          <w:spacing w:val="14"/>
          <w:sz w:val="22"/>
          <w:szCs w:val="22"/>
        </w:rPr>
        <w:t xml:space="preserve"> </w:t>
      </w:r>
      <w:r>
        <w:rPr>
          <w:rFonts w:ascii="Arial" w:eastAsia="Arial" w:hAnsi="Arial" w:cs="Arial"/>
          <w:sz w:val="22"/>
          <w:szCs w:val="22"/>
        </w:rPr>
        <w:t>–</w:t>
      </w:r>
      <w:r>
        <w:rPr>
          <w:rFonts w:ascii="Arial" w:eastAsia="Arial" w:hAnsi="Arial" w:cs="Arial"/>
          <w:spacing w:val="13"/>
          <w:sz w:val="22"/>
          <w:szCs w:val="22"/>
        </w:rPr>
        <w:t xml:space="preserve"> </w:t>
      </w:r>
      <w:r>
        <w:rPr>
          <w:rFonts w:ascii="Arial" w:eastAsia="Arial" w:hAnsi="Arial" w:cs="Arial"/>
          <w:sz w:val="22"/>
          <w:szCs w:val="22"/>
        </w:rPr>
        <w:t>se</w:t>
      </w:r>
      <w:r>
        <w:rPr>
          <w:rFonts w:ascii="Arial" w:eastAsia="Arial" w:hAnsi="Arial" w:cs="Arial"/>
          <w:spacing w:val="1"/>
          <w:sz w:val="22"/>
          <w:szCs w:val="22"/>
        </w:rPr>
        <w:t>r</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z w:val="22"/>
          <w:szCs w:val="22"/>
        </w:rPr>
        <w:t>ces</w:t>
      </w:r>
      <w:r>
        <w:rPr>
          <w:rFonts w:ascii="Arial" w:eastAsia="Arial" w:hAnsi="Arial" w:cs="Arial"/>
          <w:spacing w:val="13"/>
          <w:sz w:val="22"/>
          <w:szCs w:val="22"/>
        </w:rPr>
        <w:t xml:space="preserve"> </w:t>
      </w:r>
      <w:r>
        <w:rPr>
          <w:rFonts w:ascii="Arial" w:eastAsia="Arial" w:hAnsi="Arial" w:cs="Arial"/>
          <w:sz w:val="22"/>
          <w:szCs w:val="22"/>
        </w:rPr>
        <w:t>need</w:t>
      </w:r>
      <w:r>
        <w:rPr>
          <w:rFonts w:ascii="Arial" w:eastAsia="Arial" w:hAnsi="Arial" w:cs="Arial"/>
          <w:spacing w:val="11"/>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1"/>
          <w:sz w:val="22"/>
          <w:szCs w:val="22"/>
        </w:rPr>
        <w:t xml:space="preserve"> </w:t>
      </w:r>
      <w:r>
        <w:rPr>
          <w:rFonts w:ascii="Arial" w:eastAsia="Arial" w:hAnsi="Arial" w:cs="Arial"/>
          <w:spacing w:val="-2"/>
          <w:sz w:val="22"/>
          <w:szCs w:val="22"/>
        </w:rPr>
        <w:t>r</w:t>
      </w:r>
      <w:r>
        <w:rPr>
          <w:rFonts w:ascii="Arial" w:eastAsia="Arial" w:hAnsi="Arial" w:cs="Arial"/>
          <w:sz w:val="22"/>
          <w:szCs w:val="22"/>
        </w:rPr>
        <w:t>e</w:t>
      </w:r>
      <w:r>
        <w:rPr>
          <w:rFonts w:ascii="Arial" w:eastAsia="Arial" w:hAnsi="Arial" w:cs="Arial"/>
          <w:spacing w:val="1"/>
          <w:sz w:val="22"/>
          <w:szCs w:val="22"/>
        </w:rPr>
        <w:t>f</w:t>
      </w:r>
      <w:r>
        <w:rPr>
          <w:rFonts w:ascii="Arial" w:eastAsia="Arial" w:hAnsi="Arial" w:cs="Arial"/>
          <w:spacing w:val="-1"/>
          <w:sz w:val="22"/>
          <w:szCs w:val="22"/>
        </w:rPr>
        <w:t>l</w:t>
      </w:r>
      <w:r>
        <w:rPr>
          <w:rFonts w:ascii="Arial" w:eastAsia="Arial" w:hAnsi="Arial" w:cs="Arial"/>
          <w:sz w:val="22"/>
          <w:szCs w:val="22"/>
        </w:rPr>
        <w:t>ect</w:t>
      </w:r>
      <w:r>
        <w:rPr>
          <w:rFonts w:ascii="Arial" w:eastAsia="Arial" w:hAnsi="Arial" w:cs="Arial"/>
          <w:spacing w:val="14"/>
          <w:sz w:val="22"/>
          <w:szCs w:val="22"/>
        </w:rPr>
        <w:t xml:space="preserve"> </w:t>
      </w:r>
      <w:r>
        <w:rPr>
          <w:rFonts w:ascii="Arial" w:eastAsia="Arial" w:hAnsi="Arial" w:cs="Arial"/>
          <w:spacing w:val="-1"/>
          <w:sz w:val="22"/>
          <w:szCs w:val="22"/>
        </w:rPr>
        <w:t>w</w:t>
      </w:r>
      <w:r>
        <w:rPr>
          <w:rFonts w:ascii="Arial" w:eastAsia="Arial" w:hAnsi="Arial" w:cs="Arial"/>
          <w:sz w:val="22"/>
          <w:szCs w:val="22"/>
        </w:rPr>
        <w:t>hat</w:t>
      </w:r>
      <w:r>
        <w:rPr>
          <w:rFonts w:ascii="Arial" w:eastAsia="Arial" w:hAnsi="Arial" w:cs="Arial"/>
          <w:spacing w:val="12"/>
          <w:sz w:val="22"/>
          <w:szCs w:val="22"/>
        </w:rPr>
        <w:t xml:space="preserve"> </w:t>
      </w:r>
      <w:r>
        <w:rPr>
          <w:rFonts w:ascii="Arial" w:eastAsia="Arial" w:hAnsi="Arial" w:cs="Arial"/>
          <w:sz w:val="22"/>
          <w:szCs w:val="22"/>
        </w:rPr>
        <w:t>peop</w:t>
      </w:r>
      <w:r>
        <w:rPr>
          <w:rFonts w:ascii="Arial" w:eastAsia="Arial" w:hAnsi="Arial" w:cs="Arial"/>
          <w:spacing w:val="-1"/>
          <w:sz w:val="22"/>
          <w:szCs w:val="22"/>
        </w:rPr>
        <w:t>l</w:t>
      </w:r>
      <w:r>
        <w:rPr>
          <w:rFonts w:ascii="Arial" w:eastAsia="Arial" w:hAnsi="Arial" w:cs="Arial"/>
          <w:sz w:val="22"/>
          <w:szCs w:val="22"/>
        </w:rPr>
        <w:t>e a</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z w:val="22"/>
          <w:szCs w:val="22"/>
        </w:rPr>
        <w:t>say</w:t>
      </w:r>
      <w:r>
        <w:rPr>
          <w:rFonts w:ascii="Arial" w:eastAsia="Arial" w:hAnsi="Arial" w:cs="Arial"/>
          <w:spacing w:val="-1"/>
          <w:sz w:val="22"/>
          <w:szCs w:val="22"/>
        </w:rPr>
        <w:t>i</w:t>
      </w:r>
      <w:r>
        <w:rPr>
          <w:rFonts w:ascii="Arial" w:eastAsia="Arial" w:hAnsi="Arial" w:cs="Arial"/>
          <w:sz w:val="22"/>
          <w:szCs w:val="22"/>
        </w:rPr>
        <w:t>ng</w:t>
      </w:r>
    </w:p>
    <w:p w14:paraId="23230240" w14:textId="77777777" w:rsidR="00493FB7" w:rsidRDefault="00884CCA">
      <w:pPr>
        <w:spacing w:line="260" w:lineRule="exact"/>
        <w:ind w:left="188" w:right="3010"/>
        <w:jc w:val="both"/>
        <w:rPr>
          <w:rFonts w:ascii="Arial" w:eastAsia="Arial" w:hAnsi="Arial" w:cs="Arial"/>
          <w:sz w:val="22"/>
          <w:szCs w:val="22"/>
        </w:rPr>
      </w:pPr>
      <w:r>
        <w:rPr>
          <w:rFonts w:ascii="Verdana" w:eastAsia="Verdana" w:hAnsi="Verdana" w:cs="Verdana"/>
          <w:position w:val="-1"/>
          <w:sz w:val="22"/>
          <w:szCs w:val="22"/>
        </w:rPr>
        <w:t xml:space="preserve">•  </w:t>
      </w:r>
      <w:r>
        <w:rPr>
          <w:rFonts w:ascii="Verdana" w:eastAsia="Verdana" w:hAnsi="Verdana" w:cs="Verdana"/>
          <w:spacing w:val="8"/>
          <w:position w:val="-1"/>
          <w:sz w:val="22"/>
          <w:szCs w:val="22"/>
        </w:rPr>
        <w:t xml:space="preserve"> </w:t>
      </w:r>
      <w:r>
        <w:rPr>
          <w:rFonts w:ascii="Arial" w:eastAsia="Arial" w:hAnsi="Arial" w:cs="Arial"/>
          <w:spacing w:val="-1"/>
          <w:position w:val="-1"/>
          <w:sz w:val="22"/>
          <w:szCs w:val="22"/>
        </w:rPr>
        <w:t>B</w:t>
      </w:r>
      <w:r>
        <w:rPr>
          <w:rFonts w:ascii="Arial" w:eastAsia="Arial" w:hAnsi="Arial" w:cs="Arial"/>
          <w:position w:val="-1"/>
          <w:sz w:val="22"/>
          <w:szCs w:val="22"/>
        </w:rPr>
        <w:t>o</w:t>
      </w:r>
      <w:r>
        <w:rPr>
          <w:rFonts w:ascii="Arial" w:eastAsia="Arial" w:hAnsi="Arial" w:cs="Arial"/>
          <w:spacing w:val="1"/>
          <w:position w:val="-1"/>
          <w:sz w:val="22"/>
          <w:szCs w:val="22"/>
        </w:rPr>
        <w:t>t</w:t>
      </w:r>
      <w:r>
        <w:rPr>
          <w:rFonts w:ascii="Arial" w:eastAsia="Arial" w:hAnsi="Arial" w:cs="Arial"/>
          <w:position w:val="-1"/>
          <w:sz w:val="22"/>
          <w:szCs w:val="22"/>
        </w:rPr>
        <w:t>h</w:t>
      </w:r>
      <w:r>
        <w:rPr>
          <w:rFonts w:ascii="Arial" w:eastAsia="Arial" w:hAnsi="Arial" w:cs="Arial"/>
          <w:spacing w:val="1"/>
          <w:position w:val="-1"/>
          <w:sz w:val="22"/>
          <w:szCs w:val="22"/>
        </w:rPr>
        <w:t xml:space="preserve"> </w:t>
      </w:r>
      <w:r>
        <w:rPr>
          <w:rFonts w:ascii="Arial" w:eastAsia="Arial" w:hAnsi="Arial" w:cs="Arial"/>
          <w:position w:val="-1"/>
          <w:sz w:val="22"/>
          <w:szCs w:val="22"/>
        </w:rPr>
        <w:t>adu</w:t>
      </w:r>
      <w:r>
        <w:rPr>
          <w:rFonts w:ascii="Arial" w:eastAsia="Arial" w:hAnsi="Arial" w:cs="Arial"/>
          <w:spacing w:val="-1"/>
          <w:position w:val="-1"/>
          <w:sz w:val="22"/>
          <w:szCs w:val="22"/>
        </w:rPr>
        <w:t>l</w:t>
      </w:r>
      <w:r>
        <w:rPr>
          <w:rFonts w:ascii="Arial" w:eastAsia="Arial" w:hAnsi="Arial" w:cs="Arial"/>
          <w:spacing w:val="1"/>
          <w:position w:val="-1"/>
          <w:sz w:val="22"/>
          <w:szCs w:val="22"/>
        </w:rPr>
        <w:t>t</w:t>
      </w:r>
      <w:r>
        <w:rPr>
          <w:rFonts w:ascii="Arial" w:eastAsia="Arial" w:hAnsi="Arial" w:cs="Arial"/>
          <w:position w:val="-1"/>
          <w:sz w:val="22"/>
          <w:szCs w:val="22"/>
        </w:rPr>
        <w:t>s</w:t>
      </w:r>
      <w:r>
        <w:rPr>
          <w:rFonts w:ascii="Arial" w:eastAsia="Arial" w:hAnsi="Arial" w:cs="Arial"/>
          <w:spacing w:val="-1"/>
          <w:position w:val="-1"/>
          <w:sz w:val="22"/>
          <w:szCs w:val="22"/>
        </w:rPr>
        <w:t xml:space="preserve"> </w:t>
      </w:r>
      <w:r>
        <w:rPr>
          <w:rFonts w:ascii="Arial" w:eastAsia="Arial" w:hAnsi="Arial" w:cs="Arial"/>
          <w:position w:val="-1"/>
          <w:sz w:val="22"/>
          <w:szCs w:val="22"/>
        </w:rPr>
        <w:t>and</w:t>
      </w:r>
      <w:r>
        <w:rPr>
          <w:rFonts w:ascii="Arial" w:eastAsia="Arial" w:hAnsi="Arial" w:cs="Arial"/>
          <w:spacing w:val="-1"/>
          <w:position w:val="-1"/>
          <w:sz w:val="22"/>
          <w:szCs w:val="22"/>
        </w:rPr>
        <w:t xml:space="preserve"> </w:t>
      </w:r>
      <w:r>
        <w:rPr>
          <w:rFonts w:ascii="Arial" w:eastAsia="Arial" w:hAnsi="Arial" w:cs="Arial"/>
          <w:position w:val="-1"/>
          <w:sz w:val="22"/>
          <w:szCs w:val="22"/>
        </w:rPr>
        <w:t>ch</w:t>
      </w:r>
      <w:r>
        <w:rPr>
          <w:rFonts w:ascii="Arial" w:eastAsia="Arial" w:hAnsi="Arial" w:cs="Arial"/>
          <w:spacing w:val="-1"/>
          <w:position w:val="-1"/>
          <w:sz w:val="22"/>
          <w:szCs w:val="22"/>
        </w:rPr>
        <w:t>il</w:t>
      </w:r>
      <w:r>
        <w:rPr>
          <w:rFonts w:ascii="Arial" w:eastAsia="Arial" w:hAnsi="Arial" w:cs="Arial"/>
          <w:position w:val="-1"/>
          <w:sz w:val="22"/>
          <w:szCs w:val="22"/>
        </w:rPr>
        <w:t>d</w:t>
      </w:r>
      <w:r>
        <w:rPr>
          <w:rFonts w:ascii="Arial" w:eastAsia="Arial" w:hAnsi="Arial" w:cs="Arial"/>
          <w:spacing w:val="1"/>
          <w:position w:val="-1"/>
          <w:sz w:val="22"/>
          <w:szCs w:val="22"/>
        </w:rPr>
        <w:t>r</w:t>
      </w:r>
      <w:r>
        <w:rPr>
          <w:rFonts w:ascii="Arial" w:eastAsia="Arial" w:hAnsi="Arial" w:cs="Arial"/>
          <w:position w:val="-1"/>
          <w:sz w:val="22"/>
          <w:szCs w:val="22"/>
        </w:rPr>
        <w:t>en</w:t>
      </w:r>
      <w:r>
        <w:rPr>
          <w:rFonts w:ascii="Arial" w:eastAsia="Arial" w:hAnsi="Arial" w:cs="Arial"/>
          <w:spacing w:val="-1"/>
          <w:position w:val="-1"/>
          <w:sz w:val="22"/>
          <w:szCs w:val="22"/>
        </w:rPr>
        <w:t xml:space="preserve"> </w:t>
      </w:r>
      <w:r>
        <w:rPr>
          <w:rFonts w:ascii="Arial" w:eastAsia="Arial" w:hAnsi="Arial" w:cs="Arial"/>
          <w:position w:val="-1"/>
          <w:sz w:val="22"/>
          <w:szCs w:val="22"/>
        </w:rPr>
        <w:t>need</w:t>
      </w:r>
      <w:r>
        <w:rPr>
          <w:rFonts w:ascii="Arial" w:eastAsia="Arial" w:hAnsi="Arial" w:cs="Arial"/>
          <w:spacing w:val="1"/>
          <w:position w:val="-1"/>
          <w:sz w:val="22"/>
          <w:szCs w:val="22"/>
        </w:rPr>
        <w:t xml:space="preserve"> t</w:t>
      </w:r>
      <w:r>
        <w:rPr>
          <w:rFonts w:ascii="Arial" w:eastAsia="Arial" w:hAnsi="Arial" w:cs="Arial"/>
          <w:position w:val="-1"/>
          <w:sz w:val="22"/>
          <w:szCs w:val="22"/>
        </w:rPr>
        <w:t>o</w:t>
      </w:r>
      <w:r>
        <w:rPr>
          <w:rFonts w:ascii="Arial" w:eastAsia="Arial" w:hAnsi="Arial" w:cs="Arial"/>
          <w:spacing w:val="-1"/>
          <w:position w:val="-1"/>
          <w:sz w:val="22"/>
          <w:szCs w:val="22"/>
        </w:rPr>
        <w:t xml:space="preserve"> </w:t>
      </w:r>
      <w:r>
        <w:rPr>
          <w:rFonts w:ascii="Arial" w:eastAsia="Arial" w:hAnsi="Arial" w:cs="Arial"/>
          <w:position w:val="-1"/>
          <w:sz w:val="22"/>
          <w:szCs w:val="22"/>
        </w:rPr>
        <w:t xml:space="preserve">know </w:t>
      </w:r>
      <w:r>
        <w:rPr>
          <w:rFonts w:ascii="Arial" w:eastAsia="Arial" w:hAnsi="Arial" w:cs="Arial"/>
          <w:spacing w:val="-1"/>
          <w:position w:val="-1"/>
          <w:sz w:val="22"/>
          <w:szCs w:val="22"/>
        </w:rPr>
        <w:t>w</w:t>
      </w:r>
      <w:r>
        <w:rPr>
          <w:rFonts w:ascii="Arial" w:eastAsia="Arial" w:hAnsi="Arial" w:cs="Arial"/>
          <w:position w:val="-1"/>
          <w:sz w:val="22"/>
          <w:szCs w:val="22"/>
        </w:rPr>
        <w:t>he</w:t>
      </w:r>
      <w:r>
        <w:rPr>
          <w:rFonts w:ascii="Arial" w:eastAsia="Arial" w:hAnsi="Arial" w:cs="Arial"/>
          <w:spacing w:val="-2"/>
          <w:position w:val="-1"/>
          <w:sz w:val="22"/>
          <w:szCs w:val="22"/>
        </w:rPr>
        <w:t>r</w:t>
      </w:r>
      <w:r>
        <w:rPr>
          <w:rFonts w:ascii="Arial" w:eastAsia="Arial" w:hAnsi="Arial" w:cs="Arial"/>
          <w:position w:val="-1"/>
          <w:sz w:val="22"/>
          <w:szCs w:val="22"/>
        </w:rPr>
        <w:t>e</w:t>
      </w:r>
      <w:r>
        <w:rPr>
          <w:rFonts w:ascii="Arial" w:eastAsia="Arial" w:hAnsi="Arial" w:cs="Arial"/>
          <w:spacing w:val="-1"/>
          <w:position w:val="-1"/>
          <w:sz w:val="22"/>
          <w:szCs w:val="22"/>
        </w:rPr>
        <w:t xml:space="preserve"> </w:t>
      </w:r>
      <w:r>
        <w:rPr>
          <w:rFonts w:ascii="Arial" w:eastAsia="Arial" w:hAnsi="Arial" w:cs="Arial"/>
          <w:spacing w:val="1"/>
          <w:position w:val="-1"/>
          <w:sz w:val="22"/>
          <w:szCs w:val="22"/>
        </w:rPr>
        <w:t>t</w:t>
      </w:r>
      <w:r>
        <w:rPr>
          <w:rFonts w:ascii="Arial" w:eastAsia="Arial" w:hAnsi="Arial" w:cs="Arial"/>
          <w:position w:val="-1"/>
          <w:sz w:val="22"/>
          <w:szCs w:val="22"/>
        </w:rPr>
        <w:t>o</w:t>
      </w:r>
      <w:r>
        <w:rPr>
          <w:rFonts w:ascii="Arial" w:eastAsia="Arial" w:hAnsi="Arial" w:cs="Arial"/>
          <w:spacing w:val="1"/>
          <w:position w:val="-1"/>
          <w:sz w:val="22"/>
          <w:szCs w:val="22"/>
        </w:rPr>
        <w:t xml:space="preserve"> </w:t>
      </w:r>
      <w:r>
        <w:rPr>
          <w:rFonts w:ascii="Arial" w:eastAsia="Arial" w:hAnsi="Arial" w:cs="Arial"/>
          <w:spacing w:val="-3"/>
          <w:position w:val="-1"/>
          <w:sz w:val="22"/>
          <w:szCs w:val="22"/>
        </w:rPr>
        <w:t>g</w:t>
      </w:r>
      <w:r>
        <w:rPr>
          <w:rFonts w:ascii="Arial" w:eastAsia="Arial" w:hAnsi="Arial" w:cs="Arial"/>
          <w:position w:val="-1"/>
          <w:sz w:val="22"/>
          <w:szCs w:val="22"/>
        </w:rPr>
        <w:t>o</w:t>
      </w:r>
      <w:r>
        <w:rPr>
          <w:rFonts w:ascii="Arial" w:eastAsia="Arial" w:hAnsi="Arial" w:cs="Arial"/>
          <w:spacing w:val="1"/>
          <w:position w:val="-1"/>
          <w:sz w:val="22"/>
          <w:szCs w:val="22"/>
        </w:rPr>
        <w:t xml:space="preserve"> f</w:t>
      </w:r>
      <w:r>
        <w:rPr>
          <w:rFonts w:ascii="Arial" w:eastAsia="Arial" w:hAnsi="Arial" w:cs="Arial"/>
          <w:spacing w:val="-3"/>
          <w:position w:val="-1"/>
          <w:sz w:val="22"/>
          <w:szCs w:val="22"/>
        </w:rPr>
        <w:t>o</w:t>
      </w:r>
      <w:r>
        <w:rPr>
          <w:rFonts w:ascii="Arial" w:eastAsia="Arial" w:hAnsi="Arial" w:cs="Arial"/>
          <w:position w:val="-1"/>
          <w:sz w:val="22"/>
          <w:szCs w:val="22"/>
        </w:rPr>
        <w:t>r</w:t>
      </w:r>
      <w:r>
        <w:rPr>
          <w:rFonts w:ascii="Arial" w:eastAsia="Arial" w:hAnsi="Arial" w:cs="Arial"/>
          <w:spacing w:val="2"/>
          <w:position w:val="-1"/>
          <w:sz w:val="22"/>
          <w:szCs w:val="22"/>
        </w:rPr>
        <w:t xml:space="preserve"> </w:t>
      </w:r>
      <w:r>
        <w:rPr>
          <w:rFonts w:ascii="Arial" w:eastAsia="Arial" w:hAnsi="Arial" w:cs="Arial"/>
          <w:position w:val="-1"/>
          <w:sz w:val="22"/>
          <w:szCs w:val="22"/>
        </w:rPr>
        <w:t>supp</w:t>
      </w:r>
      <w:r>
        <w:rPr>
          <w:rFonts w:ascii="Arial" w:eastAsia="Arial" w:hAnsi="Arial" w:cs="Arial"/>
          <w:spacing w:val="-3"/>
          <w:position w:val="-1"/>
          <w:sz w:val="22"/>
          <w:szCs w:val="22"/>
        </w:rPr>
        <w:t>o</w:t>
      </w:r>
      <w:r>
        <w:rPr>
          <w:rFonts w:ascii="Arial" w:eastAsia="Arial" w:hAnsi="Arial" w:cs="Arial"/>
          <w:spacing w:val="1"/>
          <w:position w:val="-1"/>
          <w:sz w:val="22"/>
          <w:szCs w:val="22"/>
        </w:rPr>
        <w:t>r</w:t>
      </w:r>
      <w:r>
        <w:rPr>
          <w:rFonts w:ascii="Arial" w:eastAsia="Arial" w:hAnsi="Arial" w:cs="Arial"/>
          <w:position w:val="-1"/>
          <w:sz w:val="22"/>
          <w:szCs w:val="22"/>
        </w:rPr>
        <w:t>t</w:t>
      </w:r>
    </w:p>
    <w:p w14:paraId="111A2420" w14:textId="77777777" w:rsidR="00493FB7" w:rsidRDefault="00884CCA">
      <w:pPr>
        <w:spacing w:before="1"/>
        <w:ind w:left="188" w:right="1942"/>
        <w:jc w:val="both"/>
        <w:rPr>
          <w:rFonts w:ascii="Arial" w:eastAsia="Arial" w:hAnsi="Arial" w:cs="Arial"/>
          <w:sz w:val="22"/>
          <w:szCs w:val="22"/>
        </w:rPr>
      </w:pPr>
      <w:r>
        <w:rPr>
          <w:rFonts w:ascii="Verdana" w:eastAsia="Verdana" w:hAnsi="Verdana" w:cs="Verdana"/>
          <w:sz w:val="22"/>
          <w:szCs w:val="22"/>
        </w:rPr>
        <w:t xml:space="preserve">•  </w:t>
      </w:r>
      <w:r>
        <w:rPr>
          <w:rFonts w:ascii="Verdana" w:eastAsia="Verdana" w:hAnsi="Verdana" w:cs="Verdana"/>
          <w:spacing w:val="8"/>
          <w:sz w:val="22"/>
          <w:szCs w:val="22"/>
        </w:rPr>
        <w:t xml:space="preserve"> </w:t>
      </w:r>
      <w:r>
        <w:rPr>
          <w:rFonts w:ascii="Arial" w:eastAsia="Arial" w:hAnsi="Arial" w:cs="Arial"/>
          <w:sz w:val="22"/>
          <w:szCs w:val="22"/>
        </w:rPr>
        <w:t>The</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z w:val="22"/>
          <w:szCs w:val="22"/>
        </w:rPr>
        <w:t>needs</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z w:val="22"/>
          <w:szCs w:val="22"/>
        </w:rPr>
        <w:t>be</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4"/>
          <w:sz w:val="22"/>
          <w:szCs w:val="22"/>
        </w:rPr>
        <w:t xml:space="preserve"> </w:t>
      </w:r>
      <w:r>
        <w:rPr>
          <w:rFonts w:ascii="Arial" w:eastAsia="Arial" w:hAnsi="Arial" w:cs="Arial"/>
          <w:spacing w:val="1"/>
          <w:sz w:val="22"/>
          <w:szCs w:val="22"/>
        </w:rPr>
        <w:t>f</w:t>
      </w:r>
      <w:r>
        <w:rPr>
          <w:rFonts w:ascii="Arial" w:eastAsia="Arial" w:hAnsi="Arial" w:cs="Arial"/>
          <w:sz w:val="22"/>
          <w:szCs w:val="22"/>
        </w:rPr>
        <w:t>oc</w:t>
      </w:r>
      <w:r>
        <w:rPr>
          <w:rFonts w:ascii="Arial" w:eastAsia="Arial" w:hAnsi="Arial" w:cs="Arial"/>
          <w:spacing w:val="-3"/>
          <w:sz w:val="22"/>
          <w:szCs w:val="22"/>
        </w:rPr>
        <w:t>u</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z w:val="22"/>
          <w:szCs w:val="22"/>
        </w:rPr>
        <w:t>on</w:t>
      </w:r>
      <w:r>
        <w:rPr>
          <w:rFonts w:ascii="Arial" w:eastAsia="Arial" w:hAnsi="Arial" w:cs="Arial"/>
          <w:spacing w:val="1"/>
          <w:sz w:val="22"/>
          <w:szCs w:val="22"/>
        </w:rPr>
        <w:t xml:space="preserve"> </w:t>
      </w:r>
      <w:r>
        <w:rPr>
          <w:rFonts w:ascii="Arial" w:eastAsia="Arial" w:hAnsi="Arial" w:cs="Arial"/>
          <w:sz w:val="22"/>
          <w:szCs w:val="22"/>
        </w:rPr>
        <w:t>he</w:t>
      </w:r>
      <w:r>
        <w:rPr>
          <w:rFonts w:ascii="Arial" w:eastAsia="Arial" w:hAnsi="Arial" w:cs="Arial"/>
          <w:spacing w:val="-1"/>
          <w:sz w:val="22"/>
          <w:szCs w:val="22"/>
        </w:rPr>
        <w:t>l</w:t>
      </w:r>
      <w:r>
        <w:rPr>
          <w:rFonts w:ascii="Arial" w:eastAsia="Arial" w:hAnsi="Arial" w:cs="Arial"/>
          <w:sz w:val="22"/>
          <w:szCs w:val="22"/>
        </w:rPr>
        <w:t>p</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z w:val="22"/>
          <w:szCs w:val="22"/>
        </w:rPr>
        <w:t>peop</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ve</w:t>
      </w:r>
      <w:r>
        <w:rPr>
          <w:rFonts w:ascii="Arial" w:eastAsia="Arial" w:hAnsi="Arial" w:cs="Arial"/>
          <w:spacing w:val="1"/>
          <w:sz w:val="22"/>
          <w:szCs w:val="22"/>
        </w:rPr>
        <w:t xml:space="preserve"> r</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z w:val="22"/>
          <w:szCs w:val="22"/>
        </w:rPr>
        <w:t xml:space="preserve">her </w:t>
      </w:r>
      <w:r>
        <w:rPr>
          <w:rFonts w:ascii="Arial" w:eastAsia="Arial" w:hAnsi="Arial" w:cs="Arial"/>
          <w:spacing w:val="1"/>
          <w:sz w:val="22"/>
          <w:szCs w:val="22"/>
        </w:rPr>
        <w:t>t</w:t>
      </w:r>
      <w:r>
        <w:rPr>
          <w:rFonts w:ascii="Arial" w:eastAsia="Arial" w:hAnsi="Arial" w:cs="Arial"/>
          <w:sz w:val="22"/>
          <w:szCs w:val="22"/>
        </w:rPr>
        <w:t>han</w:t>
      </w:r>
      <w:r>
        <w:rPr>
          <w:rFonts w:ascii="Arial" w:eastAsia="Arial" w:hAnsi="Arial" w:cs="Arial"/>
          <w:spacing w:val="-1"/>
          <w:sz w:val="22"/>
          <w:szCs w:val="22"/>
        </w:rPr>
        <w:t xml:space="preserve"> </w:t>
      </w:r>
      <w:r>
        <w:rPr>
          <w:rFonts w:ascii="Arial" w:eastAsia="Arial" w:hAnsi="Arial" w:cs="Arial"/>
          <w:sz w:val="22"/>
          <w:szCs w:val="22"/>
        </w:rPr>
        <w:t>neg</w:t>
      </w:r>
      <w:r>
        <w:rPr>
          <w:rFonts w:ascii="Arial" w:eastAsia="Arial" w:hAnsi="Arial" w:cs="Arial"/>
          <w:spacing w:val="-1"/>
          <w:sz w:val="22"/>
          <w:szCs w:val="22"/>
        </w:rPr>
        <w:t>l</w:t>
      </w:r>
      <w:r>
        <w:rPr>
          <w:rFonts w:ascii="Arial" w:eastAsia="Arial" w:hAnsi="Arial" w:cs="Arial"/>
          <w:sz w:val="22"/>
          <w:szCs w:val="22"/>
        </w:rPr>
        <w:t>ect</w:t>
      </w:r>
    </w:p>
    <w:p w14:paraId="32E88F0E" w14:textId="77777777" w:rsidR="00493FB7" w:rsidRDefault="00493FB7">
      <w:pPr>
        <w:spacing w:before="12" w:line="240" w:lineRule="exact"/>
        <w:rPr>
          <w:sz w:val="24"/>
          <w:szCs w:val="24"/>
        </w:rPr>
      </w:pPr>
    </w:p>
    <w:p w14:paraId="1EC4E51A" w14:textId="77777777" w:rsidR="00493FB7" w:rsidRDefault="00884CCA">
      <w:pPr>
        <w:ind w:left="106" w:right="6627"/>
        <w:jc w:val="both"/>
        <w:rPr>
          <w:rFonts w:ascii="Arial" w:eastAsia="Arial" w:hAnsi="Arial" w:cs="Arial"/>
          <w:sz w:val="36"/>
          <w:szCs w:val="36"/>
        </w:rPr>
      </w:pPr>
      <w:r>
        <w:rPr>
          <w:rFonts w:ascii="Arial" w:eastAsia="Arial" w:hAnsi="Arial" w:cs="Arial"/>
          <w:b/>
          <w:color w:val="000F9F"/>
          <w:spacing w:val="-1"/>
          <w:sz w:val="36"/>
          <w:szCs w:val="36"/>
        </w:rPr>
        <w:t>W</w:t>
      </w:r>
      <w:r>
        <w:rPr>
          <w:rFonts w:ascii="Arial" w:eastAsia="Arial" w:hAnsi="Arial" w:cs="Arial"/>
          <w:b/>
          <w:color w:val="000F9F"/>
          <w:spacing w:val="1"/>
          <w:sz w:val="36"/>
          <w:szCs w:val="36"/>
        </w:rPr>
        <w:t>h</w:t>
      </w:r>
      <w:r>
        <w:rPr>
          <w:rFonts w:ascii="Arial" w:eastAsia="Arial" w:hAnsi="Arial" w:cs="Arial"/>
          <w:b/>
          <w:color w:val="000F9F"/>
          <w:spacing w:val="-1"/>
          <w:sz w:val="36"/>
          <w:szCs w:val="36"/>
        </w:rPr>
        <w:t>a</w:t>
      </w:r>
      <w:r>
        <w:rPr>
          <w:rFonts w:ascii="Arial" w:eastAsia="Arial" w:hAnsi="Arial" w:cs="Arial"/>
          <w:b/>
          <w:color w:val="000F9F"/>
          <w:sz w:val="36"/>
          <w:szCs w:val="36"/>
        </w:rPr>
        <w:t>t</w:t>
      </w:r>
      <w:r>
        <w:rPr>
          <w:rFonts w:ascii="Arial" w:eastAsia="Arial" w:hAnsi="Arial" w:cs="Arial"/>
          <w:b/>
          <w:color w:val="000F9F"/>
          <w:spacing w:val="1"/>
          <w:sz w:val="36"/>
          <w:szCs w:val="36"/>
        </w:rPr>
        <w:t xml:space="preserve"> i</w:t>
      </w:r>
      <w:r>
        <w:rPr>
          <w:rFonts w:ascii="Arial" w:eastAsia="Arial" w:hAnsi="Arial" w:cs="Arial"/>
          <w:b/>
          <w:color w:val="000F9F"/>
          <w:sz w:val="36"/>
          <w:szCs w:val="36"/>
        </w:rPr>
        <w:t xml:space="preserve">s </w:t>
      </w:r>
      <w:r>
        <w:rPr>
          <w:rFonts w:ascii="Arial" w:eastAsia="Arial" w:hAnsi="Arial" w:cs="Arial"/>
          <w:b/>
          <w:color w:val="000F9F"/>
          <w:spacing w:val="1"/>
          <w:sz w:val="36"/>
          <w:szCs w:val="36"/>
        </w:rPr>
        <w:t>n</w:t>
      </w:r>
      <w:r>
        <w:rPr>
          <w:rFonts w:ascii="Arial" w:eastAsia="Arial" w:hAnsi="Arial" w:cs="Arial"/>
          <w:b/>
          <w:color w:val="000F9F"/>
          <w:spacing w:val="-1"/>
          <w:sz w:val="36"/>
          <w:szCs w:val="36"/>
        </w:rPr>
        <w:t>e</w:t>
      </w:r>
      <w:r>
        <w:rPr>
          <w:rFonts w:ascii="Arial" w:eastAsia="Arial" w:hAnsi="Arial" w:cs="Arial"/>
          <w:b/>
          <w:color w:val="000F9F"/>
          <w:spacing w:val="1"/>
          <w:sz w:val="36"/>
          <w:szCs w:val="36"/>
        </w:rPr>
        <w:t>gl</w:t>
      </w:r>
      <w:r>
        <w:rPr>
          <w:rFonts w:ascii="Arial" w:eastAsia="Arial" w:hAnsi="Arial" w:cs="Arial"/>
          <w:b/>
          <w:color w:val="000F9F"/>
          <w:spacing w:val="-1"/>
          <w:sz w:val="36"/>
          <w:szCs w:val="36"/>
        </w:rPr>
        <w:t>ec</w:t>
      </w:r>
      <w:r>
        <w:rPr>
          <w:rFonts w:ascii="Arial" w:eastAsia="Arial" w:hAnsi="Arial" w:cs="Arial"/>
          <w:b/>
          <w:color w:val="000F9F"/>
          <w:sz w:val="36"/>
          <w:szCs w:val="36"/>
        </w:rPr>
        <w:t>t?</w:t>
      </w:r>
    </w:p>
    <w:p w14:paraId="0295E832" w14:textId="77777777" w:rsidR="00493FB7" w:rsidRDefault="00493FB7">
      <w:pPr>
        <w:spacing w:before="5" w:line="120" w:lineRule="exact"/>
        <w:rPr>
          <w:sz w:val="13"/>
          <w:szCs w:val="13"/>
        </w:rPr>
      </w:pPr>
    </w:p>
    <w:p w14:paraId="4BF98028" w14:textId="77777777" w:rsidR="00493FB7" w:rsidRDefault="00493FB7">
      <w:pPr>
        <w:spacing w:line="200" w:lineRule="exact"/>
      </w:pPr>
    </w:p>
    <w:p w14:paraId="3DB66F00" w14:textId="77777777" w:rsidR="00493FB7" w:rsidRDefault="00884CCA">
      <w:pPr>
        <w:ind w:left="185" w:right="7972"/>
        <w:jc w:val="both"/>
        <w:rPr>
          <w:rFonts w:ascii="Arial" w:eastAsia="Arial" w:hAnsi="Arial" w:cs="Arial"/>
          <w:sz w:val="28"/>
          <w:szCs w:val="28"/>
        </w:rPr>
      </w:pPr>
      <w:r>
        <w:rPr>
          <w:rFonts w:ascii="Arial" w:eastAsia="Arial" w:hAnsi="Arial" w:cs="Arial"/>
          <w:b/>
          <w:color w:val="000F9F"/>
          <w:spacing w:val="1"/>
          <w:sz w:val="28"/>
          <w:szCs w:val="28"/>
        </w:rPr>
        <w:t>D</w:t>
      </w:r>
      <w:r>
        <w:rPr>
          <w:rFonts w:ascii="Arial" w:eastAsia="Arial" w:hAnsi="Arial" w:cs="Arial"/>
          <w:b/>
          <w:color w:val="000F9F"/>
          <w:spacing w:val="-3"/>
          <w:sz w:val="28"/>
          <w:szCs w:val="28"/>
        </w:rPr>
        <w:t>e</w:t>
      </w:r>
      <w:r>
        <w:rPr>
          <w:rFonts w:ascii="Arial" w:eastAsia="Arial" w:hAnsi="Arial" w:cs="Arial"/>
          <w:b/>
          <w:color w:val="000F9F"/>
          <w:sz w:val="28"/>
          <w:szCs w:val="28"/>
        </w:rPr>
        <w:t>f</w:t>
      </w:r>
      <w:r>
        <w:rPr>
          <w:rFonts w:ascii="Arial" w:eastAsia="Arial" w:hAnsi="Arial" w:cs="Arial"/>
          <w:b/>
          <w:color w:val="000F9F"/>
          <w:spacing w:val="-1"/>
          <w:sz w:val="28"/>
          <w:szCs w:val="28"/>
        </w:rPr>
        <w:t>i</w:t>
      </w:r>
      <w:r>
        <w:rPr>
          <w:rFonts w:ascii="Arial" w:eastAsia="Arial" w:hAnsi="Arial" w:cs="Arial"/>
          <w:b/>
          <w:color w:val="000F9F"/>
          <w:spacing w:val="1"/>
          <w:sz w:val="28"/>
          <w:szCs w:val="28"/>
        </w:rPr>
        <w:t>n</w:t>
      </w:r>
      <w:r>
        <w:rPr>
          <w:rFonts w:ascii="Arial" w:eastAsia="Arial" w:hAnsi="Arial" w:cs="Arial"/>
          <w:b/>
          <w:color w:val="000F9F"/>
          <w:spacing w:val="-1"/>
          <w:sz w:val="28"/>
          <w:szCs w:val="28"/>
        </w:rPr>
        <w:t>i</w:t>
      </w:r>
      <w:r>
        <w:rPr>
          <w:rFonts w:ascii="Arial" w:eastAsia="Arial" w:hAnsi="Arial" w:cs="Arial"/>
          <w:b/>
          <w:color w:val="000F9F"/>
          <w:sz w:val="28"/>
          <w:szCs w:val="28"/>
        </w:rPr>
        <w:t>t</w:t>
      </w:r>
      <w:r>
        <w:rPr>
          <w:rFonts w:ascii="Arial" w:eastAsia="Arial" w:hAnsi="Arial" w:cs="Arial"/>
          <w:b/>
          <w:color w:val="000F9F"/>
          <w:spacing w:val="-1"/>
          <w:sz w:val="28"/>
          <w:szCs w:val="28"/>
        </w:rPr>
        <w:t>io</w:t>
      </w:r>
      <w:r>
        <w:rPr>
          <w:rFonts w:ascii="Arial" w:eastAsia="Arial" w:hAnsi="Arial" w:cs="Arial"/>
          <w:b/>
          <w:color w:val="000F9F"/>
          <w:spacing w:val="1"/>
          <w:sz w:val="28"/>
          <w:szCs w:val="28"/>
        </w:rPr>
        <w:t>n</w:t>
      </w:r>
      <w:r>
        <w:rPr>
          <w:rFonts w:ascii="Arial" w:eastAsia="Arial" w:hAnsi="Arial" w:cs="Arial"/>
          <w:b/>
          <w:color w:val="000F9F"/>
          <w:sz w:val="28"/>
          <w:szCs w:val="28"/>
        </w:rPr>
        <w:t>s</w:t>
      </w:r>
    </w:p>
    <w:p w14:paraId="1ACD3622" w14:textId="77777777" w:rsidR="00493FB7" w:rsidRDefault="00493FB7">
      <w:pPr>
        <w:spacing w:before="7" w:line="260" w:lineRule="exact"/>
        <w:rPr>
          <w:sz w:val="26"/>
          <w:szCs w:val="26"/>
        </w:rPr>
      </w:pPr>
    </w:p>
    <w:p w14:paraId="4DA275BE" w14:textId="77777777" w:rsidR="00493FB7" w:rsidRDefault="00884CCA">
      <w:pPr>
        <w:ind w:left="120" w:right="870"/>
        <w:jc w:val="both"/>
        <w:rPr>
          <w:rFonts w:ascii="Arial" w:eastAsia="Arial" w:hAnsi="Arial" w:cs="Arial"/>
          <w:sz w:val="22"/>
          <w:szCs w:val="22"/>
        </w:rPr>
      </w:pPr>
      <w:r>
        <w:rPr>
          <w:rFonts w:ascii="Arial" w:eastAsia="Arial" w:hAnsi="Arial" w:cs="Arial"/>
          <w:spacing w:val="-1"/>
          <w:sz w:val="22"/>
          <w:szCs w:val="22"/>
        </w:rPr>
        <w:t>N</w:t>
      </w:r>
      <w:r>
        <w:rPr>
          <w:rFonts w:ascii="Arial" w:eastAsia="Arial" w:hAnsi="Arial" w:cs="Arial"/>
          <w:sz w:val="22"/>
          <w:szCs w:val="22"/>
        </w:rPr>
        <w:t>eg</w:t>
      </w:r>
      <w:r>
        <w:rPr>
          <w:rFonts w:ascii="Arial" w:eastAsia="Arial" w:hAnsi="Arial" w:cs="Arial"/>
          <w:spacing w:val="-1"/>
          <w:sz w:val="22"/>
          <w:szCs w:val="22"/>
        </w:rPr>
        <w:t>l</w:t>
      </w:r>
      <w:r>
        <w:rPr>
          <w:rFonts w:ascii="Arial" w:eastAsia="Arial" w:hAnsi="Arial" w:cs="Arial"/>
          <w:sz w:val="22"/>
          <w:szCs w:val="22"/>
        </w:rPr>
        <w:t>ect</w:t>
      </w:r>
      <w:r>
        <w:rPr>
          <w:rFonts w:ascii="Arial" w:eastAsia="Arial" w:hAnsi="Arial" w:cs="Arial"/>
          <w:spacing w:val="3"/>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z w:val="22"/>
          <w:szCs w:val="22"/>
        </w:rPr>
        <w:t>v</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y</w:t>
      </w:r>
      <w:r>
        <w:rPr>
          <w:rFonts w:ascii="Arial" w:eastAsia="Arial" w:hAnsi="Arial" w:cs="Arial"/>
          <w:spacing w:val="2"/>
          <w:sz w:val="22"/>
          <w:szCs w:val="22"/>
        </w:rPr>
        <w:t xml:space="preserve"> </w:t>
      </w:r>
      <w:r>
        <w:rPr>
          <w:rFonts w:ascii="Arial" w:eastAsia="Arial" w:hAnsi="Arial" w:cs="Arial"/>
          <w:sz w:val="22"/>
          <w:szCs w:val="22"/>
        </w:rPr>
        <w:t>d</w:t>
      </w:r>
      <w:r>
        <w:rPr>
          <w:rFonts w:ascii="Arial" w:eastAsia="Arial" w:hAnsi="Arial" w:cs="Arial"/>
          <w:spacing w:val="-3"/>
          <w:sz w:val="22"/>
          <w:szCs w:val="22"/>
        </w:rPr>
        <w:t>i</w:t>
      </w:r>
      <w:r>
        <w:rPr>
          <w:rFonts w:ascii="Arial" w:eastAsia="Arial" w:hAnsi="Arial" w:cs="Arial"/>
          <w:spacing w:val="1"/>
          <w:sz w:val="22"/>
          <w:szCs w:val="22"/>
        </w:rPr>
        <w:t>ff</w:t>
      </w:r>
      <w:r>
        <w:rPr>
          <w:rFonts w:ascii="Arial" w:eastAsia="Arial" w:hAnsi="Arial" w:cs="Arial"/>
          <w:spacing w:val="-1"/>
          <w:sz w:val="22"/>
          <w:szCs w:val="22"/>
        </w:rPr>
        <w:t>i</w:t>
      </w:r>
      <w:r>
        <w:rPr>
          <w:rFonts w:ascii="Arial" w:eastAsia="Arial" w:hAnsi="Arial" w:cs="Arial"/>
          <w:sz w:val="22"/>
          <w:szCs w:val="22"/>
        </w:rPr>
        <w:t>cu</w:t>
      </w:r>
      <w:r>
        <w:rPr>
          <w:rFonts w:ascii="Arial" w:eastAsia="Arial" w:hAnsi="Arial" w:cs="Arial"/>
          <w:spacing w:val="-1"/>
          <w:sz w:val="22"/>
          <w:szCs w:val="22"/>
        </w:rPr>
        <w:t>l</w:t>
      </w:r>
      <w:r>
        <w:rPr>
          <w:rFonts w:ascii="Arial" w:eastAsia="Arial" w:hAnsi="Arial" w:cs="Arial"/>
          <w:sz w:val="22"/>
          <w:szCs w:val="22"/>
        </w:rPr>
        <w:t xml:space="preserve">t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z w:val="22"/>
          <w:szCs w:val="22"/>
        </w:rPr>
        <w:t>de</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ne</w:t>
      </w:r>
      <w:r>
        <w:rPr>
          <w:rFonts w:ascii="Arial" w:eastAsia="Arial" w:hAnsi="Arial" w:cs="Arial"/>
          <w:spacing w:val="1"/>
          <w:sz w:val="22"/>
          <w:szCs w:val="22"/>
        </w:rPr>
        <w:t xml:space="preserve"> </w:t>
      </w:r>
      <w:r>
        <w:rPr>
          <w:rFonts w:ascii="Arial" w:eastAsia="Arial" w:hAnsi="Arial" w:cs="Arial"/>
          <w:sz w:val="22"/>
          <w:szCs w:val="22"/>
        </w:rPr>
        <w:t>as</w:t>
      </w:r>
      <w:r>
        <w:rPr>
          <w:rFonts w:ascii="Arial" w:eastAsia="Arial" w:hAnsi="Arial" w:cs="Arial"/>
          <w:spacing w:val="-3"/>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z w:val="22"/>
          <w:szCs w:val="22"/>
        </w:rPr>
        <w:t>no</w:t>
      </w:r>
      <w:r>
        <w:rPr>
          <w:rFonts w:ascii="Arial" w:eastAsia="Arial" w:hAnsi="Arial" w:cs="Arial"/>
          <w:spacing w:val="1"/>
          <w:sz w:val="22"/>
          <w:szCs w:val="22"/>
        </w:rPr>
        <w:t xml:space="preserve"> </w:t>
      </w:r>
      <w:r>
        <w:rPr>
          <w:rFonts w:ascii="Arial" w:eastAsia="Arial" w:hAnsi="Arial" w:cs="Arial"/>
          <w:sz w:val="22"/>
          <w:szCs w:val="22"/>
        </w:rPr>
        <w:t>c</w:t>
      </w:r>
      <w:r>
        <w:rPr>
          <w:rFonts w:ascii="Arial" w:eastAsia="Arial" w:hAnsi="Arial" w:cs="Arial"/>
          <w:spacing w:val="-3"/>
          <w:sz w:val="22"/>
          <w:szCs w:val="22"/>
        </w:rPr>
        <w:t>l</w:t>
      </w:r>
      <w:r>
        <w:rPr>
          <w:rFonts w:ascii="Arial" w:eastAsia="Arial" w:hAnsi="Arial" w:cs="Arial"/>
          <w:sz w:val="22"/>
          <w:szCs w:val="22"/>
        </w:rPr>
        <w:t>ear</w:t>
      </w:r>
      <w:r>
        <w:rPr>
          <w:rFonts w:ascii="Arial" w:eastAsia="Arial" w:hAnsi="Arial" w:cs="Arial"/>
          <w:spacing w:val="3"/>
          <w:sz w:val="22"/>
          <w:szCs w:val="22"/>
        </w:rPr>
        <w:t xml:space="preserve"> </w:t>
      </w:r>
      <w:r>
        <w:rPr>
          <w:rFonts w:ascii="Arial" w:eastAsia="Arial" w:hAnsi="Arial" w:cs="Arial"/>
          <w:spacing w:val="-2"/>
          <w:sz w:val="22"/>
          <w:szCs w:val="22"/>
        </w:rPr>
        <w:t>c</w:t>
      </w:r>
      <w:r>
        <w:rPr>
          <w:rFonts w:ascii="Arial" w:eastAsia="Arial" w:hAnsi="Arial" w:cs="Arial"/>
          <w:spacing w:val="1"/>
          <w:sz w:val="22"/>
          <w:szCs w:val="22"/>
        </w:rPr>
        <w:t>r</w:t>
      </w:r>
      <w:r>
        <w:rPr>
          <w:rFonts w:ascii="Arial" w:eastAsia="Arial" w:hAnsi="Arial" w:cs="Arial"/>
          <w:sz w:val="22"/>
          <w:szCs w:val="22"/>
        </w:rPr>
        <w:t>oss</w:t>
      </w:r>
      <w:r>
        <w:rPr>
          <w:rFonts w:ascii="Arial" w:eastAsia="Arial" w:hAnsi="Arial" w:cs="Arial"/>
          <w:spacing w:val="-2"/>
          <w:sz w:val="22"/>
          <w:szCs w:val="22"/>
        </w:rPr>
        <w:t>-</w:t>
      </w:r>
      <w:r>
        <w:rPr>
          <w:rFonts w:ascii="Arial" w:eastAsia="Arial" w:hAnsi="Arial" w:cs="Arial"/>
          <w:sz w:val="22"/>
          <w:szCs w:val="22"/>
        </w:rPr>
        <w:t>cu</w:t>
      </w:r>
      <w:r>
        <w:rPr>
          <w:rFonts w:ascii="Arial" w:eastAsia="Arial" w:hAnsi="Arial" w:cs="Arial"/>
          <w:spacing w:val="-1"/>
          <w:sz w:val="22"/>
          <w:szCs w:val="22"/>
        </w:rPr>
        <w:t>l</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r</w:t>
      </w:r>
      <w:r>
        <w:rPr>
          <w:rFonts w:ascii="Arial" w:eastAsia="Arial" w:hAnsi="Arial" w:cs="Arial"/>
          <w:sz w:val="22"/>
          <w:szCs w:val="22"/>
        </w:rPr>
        <w:t>al</w:t>
      </w:r>
      <w:r>
        <w:rPr>
          <w:rFonts w:ascii="Arial" w:eastAsia="Arial" w:hAnsi="Arial" w:cs="Arial"/>
          <w:spacing w:val="-2"/>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and</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ds</w:t>
      </w:r>
      <w:r>
        <w:rPr>
          <w:rFonts w:ascii="Arial" w:eastAsia="Arial" w:hAnsi="Arial" w:cs="Arial"/>
          <w:spacing w:val="-1"/>
          <w:sz w:val="22"/>
          <w:szCs w:val="22"/>
        </w:rPr>
        <w:t xml:space="preserve"> </w:t>
      </w:r>
      <w:r>
        <w:rPr>
          <w:rFonts w:ascii="Arial" w:eastAsia="Arial" w:hAnsi="Arial" w:cs="Arial"/>
          <w:spacing w:val="1"/>
          <w:sz w:val="22"/>
          <w:szCs w:val="22"/>
        </w:rPr>
        <w:t>f</w:t>
      </w:r>
      <w:r>
        <w:rPr>
          <w:rFonts w:ascii="Arial" w:eastAsia="Arial" w:hAnsi="Arial" w:cs="Arial"/>
          <w:sz w:val="22"/>
          <w:szCs w:val="22"/>
        </w:rPr>
        <w:t>or best or</w:t>
      </w:r>
    </w:p>
    <w:p w14:paraId="6C8BC71F" w14:textId="77777777" w:rsidR="00493FB7" w:rsidRDefault="00884CCA">
      <w:pPr>
        <w:spacing w:before="8"/>
        <w:ind w:left="130" w:right="5825"/>
        <w:jc w:val="both"/>
        <w:rPr>
          <w:rFonts w:ascii="Arial" w:eastAsia="Arial" w:hAnsi="Arial" w:cs="Arial"/>
          <w:sz w:val="22"/>
          <w:szCs w:val="22"/>
        </w:rPr>
      </w:pPr>
      <w:r>
        <w:rPr>
          <w:rFonts w:ascii="Arial" w:eastAsia="Arial" w:hAnsi="Arial" w:cs="Arial"/>
          <w:spacing w:val="-1"/>
          <w:sz w:val="22"/>
          <w:szCs w:val="22"/>
        </w:rPr>
        <w:t>‘</w:t>
      </w:r>
      <w:proofErr w:type="gramStart"/>
      <w:r>
        <w:rPr>
          <w:rFonts w:ascii="Arial" w:eastAsia="Arial" w:hAnsi="Arial" w:cs="Arial"/>
          <w:sz w:val="22"/>
          <w:szCs w:val="22"/>
        </w:rPr>
        <w:t>good</w:t>
      </w:r>
      <w:proofErr w:type="gramEnd"/>
      <w:r>
        <w:rPr>
          <w:rFonts w:ascii="Arial" w:eastAsia="Arial" w:hAnsi="Arial" w:cs="Arial"/>
          <w:spacing w:val="1"/>
          <w:sz w:val="22"/>
          <w:szCs w:val="22"/>
        </w:rPr>
        <w:t xml:space="preserve"> </w:t>
      </w:r>
      <w:r>
        <w:rPr>
          <w:rFonts w:ascii="Arial" w:eastAsia="Arial" w:hAnsi="Arial" w:cs="Arial"/>
          <w:sz w:val="22"/>
          <w:szCs w:val="22"/>
        </w:rPr>
        <w:t>enough’ ch</w:t>
      </w:r>
      <w:r>
        <w:rPr>
          <w:rFonts w:ascii="Arial" w:eastAsia="Arial" w:hAnsi="Arial" w:cs="Arial"/>
          <w:spacing w:val="-1"/>
          <w:sz w:val="22"/>
          <w:szCs w:val="22"/>
        </w:rPr>
        <w:t>il</w:t>
      </w:r>
      <w:r>
        <w:rPr>
          <w:rFonts w:ascii="Arial" w:eastAsia="Arial" w:hAnsi="Arial" w:cs="Arial"/>
          <w:sz w:val="22"/>
          <w:szCs w:val="22"/>
        </w:rPr>
        <w:t>d</w:t>
      </w:r>
      <w:r>
        <w:rPr>
          <w:rFonts w:ascii="Arial" w:eastAsia="Arial" w:hAnsi="Arial" w:cs="Arial"/>
          <w:spacing w:val="2"/>
          <w:sz w:val="22"/>
          <w:szCs w:val="22"/>
        </w:rPr>
        <w:t>-</w:t>
      </w:r>
      <w:r>
        <w:rPr>
          <w:rFonts w:ascii="Arial" w:eastAsia="Arial" w:hAnsi="Arial" w:cs="Arial"/>
          <w:spacing w:val="1"/>
          <w:sz w:val="22"/>
          <w:szCs w:val="22"/>
        </w:rPr>
        <w:t>r</w:t>
      </w:r>
      <w:r>
        <w:rPr>
          <w:rFonts w:ascii="Arial" w:eastAsia="Arial" w:hAnsi="Arial" w:cs="Arial"/>
          <w:sz w:val="22"/>
          <w:szCs w:val="22"/>
        </w:rPr>
        <w:t>ea</w:t>
      </w:r>
      <w:r>
        <w:rPr>
          <w:rFonts w:ascii="Arial" w:eastAsia="Arial" w:hAnsi="Arial" w:cs="Arial"/>
          <w:spacing w:val="1"/>
          <w:sz w:val="22"/>
          <w:szCs w:val="22"/>
        </w:rPr>
        <w:t>r</w:t>
      </w:r>
      <w:r>
        <w:rPr>
          <w:rFonts w:ascii="Arial" w:eastAsia="Arial" w:hAnsi="Arial" w:cs="Arial"/>
          <w:spacing w:val="-3"/>
          <w:sz w:val="22"/>
          <w:szCs w:val="22"/>
        </w:rPr>
        <w:t>i</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ces.</w:t>
      </w:r>
    </w:p>
    <w:p w14:paraId="4962ECF1" w14:textId="77777777" w:rsidR="00493FB7" w:rsidRDefault="00493FB7">
      <w:pPr>
        <w:spacing w:before="7" w:line="140" w:lineRule="exact"/>
        <w:rPr>
          <w:sz w:val="15"/>
          <w:szCs w:val="15"/>
        </w:rPr>
      </w:pPr>
    </w:p>
    <w:p w14:paraId="7328BCFA" w14:textId="1600B714" w:rsidR="00493FB7" w:rsidRDefault="00884CCA">
      <w:pPr>
        <w:spacing w:line="248" w:lineRule="auto"/>
        <w:ind w:left="129" w:right="549" w:hanging="9"/>
        <w:jc w:val="both"/>
        <w:rPr>
          <w:rFonts w:ascii="Arial" w:eastAsia="Arial" w:hAnsi="Arial" w:cs="Arial"/>
          <w:sz w:val="22"/>
          <w:szCs w:val="22"/>
        </w:rPr>
      </w:pPr>
      <w:r>
        <w:rPr>
          <w:rFonts w:ascii="Arial" w:eastAsia="Arial" w:hAnsi="Arial" w:cs="Arial"/>
          <w:spacing w:val="-1"/>
          <w:sz w:val="22"/>
          <w:szCs w:val="22"/>
        </w:rPr>
        <w:t>S</w:t>
      </w:r>
      <w:r>
        <w:rPr>
          <w:rFonts w:ascii="Arial" w:eastAsia="Arial" w:hAnsi="Arial" w:cs="Arial"/>
          <w:sz w:val="22"/>
          <w:szCs w:val="22"/>
        </w:rPr>
        <w:t>oc</w:t>
      </w:r>
      <w:r>
        <w:rPr>
          <w:rFonts w:ascii="Arial" w:eastAsia="Arial" w:hAnsi="Arial" w:cs="Arial"/>
          <w:spacing w:val="-1"/>
          <w:sz w:val="22"/>
          <w:szCs w:val="22"/>
        </w:rPr>
        <w:t>i</w:t>
      </w:r>
      <w:r>
        <w:rPr>
          <w:rFonts w:ascii="Arial" w:eastAsia="Arial" w:hAnsi="Arial" w:cs="Arial"/>
          <w:sz w:val="22"/>
          <w:szCs w:val="22"/>
        </w:rPr>
        <w:t>e</w:t>
      </w:r>
      <w:r>
        <w:rPr>
          <w:rFonts w:ascii="Arial" w:eastAsia="Arial" w:hAnsi="Arial" w:cs="Arial"/>
          <w:spacing w:val="1"/>
          <w:sz w:val="22"/>
          <w:szCs w:val="22"/>
        </w:rPr>
        <w:t>t</w:t>
      </w:r>
      <w:r>
        <w:rPr>
          <w:rFonts w:ascii="Arial" w:eastAsia="Arial" w:hAnsi="Arial" w:cs="Arial"/>
          <w:sz w:val="22"/>
          <w:szCs w:val="22"/>
        </w:rPr>
        <w:t>y</w:t>
      </w:r>
      <w:r>
        <w:rPr>
          <w:rFonts w:ascii="Arial" w:eastAsia="Arial" w:hAnsi="Arial" w:cs="Arial"/>
          <w:spacing w:val="2"/>
          <w:sz w:val="22"/>
          <w:szCs w:val="22"/>
        </w:rPr>
        <w:t xml:space="preserve"> </w:t>
      </w:r>
      <w:r>
        <w:rPr>
          <w:rFonts w:ascii="Arial" w:eastAsia="Arial" w:hAnsi="Arial" w:cs="Arial"/>
          <w:sz w:val="22"/>
          <w:szCs w:val="22"/>
        </w:rPr>
        <w:t>gene</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1"/>
          <w:sz w:val="22"/>
          <w:szCs w:val="22"/>
        </w:rPr>
        <w:t>ll</w:t>
      </w:r>
      <w:r>
        <w:rPr>
          <w:rFonts w:ascii="Arial" w:eastAsia="Arial" w:hAnsi="Arial" w:cs="Arial"/>
          <w:sz w:val="22"/>
          <w:szCs w:val="22"/>
        </w:rPr>
        <w:t>y</w:t>
      </w:r>
      <w:r>
        <w:rPr>
          <w:rFonts w:ascii="Arial" w:eastAsia="Arial" w:hAnsi="Arial" w:cs="Arial"/>
          <w:spacing w:val="2"/>
          <w:sz w:val="22"/>
          <w:szCs w:val="22"/>
        </w:rPr>
        <w:t xml:space="preserve"> </w:t>
      </w:r>
      <w:r>
        <w:rPr>
          <w:rFonts w:ascii="Arial" w:eastAsia="Arial" w:hAnsi="Arial" w:cs="Arial"/>
          <w:sz w:val="22"/>
          <w:szCs w:val="22"/>
        </w:rPr>
        <w:t>be</w:t>
      </w:r>
      <w:r>
        <w:rPr>
          <w:rFonts w:ascii="Arial" w:eastAsia="Arial" w:hAnsi="Arial" w:cs="Arial"/>
          <w:spacing w:val="-1"/>
          <w:sz w:val="22"/>
          <w:szCs w:val="22"/>
        </w:rPr>
        <w:t>li</w:t>
      </w:r>
      <w:r>
        <w:rPr>
          <w:rFonts w:ascii="Arial" w:eastAsia="Arial" w:hAnsi="Arial" w:cs="Arial"/>
          <w:sz w:val="22"/>
          <w:szCs w:val="22"/>
        </w:rPr>
        <w:t>ev</w:t>
      </w:r>
      <w:r>
        <w:rPr>
          <w:rFonts w:ascii="Arial" w:eastAsia="Arial" w:hAnsi="Arial" w:cs="Arial"/>
          <w:spacing w:val="-3"/>
          <w:sz w:val="22"/>
          <w:szCs w:val="22"/>
        </w:rPr>
        <w:t>e</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z w:val="22"/>
          <w:szCs w:val="22"/>
        </w:rPr>
        <w:t>ne</w:t>
      </w:r>
      <w:r>
        <w:rPr>
          <w:rFonts w:ascii="Arial" w:eastAsia="Arial" w:hAnsi="Arial" w:cs="Arial"/>
          <w:spacing w:val="-2"/>
          <w:sz w:val="22"/>
          <w:szCs w:val="22"/>
        </w:rPr>
        <w:t>c</w:t>
      </w:r>
      <w:r>
        <w:rPr>
          <w:rFonts w:ascii="Arial" w:eastAsia="Arial" w:hAnsi="Arial" w:cs="Arial"/>
          <w:sz w:val="22"/>
          <w:szCs w:val="22"/>
        </w:rPr>
        <w:t>essa</w:t>
      </w:r>
      <w:r>
        <w:rPr>
          <w:rFonts w:ascii="Arial" w:eastAsia="Arial" w:hAnsi="Arial" w:cs="Arial"/>
          <w:spacing w:val="1"/>
          <w:sz w:val="22"/>
          <w:szCs w:val="22"/>
        </w:rPr>
        <w:t>r</w:t>
      </w:r>
      <w:r>
        <w:rPr>
          <w:rFonts w:ascii="Arial" w:eastAsia="Arial" w:hAnsi="Arial" w:cs="Arial"/>
          <w:sz w:val="22"/>
          <w:szCs w:val="22"/>
        </w:rPr>
        <w:t>y</w:t>
      </w:r>
      <w:r>
        <w:rPr>
          <w:rFonts w:ascii="Arial" w:eastAsia="Arial" w:hAnsi="Arial" w:cs="Arial"/>
          <w:spacing w:val="-1"/>
          <w:sz w:val="22"/>
          <w:szCs w:val="22"/>
        </w:rPr>
        <w:t xml:space="preserve"> </w:t>
      </w:r>
      <w:r>
        <w:rPr>
          <w:rFonts w:ascii="Arial" w:eastAsia="Arial" w:hAnsi="Arial" w:cs="Arial"/>
          <w:sz w:val="22"/>
          <w:szCs w:val="22"/>
        </w:rPr>
        <w:t>b</w:t>
      </w:r>
      <w:r>
        <w:rPr>
          <w:rFonts w:ascii="Arial" w:eastAsia="Arial" w:hAnsi="Arial" w:cs="Arial"/>
          <w:spacing w:val="-3"/>
          <w:sz w:val="22"/>
          <w:szCs w:val="22"/>
        </w:rPr>
        <w:t>e</w:t>
      </w:r>
      <w:r>
        <w:rPr>
          <w:rFonts w:ascii="Arial" w:eastAsia="Arial" w:hAnsi="Arial" w:cs="Arial"/>
          <w:sz w:val="22"/>
          <w:szCs w:val="22"/>
        </w:rPr>
        <w:t>hav</w:t>
      </w:r>
      <w:r>
        <w:rPr>
          <w:rFonts w:ascii="Arial" w:eastAsia="Arial" w:hAnsi="Arial" w:cs="Arial"/>
          <w:spacing w:val="-1"/>
          <w:sz w:val="22"/>
          <w:szCs w:val="22"/>
        </w:rPr>
        <w:t>i</w:t>
      </w:r>
      <w:r>
        <w:rPr>
          <w:rFonts w:ascii="Arial" w:eastAsia="Arial" w:hAnsi="Arial" w:cs="Arial"/>
          <w:sz w:val="22"/>
          <w:szCs w:val="22"/>
        </w:rPr>
        <w:t>ou</w:t>
      </w:r>
      <w:r>
        <w:rPr>
          <w:rFonts w:ascii="Arial" w:eastAsia="Arial" w:hAnsi="Arial" w:cs="Arial"/>
          <w:spacing w:val="1"/>
          <w:sz w:val="22"/>
          <w:szCs w:val="22"/>
        </w:rPr>
        <w:t>r</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z w:val="22"/>
          <w:szCs w:val="22"/>
        </w:rPr>
        <w:t>a</w:t>
      </w:r>
      <w:r>
        <w:rPr>
          <w:rFonts w:ascii="Arial" w:eastAsia="Arial" w:hAnsi="Arial" w:cs="Arial"/>
          <w:spacing w:val="-1"/>
          <w:sz w:val="22"/>
          <w:szCs w:val="22"/>
        </w:rPr>
        <w:t xml:space="preserve"> </w:t>
      </w:r>
      <w:r>
        <w:rPr>
          <w:rFonts w:ascii="Arial" w:eastAsia="Arial" w:hAnsi="Arial" w:cs="Arial"/>
          <w:sz w:val="22"/>
          <w:szCs w:val="22"/>
        </w:rPr>
        <w:t>ca</w:t>
      </w:r>
      <w:r>
        <w:rPr>
          <w:rFonts w:ascii="Arial" w:eastAsia="Arial" w:hAnsi="Arial" w:cs="Arial"/>
          <w:spacing w:val="1"/>
          <w:sz w:val="22"/>
          <w:szCs w:val="22"/>
        </w:rPr>
        <w:t>r</w:t>
      </w:r>
      <w:r>
        <w:rPr>
          <w:rFonts w:ascii="Arial" w:eastAsia="Arial" w:hAnsi="Arial" w:cs="Arial"/>
          <w:sz w:val="22"/>
          <w:szCs w:val="22"/>
        </w:rPr>
        <w:t>eg</w:t>
      </w:r>
      <w:r>
        <w:rPr>
          <w:rFonts w:ascii="Arial" w:eastAsia="Arial" w:hAnsi="Arial" w:cs="Arial"/>
          <w:spacing w:val="-1"/>
          <w:sz w:val="22"/>
          <w:szCs w:val="22"/>
        </w:rPr>
        <w:t>i</w:t>
      </w:r>
      <w:r>
        <w:rPr>
          <w:rFonts w:ascii="Arial" w:eastAsia="Arial" w:hAnsi="Arial" w:cs="Arial"/>
          <w:sz w:val="22"/>
          <w:szCs w:val="22"/>
        </w:rPr>
        <w:t>v</w:t>
      </w:r>
      <w:r>
        <w:rPr>
          <w:rFonts w:ascii="Arial" w:eastAsia="Arial" w:hAnsi="Arial" w:cs="Arial"/>
          <w:spacing w:val="-3"/>
          <w:sz w:val="22"/>
          <w:szCs w:val="22"/>
        </w:rPr>
        <w:t>e</w:t>
      </w:r>
      <w:r>
        <w:rPr>
          <w:rFonts w:ascii="Arial" w:eastAsia="Arial" w:hAnsi="Arial" w:cs="Arial"/>
          <w:sz w:val="22"/>
          <w:szCs w:val="22"/>
        </w:rPr>
        <w:t xml:space="preserve">r </w:t>
      </w:r>
      <w:r>
        <w:rPr>
          <w:rFonts w:ascii="Arial" w:eastAsia="Arial" w:hAnsi="Arial" w:cs="Arial"/>
          <w:spacing w:val="1"/>
          <w:sz w:val="22"/>
          <w:szCs w:val="22"/>
        </w:rPr>
        <w:t>m</w:t>
      </w:r>
      <w:r>
        <w:rPr>
          <w:rFonts w:ascii="Arial" w:eastAsia="Arial" w:hAnsi="Arial" w:cs="Arial"/>
          <w:spacing w:val="-3"/>
          <w:sz w:val="22"/>
          <w:szCs w:val="22"/>
        </w:rPr>
        <w:t>u</w:t>
      </w:r>
      <w:r>
        <w:rPr>
          <w:rFonts w:ascii="Arial" w:eastAsia="Arial" w:hAnsi="Arial" w:cs="Arial"/>
          <w:sz w:val="22"/>
          <w:szCs w:val="22"/>
        </w:rPr>
        <w:t>st</w:t>
      </w:r>
      <w:r>
        <w:rPr>
          <w:rFonts w:ascii="Arial" w:eastAsia="Arial" w:hAnsi="Arial" w:cs="Arial"/>
          <w:spacing w:val="3"/>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ov</w:t>
      </w:r>
      <w:r>
        <w:rPr>
          <w:rFonts w:ascii="Arial" w:eastAsia="Arial" w:hAnsi="Arial" w:cs="Arial"/>
          <w:spacing w:val="-1"/>
          <w:sz w:val="22"/>
          <w:szCs w:val="22"/>
        </w:rPr>
        <w:t>i</w:t>
      </w:r>
      <w:r>
        <w:rPr>
          <w:rFonts w:ascii="Arial" w:eastAsia="Arial" w:hAnsi="Arial" w:cs="Arial"/>
          <w:sz w:val="22"/>
          <w:szCs w:val="22"/>
        </w:rPr>
        <w:t>de</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1"/>
          <w:sz w:val="22"/>
          <w:szCs w:val="22"/>
        </w:rPr>
        <w:t xml:space="preserve"> </w:t>
      </w:r>
      <w:r>
        <w:rPr>
          <w:rFonts w:ascii="Arial" w:eastAsia="Arial" w:hAnsi="Arial" w:cs="Arial"/>
          <w:sz w:val="22"/>
          <w:szCs w:val="22"/>
        </w:rPr>
        <w:t>ch</w:t>
      </w:r>
      <w:r>
        <w:rPr>
          <w:rFonts w:ascii="Arial" w:eastAsia="Arial" w:hAnsi="Arial" w:cs="Arial"/>
          <w:spacing w:val="-1"/>
          <w:sz w:val="22"/>
          <w:szCs w:val="22"/>
        </w:rPr>
        <w:t>il</w:t>
      </w:r>
      <w:r>
        <w:rPr>
          <w:rFonts w:ascii="Arial" w:eastAsia="Arial" w:hAnsi="Arial" w:cs="Arial"/>
          <w:sz w:val="22"/>
          <w:szCs w:val="22"/>
        </w:rPr>
        <w:t>d</w:t>
      </w:r>
      <w:r w:rsidR="00F53197">
        <w:rPr>
          <w:rFonts w:ascii="Arial" w:eastAsia="Arial" w:hAnsi="Arial" w:cs="Arial"/>
          <w:sz w:val="22"/>
          <w:szCs w:val="22"/>
        </w:rPr>
        <w:t xml:space="preserve"> f</w:t>
      </w:r>
      <w:r>
        <w:rPr>
          <w:rFonts w:ascii="Arial" w:eastAsia="Arial" w:hAnsi="Arial" w:cs="Arial"/>
          <w:spacing w:val="-3"/>
          <w:sz w:val="22"/>
          <w:szCs w:val="22"/>
        </w:rPr>
        <w:t>o</w:t>
      </w:r>
      <w:r>
        <w:rPr>
          <w:rFonts w:ascii="Arial" w:eastAsia="Arial" w:hAnsi="Arial" w:cs="Arial"/>
          <w:sz w:val="22"/>
          <w:szCs w:val="22"/>
        </w:rPr>
        <w:t xml:space="preserve">r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pacing w:val="-2"/>
          <w:sz w:val="22"/>
          <w:szCs w:val="22"/>
        </w:rPr>
        <w:t>c</w:t>
      </w:r>
      <w:r>
        <w:rPr>
          <w:rFonts w:ascii="Arial" w:eastAsia="Arial" w:hAnsi="Arial" w:cs="Arial"/>
          <w:sz w:val="22"/>
          <w:szCs w:val="22"/>
        </w:rPr>
        <w:t>h</w:t>
      </w:r>
      <w:r>
        <w:rPr>
          <w:rFonts w:ascii="Arial" w:eastAsia="Arial" w:hAnsi="Arial" w:cs="Arial"/>
          <w:spacing w:val="-1"/>
          <w:sz w:val="22"/>
          <w:szCs w:val="22"/>
        </w:rPr>
        <w:t>il</w:t>
      </w:r>
      <w:r>
        <w:rPr>
          <w:rFonts w:ascii="Arial" w:eastAsia="Arial" w:hAnsi="Arial" w:cs="Arial"/>
          <w:sz w:val="22"/>
          <w:szCs w:val="22"/>
        </w:rPr>
        <w:t>d</w:t>
      </w:r>
      <w:r>
        <w:rPr>
          <w:rFonts w:ascii="Arial" w:eastAsia="Arial" w:hAnsi="Arial" w:cs="Arial"/>
          <w:spacing w:val="1"/>
          <w:sz w:val="22"/>
          <w:szCs w:val="22"/>
        </w:rPr>
        <w:t xml:space="preserve"> 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pacing w:val="-3"/>
          <w:sz w:val="22"/>
          <w:szCs w:val="22"/>
        </w:rPr>
        <w:t>d</w:t>
      </w:r>
      <w:r>
        <w:rPr>
          <w:rFonts w:ascii="Arial" w:eastAsia="Arial" w:hAnsi="Arial" w:cs="Arial"/>
          <w:sz w:val="22"/>
          <w:szCs w:val="22"/>
        </w:rPr>
        <w:t>eve</w:t>
      </w:r>
      <w:r>
        <w:rPr>
          <w:rFonts w:ascii="Arial" w:eastAsia="Arial" w:hAnsi="Arial" w:cs="Arial"/>
          <w:spacing w:val="-1"/>
          <w:sz w:val="22"/>
          <w:szCs w:val="22"/>
        </w:rPr>
        <w:t>l</w:t>
      </w:r>
      <w:r>
        <w:rPr>
          <w:rFonts w:ascii="Arial" w:eastAsia="Arial" w:hAnsi="Arial" w:cs="Arial"/>
          <w:sz w:val="22"/>
          <w:szCs w:val="22"/>
        </w:rPr>
        <w:t>op</w:t>
      </w:r>
      <w:r>
        <w:rPr>
          <w:rFonts w:ascii="Arial" w:eastAsia="Arial" w:hAnsi="Arial" w:cs="Arial"/>
          <w:spacing w:val="1"/>
          <w:sz w:val="22"/>
          <w:szCs w:val="22"/>
        </w:rPr>
        <w:t xml:space="preserve"> </w:t>
      </w:r>
      <w:r>
        <w:rPr>
          <w:rFonts w:ascii="Arial" w:eastAsia="Arial" w:hAnsi="Arial" w:cs="Arial"/>
          <w:sz w:val="22"/>
          <w:szCs w:val="22"/>
        </w:rPr>
        <w:t>phys</w:t>
      </w:r>
      <w:r>
        <w:rPr>
          <w:rFonts w:ascii="Arial" w:eastAsia="Arial" w:hAnsi="Arial" w:cs="Arial"/>
          <w:spacing w:val="-1"/>
          <w:sz w:val="22"/>
          <w:szCs w:val="22"/>
        </w:rPr>
        <w:t>i</w:t>
      </w:r>
      <w:r>
        <w:rPr>
          <w:rFonts w:ascii="Arial" w:eastAsia="Arial" w:hAnsi="Arial" w:cs="Arial"/>
          <w:sz w:val="22"/>
          <w:szCs w:val="22"/>
        </w:rPr>
        <w:t>ca</w:t>
      </w:r>
      <w:r>
        <w:rPr>
          <w:rFonts w:ascii="Arial" w:eastAsia="Arial" w:hAnsi="Arial" w:cs="Arial"/>
          <w:spacing w:val="-1"/>
          <w:sz w:val="22"/>
          <w:szCs w:val="22"/>
        </w:rPr>
        <w:t>ll</w:t>
      </w:r>
      <w:r>
        <w:rPr>
          <w:rFonts w:ascii="Arial" w:eastAsia="Arial" w:hAnsi="Arial" w:cs="Arial"/>
          <w:sz w:val="22"/>
          <w:szCs w:val="22"/>
        </w:rPr>
        <w:t>y,</w:t>
      </w:r>
      <w:r>
        <w:rPr>
          <w:rFonts w:ascii="Arial" w:eastAsia="Arial" w:hAnsi="Arial" w:cs="Arial"/>
          <w:spacing w:val="3"/>
          <w:sz w:val="22"/>
          <w:szCs w:val="22"/>
        </w:rPr>
        <w:t xml:space="preserve"> </w:t>
      </w:r>
      <w:r>
        <w:rPr>
          <w:rFonts w:ascii="Arial" w:eastAsia="Arial" w:hAnsi="Arial" w:cs="Arial"/>
          <w:sz w:val="22"/>
          <w:szCs w:val="22"/>
        </w:rPr>
        <w:t>soc</w:t>
      </w:r>
      <w:r>
        <w:rPr>
          <w:rFonts w:ascii="Arial" w:eastAsia="Arial" w:hAnsi="Arial" w:cs="Arial"/>
          <w:spacing w:val="-1"/>
          <w:sz w:val="22"/>
          <w:szCs w:val="22"/>
        </w:rPr>
        <w:t>i</w:t>
      </w:r>
      <w:r>
        <w:rPr>
          <w:rFonts w:ascii="Arial" w:eastAsia="Arial" w:hAnsi="Arial" w:cs="Arial"/>
          <w:sz w:val="22"/>
          <w:szCs w:val="22"/>
        </w:rPr>
        <w:t>a</w:t>
      </w:r>
      <w:r>
        <w:rPr>
          <w:rFonts w:ascii="Arial" w:eastAsia="Arial" w:hAnsi="Arial" w:cs="Arial"/>
          <w:spacing w:val="-1"/>
          <w:sz w:val="22"/>
          <w:szCs w:val="22"/>
        </w:rPr>
        <w:t>ll</w:t>
      </w:r>
      <w:r>
        <w:rPr>
          <w:rFonts w:ascii="Arial" w:eastAsia="Arial" w:hAnsi="Arial" w:cs="Arial"/>
          <w:sz w:val="22"/>
          <w:szCs w:val="22"/>
        </w:rPr>
        <w:t>y,</w:t>
      </w:r>
      <w:r>
        <w:rPr>
          <w:rFonts w:ascii="Arial" w:eastAsia="Arial" w:hAnsi="Arial" w:cs="Arial"/>
          <w:spacing w:val="3"/>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z w:val="22"/>
          <w:szCs w:val="22"/>
        </w:rPr>
        <w:t>e</w:t>
      </w:r>
      <w:r>
        <w:rPr>
          <w:rFonts w:ascii="Arial" w:eastAsia="Arial" w:hAnsi="Arial" w:cs="Arial"/>
          <w:spacing w:val="1"/>
          <w:sz w:val="22"/>
          <w:szCs w:val="22"/>
        </w:rPr>
        <w:t>m</w:t>
      </w:r>
      <w:r>
        <w:rPr>
          <w:rFonts w:ascii="Arial" w:eastAsia="Arial" w:hAnsi="Arial" w:cs="Arial"/>
          <w:spacing w:val="-3"/>
          <w:sz w:val="22"/>
          <w:szCs w:val="22"/>
        </w:rPr>
        <w:t>o</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ona</w:t>
      </w:r>
      <w:r>
        <w:rPr>
          <w:rFonts w:ascii="Arial" w:eastAsia="Arial" w:hAnsi="Arial" w:cs="Arial"/>
          <w:spacing w:val="-1"/>
          <w:sz w:val="22"/>
          <w:szCs w:val="22"/>
        </w:rPr>
        <w:t>ll</w:t>
      </w:r>
      <w:r>
        <w:rPr>
          <w:rFonts w:ascii="Arial" w:eastAsia="Arial" w:hAnsi="Arial" w:cs="Arial"/>
          <w:sz w:val="22"/>
          <w:szCs w:val="22"/>
        </w:rPr>
        <w:t xml:space="preserve">y. </w:t>
      </w:r>
      <w:r>
        <w:rPr>
          <w:rFonts w:ascii="Arial" w:eastAsia="Arial" w:hAnsi="Arial" w:cs="Arial"/>
          <w:spacing w:val="2"/>
          <w:sz w:val="22"/>
          <w:szCs w:val="22"/>
        </w:rPr>
        <w:t xml:space="preserve"> </w:t>
      </w:r>
      <w:r>
        <w:rPr>
          <w:rFonts w:ascii="Arial" w:eastAsia="Arial" w:hAnsi="Arial" w:cs="Arial"/>
          <w:spacing w:val="-1"/>
          <w:sz w:val="22"/>
          <w:szCs w:val="22"/>
        </w:rPr>
        <w:t>Al</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z w:val="22"/>
          <w:szCs w:val="22"/>
        </w:rPr>
        <w:t>ough</w:t>
      </w:r>
      <w:r>
        <w:rPr>
          <w:rFonts w:ascii="Arial" w:eastAsia="Arial" w:hAnsi="Arial" w:cs="Arial"/>
          <w:spacing w:val="1"/>
          <w:sz w:val="22"/>
          <w:szCs w:val="22"/>
        </w:rPr>
        <w:t xml:space="preserve"> t</w:t>
      </w:r>
      <w:r>
        <w:rPr>
          <w:rFonts w:ascii="Arial" w:eastAsia="Arial" w:hAnsi="Arial" w:cs="Arial"/>
          <w:sz w:val="22"/>
          <w:szCs w:val="22"/>
        </w:rPr>
        <w:t>h</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z w:val="22"/>
          <w:szCs w:val="22"/>
        </w:rPr>
        <w:t>can</w:t>
      </w:r>
      <w:r>
        <w:rPr>
          <w:rFonts w:ascii="Arial" w:eastAsia="Arial" w:hAnsi="Arial" w:cs="Arial"/>
          <w:spacing w:val="-1"/>
          <w:sz w:val="22"/>
          <w:szCs w:val="22"/>
        </w:rPr>
        <w:t xml:space="preserve"> </w:t>
      </w:r>
      <w:r>
        <w:rPr>
          <w:rFonts w:ascii="Arial" w:eastAsia="Arial" w:hAnsi="Arial" w:cs="Arial"/>
          <w:sz w:val="22"/>
          <w:szCs w:val="22"/>
        </w:rPr>
        <w:t>be an</w:t>
      </w:r>
      <w:r>
        <w:rPr>
          <w:rFonts w:ascii="Arial" w:eastAsia="Arial" w:hAnsi="Arial" w:cs="Arial"/>
          <w:spacing w:val="1"/>
          <w:sz w:val="22"/>
          <w:szCs w:val="22"/>
        </w:rPr>
        <w:t xml:space="preserve"> </w:t>
      </w:r>
      <w:r>
        <w:rPr>
          <w:rFonts w:ascii="Arial" w:eastAsia="Arial" w:hAnsi="Arial" w:cs="Arial"/>
          <w:spacing w:val="-1"/>
          <w:sz w:val="22"/>
          <w:szCs w:val="22"/>
        </w:rPr>
        <w:t>i</w:t>
      </w:r>
      <w:r>
        <w:rPr>
          <w:rFonts w:ascii="Arial" w:eastAsia="Arial" w:hAnsi="Arial" w:cs="Arial"/>
          <w:sz w:val="22"/>
          <w:szCs w:val="22"/>
        </w:rPr>
        <w:t>nd</w:t>
      </w:r>
      <w:r>
        <w:rPr>
          <w:rFonts w:ascii="Arial" w:eastAsia="Arial" w:hAnsi="Arial" w:cs="Arial"/>
          <w:spacing w:val="-1"/>
          <w:sz w:val="22"/>
          <w:szCs w:val="22"/>
        </w:rPr>
        <w:t>i</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z w:val="22"/>
          <w:szCs w:val="22"/>
        </w:rPr>
        <w:t xml:space="preserve">dual </w:t>
      </w:r>
      <w:r>
        <w:rPr>
          <w:rFonts w:ascii="Arial" w:eastAsia="Arial" w:hAnsi="Arial" w:cs="Arial"/>
          <w:spacing w:val="-1"/>
          <w:sz w:val="22"/>
          <w:szCs w:val="22"/>
        </w:rPr>
        <w:t>i</w:t>
      </w:r>
      <w:r>
        <w:rPr>
          <w:rFonts w:ascii="Arial" w:eastAsia="Arial" w:hAnsi="Arial" w:cs="Arial"/>
          <w:sz w:val="22"/>
          <w:szCs w:val="22"/>
        </w:rPr>
        <w:t>nc</w:t>
      </w:r>
      <w:r>
        <w:rPr>
          <w:rFonts w:ascii="Arial" w:eastAsia="Arial" w:hAnsi="Arial" w:cs="Arial"/>
          <w:spacing w:val="-1"/>
          <w:sz w:val="22"/>
          <w:szCs w:val="22"/>
        </w:rPr>
        <w:t>i</w:t>
      </w:r>
      <w:r>
        <w:rPr>
          <w:rFonts w:ascii="Arial" w:eastAsia="Arial" w:hAnsi="Arial" w:cs="Arial"/>
          <w:sz w:val="22"/>
          <w:szCs w:val="22"/>
        </w:rPr>
        <w:t>dent</w:t>
      </w:r>
      <w:r>
        <w:rPr>
          <w:rFonts w:ascii="Arial" w:eastAsia="Arial" w:hAnsi="Arial" w:cs="Arial"/>
          <w:spacing w:val="3"/>
          <w:sz w:val="22"/>
          <w:szCs w:val="22"/>
        </w:rPr>
        <w:t xml:space="preserve"> </w:t>
      </w:r>
      <w:r>
        <w:rPr>
          <w:rFonts w:ascii="Arial" w:eastAsia="Arial" w:hAnsi="Arial" w:cs="Arial"/>
          <w:sz w:val="22"/>
          <w:szCs w:val="22"/>
        </w:rPr>
        <w:t>of neg</w:t>
      </w:r>
      <w:r>
        <w:rPr>
          <w:rFonts w:ascii="Arial" w:eastAsia="Arial" w:hAnsi="Arial" w:cs="Arial"/>
          <w:spacing w:val="-1"/>
          <w:sz w:val="22"/>
          <w:szCs w:val="22"/>
        </w:rPr>
        <w:t>l</w:t>
      </w:r>
      <w:r>
        <w:rPr>
          <w:rFonts w:ascii="Arial" w:eastAsia="Arial" w:hAnsi="Arial" w:cs="Arial"/>
          <w:sz w:val="22"/>
          <w:szCs w:val="22"/>
        </w:rPr>
        <w:t>ect</w:t>
      </w:r>
      <w:r>
        <w:rPr>
          <w:rFonts w:ascii="Arial" w:eastAsia="Arial" w:hAnsi="Arial" w:cs="Arial"/>
          <w:spacing w:val="3"/>
          <w:sz w:val="22"/>
          <w:szCs w:val="22"/>
        </w:rPr>
        <w:t xml:space="preserve"> </w:t>
      </w:r>
      <w:r>
        <w:rPr>
          <w:rFonts w:ascii="Arial" w:eastAsia="Arial" w:hAnsi="Arial" w:cs="Arial"/>
          <w:spacing w:val="-1"/>
          <w:sz w:val="22"/>
          <w:szCs w:val="22"/>
        </w:rPr>
        <w:t>i</w:t>
      </w:r>
      <w:r>
        <w:rPr>
          <w:rFonts w:ascii="Arial" w:eastAsia="Arial" w:hAnsi="Arial" w:cs="Arial"/>
          <w:sz w:val="22"/>
          <w:szCs w:val="22"/>
        </w:rPr>
        <w:t xml:space="preserve">t </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z w:val="22"/>
          <w:szCs w:val="22"/>
        </w:rPr>
        <w:t>v</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y</w:t>
      </w:r>
      <w:r>
        <w:rPr>
          <w:rFonts w:ascii="Arial" w:eastAsia="Arial" w:hAnsi="Arial" w:cs="Arial"/>
          <w:spacing w:val="2"/>
          <w:sz w:val="22"/>
          <w:szCs w:val="22"/>
        </w:rPr>
        <w:t xml:space="preserve"> </w:t>
      </w:r>
      <w:r>
        <w:rPr>
          <w:rFonts w:ascii="Arial" w:eastAsia="Arial" w:hAnsi="Arial" w:cs="Arial"/>
          <w:spacing w:val="-3"/>
          <w:sz w:val="22"/>
          <w:szCs w:val="22"/>
        </w:rPr>
        <w:t>i</w:t>
      </w:r>
      <w:r>
        <w:rPr>
          <w:rFonts w:ascii="Arial" w:eastAsia="Arial" w:hAnsi="Arial" w:cs="Arial"/>
          <w:spacing w:val="1"/>
          <w:sz w:val="22"/>
          <w:szCs w:val="22"/>
        </w:rPr>
        <w:t>m</w:t>
      </w:r>
      <w:r>
        <w:rPr>
          <w:rFonts w:ascii="Arial" w:eastAsia="Arial" w:hAnsi="Arial" w:cs="Arial"/>
          <w:sz w:val="22"/>
          <w:szCs w:val="22"/>
        </w:rPr>
        <w:t>po</w:t>
      </w:r>
      <w:r>
        <w:rPr>
          <w:rFonts w:ascii="Arial" w:eastAsia="Arial" w:hAnsi="Arial" w:cs="Arial"/>
          <w:spacing w:val="-2"/>
          <w:sz w:val="22"/>
          <w:szCs w:val="22"/>
        </w:rPr>
        <w:t>r</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z w:val="22"/>
          <w:szCs w:val="22"/>
        </w:rPr>
        <w:t xml:space="preserve">nt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z w:val="22"/>
          <w:szCs w:val="22"/>
        </w:rPr>
        <w:t>n</w:t>
      </w:r>
      <w:r>
        <w:rPr>
          <w:rFonts w:ascii="Arial" w:eastAsia="Arial" w:hAnsi="Arial" w:cs="Arial"/>
          <w:spacing w:val="-3"/>
          <w:sz w:val="22"/>
          <w:szCs w:val="22"/>
        </w:rPr>
        <w:t>o</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ce</w:t>
      </w:r>
      <w:r>
        <w:rPr>
          <w:rFonts w:ascii="Arial" w:eastAsia="Arial" w:hAnsi="Arial" w:cs="Arial"/>
          <w:spacing w:val="1"/>
          <w:sz w:val="22"/>
          <w:szCs w:val="22"/>
        </w:rPr>
        <w:t xml:space="preserve"> </w:t>
      </w:r>
      <w:r>
        <w:rPr>
          <w:rFonts w:ascii="Arial" w:eastAsia="Arial" w:hAnsi="Arial" w:cs="Arial"/>
          <w:sz w:val="22"/>
          <w:szCs w:val="22"/>
        </w:rPr>
        <w:t>p</w:t>
      </w:r>
      <w:r>
        <w:rPr>
          <w:rFonts w:ascii="Arial" w:eastAsia="Arial" w:hAnsi="Arial" w:cs="Arial"/>
          <w:spacing w:val="-3"/>
          <w:sz w:val="22"/>
          <w:szCs w:val="22"/>
        </w:rPr>
        <w:t>a</w:t>
      </w:r>
      <w:r>
        <w:rPr>
          <w:rFonts w:ascii="Arial" w:eastAsia="Arial" w:hAnsi="Arial" w:cs="Arial"/>
          <w:spacing w:val="1"/>
          <w:sz w:val="22"/>
          <w:szCs w:val="22"/>
        </w:rPr>
        <w:t>tt</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ns</w:t>
      </w:r>
      <w:r>
        <w:rPr>
          <w:rFonts w:ascii="Arial" w:eastAsia="Arial" w:hAnsi="Arial" w:cs="Arial"/>
          <w:spacing w:val="2"/>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3"/>
          <w:sz w:val="22"/>
          <w:szCs w:val="22"/>
        </w:rPr>
        <w:t xml:space="preserve"> </w:t>
      </w:r>
      <w:r>
        <w:rPr>
          <w:rFonts w:ascii="Arial" w:eastAsia="Arial" w:hAnsi="Arial" w:cs="Arial"/>
          <w:spacing w:val="-3"/>
          <w:sz w:val="22"/>
          <w:szCs w:val="22"/>
        </w:rPr>
        <w:t>n</w:t>
      </w:r>
      <w:r>
        <w:rPr>
          <w:rFonts w:ascii="Arial" w:eastAsia="Arial" w:hAnsi="Arial" w:cs="Arial"/>
          <w:sz w:val="22"/>
          <w:szCs w:val="22"/>
        </w:rPr>
        <w:t>eg</w:t>
      </w:r>
      <w:r>
        <w:rPr>
          <w:rFonts w:ascii="Arial" w:eastAsia="Arial" w:hAnsi="Arial" w:cs="Arial"/>
          <w:spacing w:val="-1"/>
          <w:sz w:val="22"/>
          <w:szCs w:val="22"/>
        </w:rPr>
        <w:t>l</w:t>
      </w:r>
      <w:r>
        <w:rPr>
          <w:rFonts w:ascii="Arial" w:eastAsia="Arial" w:hAnsi="Arial" w:cs="Arial"/>
          <w:sz w:val="22"/>
          <w:szCs w:val="22"/>
        </w:rPr>
        <w:t>ec</w:t>
      </w:r>
      <w:r>
        <w:rPr>
          <w:rFonts w:ascii="Arial" w:eastAsia="Arial" w:hAnsi="Arial" w:cs="Arial"/>
          <w:spacing w:val="1"/>
          <w:sz w:val="22"/>
          <w:szCs w:val="22"/>
        </w:rPr>
        <w:t>tf</w:t>
      </w:r>
      <w:r>
        <w:rPr>
          <w:rFonts w:ascii="Arial" w:eastAsia="Arial" w:hAnsi="Arial" w:cs="Arial"/>
          <w:sz w:val="22"/>
          <w:szCs w:val="22"/>
        </w:rPr>
        <w:t>ul behav</w:t>
      </w:r>
      <w:r>
        <w:rPr>
          <w:rFonts w:ascii="Arial" w:eastAsia="Arial" w:hAnsi="Arial" w:cs="Arial"/>
          <w:spacing w:val="-1"/>
          <w:sz w:val="22"/>
          <w:szCs w:val="22"/>
        </w:rPr>
        <w:t>i</w:t>
      </w:r>
      <w:r>
        <w:rPr>
          <w:rFonts w:ascii="Arial" w:eastAsia="Arial" w:hAnsi="Arial" w:cs="Arial"/>
          <w:sz w:val="22"/>
          <w:szCs w:val="22"/>
        </w:rPr>
        <w:t xml:space="preserve">our </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e</w:t>
      </w:r>
      <w:r>
        <w:rPr>
          <w:rFonts w:ascii="Arial" w:eastAsia="Arial" w:hAnsi="Arial" w:cs="Arial"/>
          <w:sz w:val="22"/>
          <w:szCs w:val="22"/>
        </w:rPr>
        <w:t xml:space="preserve">r </w:t>
      </w:r>
      <w:r>
        <w:rPr>
          <w:rFonts w:ascii="Arial" w:eastAsia="Arial" w:hAnsi="Arial" w:cs="Arial"/>
          <w:spacing w:val="1"/>
          <w:sz w:val="22"/>
          <w:szCs w:val="22"/>
        </w:rPr>
        <w:t>t</w:t>
      </w:r>
      <w:r>
        <w:rPr>
          <w:rFonts w:ascii="Arial" w:eastAsia="Arial" w:hAnsi="Arial" w:cs="Arial"/>
          <w:sz w:val="22"/>
          <w:szCs w:val="22"/>
        </w:rPr>
        <w:t>han</w:t>
      </w:r>
      <w:r>
        <w:rPr>
          <w:rFonts w:ascii="Arial" w:eastAsia="Arial" w:hAnsi="Arial" w:cs="Arial"/>
          <w:spacing w:val="1"/>
          <w:sz w:val="22"/>
          <w:szCs w:val="22"/>
        </w:rPr>
        <w:t xml:space="preserve"> </w:t>
      </w:r>
      <w:r>
        <w:rPr>
          <w:rFonts w:ascii="Arial" w:eastAsia="Arial" w:hAnsi="Arial" w:cs="Arial"/>
          <w:sz w:val="22"/>
          <w:szCs w:val="22"/>
        </w:rPr>
        <w:t>one</w:t>
      </w:r>
      <w:r>
        <w:rPr>
          <w:rFonts w:ascii="Arial" w:eastAsia="Arial" w:hAnsi="Arial" w:cs="Arial"/>
          <w:spacing w:val="-1"/>
          <w:sz w:val="22"/>
          <w:szCs w:val="22"/>
        </w:rPr>
        <w:t xml:space="preserve"> </w:t>
      </w:r>
      <w:r>
        <w:rPr>
          <w:rFonts w:ascii="Arial" w:eastAsia="Arial" w:hAnsi="Arial" w:cs="Arial"/>
          <w:sz w:val="22"/>
          <w:szCs w:val="22"/>
        </w:rPr>
        <w:t>o</w:t>
      </w:r>
      <w:r>
        <w:rPr>
          <w:rFonts w:ascii="Arial" w:eastAsia="Arial" w:hAnsi="Arial" w:cs="Arial"/>
          <w:spacing w:val="-1"/>
          <w:sz w:val="22"/>
          <w:szCs w:val="22"/>
        </w:rPr>
        <w:t>f</w:t>
      </w:r>
      <w:r>
        <w:rPr>
          <w:rFonts w:ascii="Arial" w:eastAsia="Arial" w:hAnsi="Arial" w:cs="Arial"/>
          <w:sz w:val="22"/>
          <w:szCs w:val="22"/>
        </w:rPr>
        <w:t>f</w:t>
      </w:r>
      <w:r>
        <w:rPr>
          <w:rFonts w:ascii="Arial" w:eastAsia="Arial" w:hAnsi="Arial" w:cs="Arial"/>
          <w:spacing w:val="3"/>
          <w:sz w:val="22"/>
          <w:szCs w:val="22"/>
        </w:rPr>
        <w:t xml:space="preserve"> </w:t>
      </w:r>
      <w:r>
        <w:rPr>
          <w:rFonts w:ascii="Arial" w:eastAsia="Arial" w:hAnsi="Arial" w:cs="Arial"/>
          <w:spacing w:val="-1"/>
          <w:sz w:val="22"/>
          <w:szCs w:val="22"/>
        </w:rPr>
        <w:t>i</w:t>
      </w:r>
      <w:r>
        <w:rPr>
          <w:rFonts w:ascii="Arial" w:eastAsia="Arial" w:hAnsi="Arial" w:cs="Arial"/>
          <w:sz w:val="22"/>
          <w:szCs w:val="22"/>
        </w:rPr>
        <w:t>nc</w:t>
      </w:r>
      <w:r>
        <w:rPr>
          <w:rFonts w:ascii="Arial" w:eastAsia="Arial" w:hAnsi="Arial" w:cs="Arial"/>
          <w:spacing w:val="-1"/>
          <w:sz w:val="22"/>
          <w:szCs w:val="22"/>
        </w:rPr>
        <w:t>i</w:t>
      </w:r>
      <w:r>
        <w:rPr>
          <w:rFonts w:ascii="Arial" w:eastAsia="Arial" w:hAnsi="Arial" w:cs="Arial"/>
          <w:sz w:val="22"/>
          <w:szCs w:val="22"/>
        </w:rPr>
        <w:t>d</w:t>
      </w:r>
      <w:r>
        <w:rPr>
          <w:rFonts w:ascii="Arial" w:eastAsia="Arial" w:hAnsi="Arial" w:cs="Arial"/>
          <w:spacing w:val="-3"/>
          <w:sz w:val="22"/>
          <w:szCs w:val="22"/>
        </w:rPr>
        <w:t>e</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z w:val="22"/>
          <w:szCs w:val="22"/>
        </w:rPr>
        <w:t>s.</w:t>
      </w:r>
    </w:p>
    <w:p w14:paraId="7CE6C471" w14:textId="77777777" w:rsidR="00493FB7" w:rsidRDefault="00493FB7">
      <w:pPr>
        <w:spacing w:before="3" w:line="140" w:lineRule="exact"/>
        <w:rPr>
          <w:sz w:val="15"/>
          <w:szCs w:val="15"/>
        </w:rPr>
      </w:pPr>
    </w:p>
    <w:p w14:paraId="3C0B2C8B" w14:textId="7CC1DBD7" w:rsidR="00493FB7" w:rsidRDefault="00884CCA">
      <w:pPr>
        <w:ind w:left="120" w:right="2996"/>
        <w:jc w:val="both"/>
        <w:rPr>
          <w:rFonts w:ascii="Arial" w:eastAsia="Arial" w:hAnsi="Arial" w:cs="Arial"/>
          <w:sz w:val="22"/>
          <w:szCs w:val="22"/>
        </w:rPr>
      </w:pPr>
      <w:bookmarkStart w:id="2" w:name="_Hlk109725439"/>
      <w:r w:rsidRPr="00E23576">
        <w:rPr>
          <w:rFonts w:ascii="Arial" w:eastAsia="Arial" w:hAnsi="Arial" w:cs="Arial"/>
          <w:sz w:val="22"/>
          <w:szCs w:val="22"/>
        </w:rPr>
        <w:t>Wo</w:t>
      </w:r>
      <w:r w:rsidRPr="00E23576">
        <w:rPr>
          <w:rFonts w:ascii="Arial" w:eastAsia="Arial" w:hAnsi="Arial" w:cs="Arial"/>
          <w:spacing w:val="1"/>
          <w:sz w:val="22"/>
          <w:szCs w:val="22"/>
        </w:rPr>
        <w:t>r</w:t>
      </w:r>
      <w:r w:rsidRPr="00E23576">
        <w:rPr>
          <w:rFonts w:ascii="Arial" w:eastAsia="Arial" w:hAnsi="Arial" w:cs="Arial"/>
          <w:sz w:val="22"/>
          <w:szCs w:val="22"/>
        </w:rPr>
        <w:t>k</w:t>
      </w:r>
      <w:r w:rsidRPr="00E23576">
        <w:rPr>
          <w:rFonts w:ascii="Arial" w:eastAsia="Arial" w:hAnsi="Arial" w:cs="Arial"/>
          <w:spacing w:val="-1"/>
          <w:sz w:val="22"/>
          <w:szCs w:val="22"/>
        </w:rPr>
        <w:t>i</w:t>
      </w:r>
      <w:r w:rsidRPr="00E23576">
        <w:rPr>
          <w:rFonts w:ascii="Arial" w:eastAsia="Arial" w:hAnsi="Arial" w:cs="Arial"/>
          <w:sz w:val="22"/>
          <w:szCs w:val="22"/>
        </w:rPr>
        <w:t>ng</w:t>
      </w:r>
      <w:r w:rsidRPr="00E23576">
        <w:rPr>
          <w:rFonts w:ascii="Arial" w:eastAsia="Arial" w:hAnsi="Arial" w:cs="Arial"/>
          <w:spacing w:val="1"/>
          <w:sz w:val="22"/>
          <w:szCs w:val="22"/>
        </w:rPr>
        <w:t xml:space="preserve"> </w:t>
      </w:r>
      <w:r w:rsidRPr="00E23576">
        <w:rPr>
          <w:rFonts w:ascii="Arial" w:eastAsia="Arial" w:hAnsi="Arial" w:cs="Arial"/>
          <w:sz w:val="22"/>
          <w:szCs w:val="22"/>
        </w:rPr>
        <w:t>Tog</w:t>
      </w:r>
      <w:r w:rsidRPr="00E23576">
        <w:rPr>
          <w:rFonts w:ascii="Arial" w:eastAsia="Arial" w:hAnsi="Arial" w:cs="Arial"/>
          <w:spacing w:val="-3"/>
          <w:sz w:val="22"/>
          <w:szCs w:val="22"/>
        </w:rPr>
        <w:t>e</w:t>
      </w:r>
      <w:r w:rsidRPr="00E23576">
        <w:rPr>
          <w:rFonts w:ascii="Arial" w:eastAsia="Arial" w:hAnsi="Arial" w:cs="Arial"/>
          <w:spacing w:val="1"/>
          <w:sz w:val="22"/>
          <w:szCs w:val="22"/>
        </w:rPr>
        <w:t>t</w:t>
      </w:r>
      <w:r w:rsidRPr="00E23576">
        <w:rPr>
          <w:rFonts w:ascii="Arial" w:eastAsia="Arial" w:hAnsi="Arial" w:cs="Arial"/>
          <w:sz w:val="22"/>
          <w:szCs w:val="22"/>
        </w:rPr>
        <w:t xml:space="preserve">her </w:t>
      </w:r>
      <w:r w:rsidRPr="00E23576">
        <w:rPr>
          <w:rFonts w:ascii="Arial" w:eastAsia="Arial" w:hAnsi="Arial" w:cs="Arial"/>
          <w:spacing w:val="1"/>
          <w:sz w:val="22"/>
          <w:szCs w:val="22"/>
        </w:rPr>
        <w:t>t</w:t>
      </w:r>
      <w:r w:rsidRPr="00E23576">
        <w:rPr>
          <w:rFonts w:ascii="Arial" w:eastAsia="Arial" w:hAnsi="Arial" w:cs="Arial"/>
          <w:sz w:val="22"/>
          <w:szCs w:val="22"/>
        </w:rPr>
        <w:t>o</w:t>
      </w:r>
      <w:r w:rsidRPr="00E23576">
        <w:rPr>
          <w:rFonts w:ascii="Arial" w:eastAsia="Arial" w:hAnsi="Arial" w:cs="Arial"/>
          <w:spacing w:val="-1"/>
          <w:sz w:val="22"/>
          <w:szCs w:val="22"/>
        </w:rPr>
        <w:t xml:space="preserve"> S</w:t>
      </w:r>
      <w:r w:rsidRPr="00E23576">
        <w:rPr>
          <w:rFonts w:ascii="Arial" w:eastAsia="Arial" w:hAnsi="Arial" w:cs="Arial"/>
          <w:sz w:val="22"/>
          <w:szCs w:val="22"/>
        </w:rPr>
        <w:t>a</w:t>
      </w:r>
      <w:r w:rsidRPr="00E23576">
        <w:rPr>
          <w:rFonts w:ascii="Arial" w:eastAsia="Arial" w:hAnsi="Arial" w:cs="Arial"/>
          <w:spacing w:val="-1"/>
          <w:sz w:val="22"/>
          <w:szCs w:val="22"/>
        </w:rPr>
        <w:t>f</w:t>
      </w:r>
      <w:r w:rsidRPr="00E23576">
        <w:rPr>
          <w:rFonts w:ascii="Arial" w:eastAsia="Arial" w:hAnsi="Arial" w:cs="Arial"/>
          <w:sz w:val="22"/>
          <w:szCs w:val="22"/>
        </w:rPr>
        <w:t>egua</w:t>
      </w:r>
      <w:r w:rsidRPr="00E23576">
        <w:rPr>
          <w:rFonts w:ascii="Arial" w:eastAsia="Arial" w:hAnsi="Arial" w:cs="Arial"/>
          <w:spacing w:val="1"/>
          <w:sz w:val="22"/>
          <w:szCs w:val="22"/>
        </w:rPr>
        <w:t>r</w:t>
      </w:r>
      <w:r w:rsidRPr="00E23576">
        <w:rPr>
          <w:rFonts w:ascii="Arial" w:eastAsia="Arial" w:hAnsi="Arial" w:cs="Arial"/>
          <w:sz w:val="22"/>
          <w:szCs w:val="22"/>
        </w:rPr>
        <w:t>d</w:t>
      </w:r>
      <w:r w:rsidRPr="00E23576">
        <w:rPr>
          <w:rFonts w:ascii="Arial" w:eastAsia="Arial" w:hAnsi="Arial" w:cs="Arial"/>
          <w:spacing w:val="1"/>
          <w:sz w:val="22"/>
          <w:szCs w:val="22"/>
        </w:rPr>
        <w:t xml:space="preserve"> </w:t>
      </w:r>
      <w:r w:rsidRPr="00E23576">
        <w:rPr>
          <w:rFonts w:ascii="Arial" w:eastAsia="Arial" w:hAnsi="Arial" w:cs="Arial"/>
          <w:spacing w:val="-1"/>
          <w:sz w:val="22"/>
          <w:szCs w:val="22"/>
        </w:rPr>
        <w:t>C</w:t>
      </w:r>
      <w:r w:rsidRPr="00E23576">
        <w:rPr>
          <w:rFonts w:ascii="Arial" w:eastAsia="Arial" w:hAnsi="Arial" w:cs="Arial"/>
          <w:sz w:val="22"/>
          <w:szCs w:val="22"/>
        </w:rPr>
        <w:t>h</w:t>
      </w:r>
      <w:r w:rsidRPr="00E23576">
        <w:rPr>
          <w:rFonts w:ascii="Arial" w:eastAsia="Arial" w:hAnsi="Arial" w:cs="Arial"/>
          <w:spacing w:val="-1"/>
          <w:sz w:val="22"/>
          <w:szCs w:val="22"/>
        </w:rPr>
        <w:t>i</w:t>
      </w:r>
      <w:r w:rsidRPr="00E23576">
        <w:rPr>
          <w:rFonts w:ascii="Arial" w:eastAsia="Arial" w:hAnsi="Arial" w:cs="Arial"/>
          <w:sz w:val="22"/>
          <w:szCs w:val="22"/>
        </w:rPr>
        <w:t>ld</w:t>
      </w:r>
      <w:r w:rsidRPr="00E23576">
        <w:rPr>
          <w:rFonts w:ascii="Arial" w:eastAsia="Arial" w:hAnsi="Arial" w:cs="Arial"/>
          <w:spacing w:val="1"/>
          <w:sz w:val="22"/>
          <w:szCs w:val="22"/>
        </w:rPr>
        <w:t>r</w:t>
      </w:r>
      <w:r w:rsidRPr="00E23576">
        <w:rPr>
          <w:rFonts w:ascii="Arial" w:eastAsia="Arial" w:hAnsi="Arial" w:cs="Arial"/>
          <w:sz w:val="22"/>
          <w:szCs w:val="22"/>
        </w:rPr>
        <w:t>en</w:t>
      </w:r>
      <w:r w:rsidRPr="00E23576">
        <w:rPr>
          <w:rFonts w:ascii="Arial" w:eastAsia="Arial" w:hAnsi="Arial" w:cs="Arial"/>
          <w:i/>
          <w:spacing w:val="1"/>
          <w:sz w:val="22"/>
          <w:szCs w:val="22"/>
        </w:rPr>
        <w:t xml:space="preserve"> </w:t>
      </w:r>
      <w:r w:rsidRPr="00E23576">
        <w:rPr>
          <w:rFonts w:ascii="Arial" w:eastAsia="Arial" w:hAnsi="Arial" w:cs="Arial"/>
          <w:sz w:val="22"/>
          <w:szCs w:val="22"/>
        </w:rPr>
        <w:t>20</w:t>
      </w:r>
      <w:r w:rsidR="00E23576" w:rsidRPr="00E23576">
        <w:rPr>
          <w:rFonts w:ascii="Arial" w:eastAsia="Arial" w:hAnsi="Arial" w:cs="Arial"/>
          <w:sz w:val="22"/>
          <w:szCs w:val="22"/>
        </w:rPr>
        <w:t>18</w:t>
      </w:r>
      <w:r>
        <w:rPr>
          <w:rFonts w:ascii="Arial" w:eastAsia="Arial" w:hAnsi="Arial" w:cs="Arial"/>
          <w:spacing w:val="3"/>
          <w:sz w:val="22"/>
          <w:szCs w:val="22"/>
        </w:rPr>
        <w:t xml:space="preserve"> </w:t>
      </w:r>
      <w:bookmarkEnd w:id="2"/>
      <w:r>
        <w:rPr>
          <w:rFonts w:ascii="Arial" w:eastAsia="Arial" w:hAnsi="Arial" w:cs="Arial"/>
          <w:spacing w:val="-3"/>
          <w:sz w:val="22"/>
          <w:szCs w:val="22"/>
        </w:rPr>
        <w:t>d</w:t>
      </w:r>
      <w:r>
        <w:rPr>
          <w:rFonts w:ascii="Arial" w:eastAsia="Arial" w:hAnsi="Arial" w:cs="Arial"/>
          <w:sz w:val="22"/>
          <w:szCs w:val="22"/>
        </w:rPr>
        <w:t>e</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nes</w:t>
      </w:r>
      <w:r>
        <w:rPr>
          <w:rFonts w:ascii="Arial" w:eastAsia="Arial" w:hAnsi="Arial" w:cs="Arial"/>
          <w:spacing w:val="2"/>
          <w:sz w:val="22"/>
          <w:szCs w:val="22"/>
        </w:rPr>
        <w:t xml:space="preserve"> </w:t>
      </w:r>
      <w:r>
        <w:rPr>
          <w:rFonts w:ascii="Arial" w:eastAsia="Arial" w:hAnsi="Arial" w:cs="Arial"/>
          <w:spacing w:val="-1"/>
          <w:sz w:val="22"/>
          <w:szCs w:val="22"/>
        </w:rPr>
        <w:t>N</w:t>
      </w:r>
      <w:r>
        <w:rPr>
          <w:rFonts w:ascii="Arial" w:eastAsia="Arial" w:hAnsi="Arial" w:cs="Arial"/>
          <w:sz w:val="22"/>
          <w:szCs w:val="22"/>
        </w:rPr>
        <w:t>eg</w:t>
      </w:r>
      <w:r>
        <w:rPr>
          <w:rFonts w:ascii="Arial" w:eastAsia="Arial" w:hAnsi="Arial" w:cs="Arial"/>
          <w:spacing w:val="-1"/>
          <w:sz w:val="22"/>
          <w:szCs w:val="22"/>
        </w:rPr>
        <w:t>l</w:t>
      </w:r>
      <w:r>
        <w:rPr>
          <w:rFonts w:ascii="Arial" w:eastAsia="Arial" w:hAnsi="Arial" w:cs="Arial"/>
          <w:sz w:val="22"/>
          <w:szCs w:val="22"/>
        </w:rPr>
        <w:t>ect as:</w:t>
      </w:r>
      <w:r w:rsidR="007B6117">
        <w:rPr>
          <w:rStyle w:val="FootnoteReference"/>
          <w:rFonts w:ascii="Arial" w:eastAsia="Arial" w:hAnsi="Arial" w:cs="Arial"/>
          <w:sz w:val="22"/>
          <w:szCs w:val="22"/>
        </w:rPr>
        <w:footnoteReference w:id="6"/>
      </w:r>
    </w:p>
    <w:p w14:paraId="13B8B654" w14:textId="77777777" w:rsidR="00493FB7" w:rsidRDefault="00493FB7">
      <w:pPr>
        <w:spacing w:before="2" w:line="160" w:lineRule="exact"/>
        <w:rPr>
          <w:sz w:val="16"/>
          <w:szCs w:val="16"/>
        </w:rPr>
      </w:pPr>
    </w:p>
    <w:p w14:paraId="06D13D7C" w14:textId="77777777" w:rsidR="00C6676E" w:rsidRPr="00C6676E" w:rsidRDefault="00C6676E" w:rsidP="00C6676E">
      <w:pPr>
        <w:spacing w:before="7" w:line="180" w:lineRule="exact"/>
        <w:rPr>
          <w:rFonts w:ascii="Arial" w:eastAsia="Arial" w:hAnsi="Arial" w:cs="Arial"/>
          <w:i/>
          <w:sz w:val="22"/>
          <w:szCs w:val="22"/>
        </w:rPr>
      </w:pPr>
      <w:r w:rsidRPr="00C6676E">
        <w:rPr>
          <w:rFonts w:ascii="Arial" w:eastAsia="Arial" w:hAnsi="Arial" w:cs="Arial"/>
          <w:i/>
          <w:sz w:val="22"/>
          <w:szCs w:val="22"/>
        </w:rPr>
        <w:t xml:space="preserve">The persistent failure to meet a child’s basic physical and/or psychological </w:t>
      </w:r>
    </w:p>
    <w:p w14:paraId="24306550" w14:textId="77777777" w:rsidR="00C6676E" w:rsidRPr="00C6676E" w:rsidRDefault="00C6676E" w:rsidP="00C6676E">
      <w:pPr>
        <w:spacing w:before="7" w:line="180" w:lineRule="exact"/>
        <w:rPr>
          <w:rFonts w:ascii="Arial" w:eastAsia="Arial" w:hAnsi="Arial" w:cs="Arial"/>
          <w:i/>
          <w:sz w:val="22"/>
          <w:szCs w:val="22"/>
        </w:rPr>
      </w:pPr>
      <w:r w:rsidRPr="00C6676E">
        <w:rPr>
          <w:rFonts w:ascii="Arial" w:eastAsia="Arial" w:hAnsi="Arial" w:cs="Arial"/>
          <w:i/>
          <w:sz w:val="22"/>
          <w:szCs w:val="22"/>
        </w:rPr>
        <w:t xml:space="preserve">needs, likely to result in the serious impairment of the child’s health or </w:t>
      </w:r>
    </w:p>
    <w:p w14:paraId="6FAB73EE" w14:textId="77777777" w:rsidR="00C6676E" w:rsidRPr="00C6676E" w:rsidRDefault="00C6676E" w:rsidP="00C6676E">
      <w:pPr>
        <w:spacing w:before="7" w:line="180" w:lineRule="exact"/>
        <w:rPr>
          <w:rFonts w:ascii="Arial" w:eastAsia="Arial" w:hAnsi="Arial" w:cs="Arial"/>
          <w:i/>
          <w:sz w:val="22"/>
          <w:szCs w:val="22"/>
        </w:rPr>
      </w:pPr>
      <w:r w:rsidRPr="00C6676E">
        <w:rPr>
          <w:rFonts w:ascii="Arial" w:eastAsia="Arial" w:hAnsi="Arial" w:cs="Arial"/>
          <w:i/>
          <w:sz w:val="22"/>
          <w:szCs w:val="22"/>
        </w:rPr>
        <w:t xml:space="preserve">development. Neglect may occur during pregnancy as a result of maternal </w:t>
      </w:r>
    </w:p>
    <w:p w14:paraId="1F8B6D0F" w14:textId="77777777" w:rsidR="00C6676E" w:rsidRPr="00C6676E" w:rsidRDefault="00C6676E" w:rsidP="00C6676E">
      <w:pPr>
        <w:spacing w:before="7" w:line="180" w:lineRule="exact"/>
        <w:rPr>
          <w:rFonts w:ascii="Arial" w:eastAsia="Arial" w:hAnsi="Arial" w:cs="Arial"/>
          <w:i/>
          <w:sz w:val="22"/>
          <w:szCs w:val="22"/>
        </w:rPr>
      </w:pPr>
      <w:r w:rsidRPr="00C6676E">
        <w:rPr>
          <w:rFonts w:ascii="Arial" w:eastAsia="Arial" w:hAnsi="Arial" w:cs="Arial"/>
          <w:i/>
          <w:sz w:val="22"/>
          <w:szCs w:val="22"/>
        </w:rPr>
        <w:t xml:space="preserve">substance abuse. Once a child is born, neglect may involve a parent or carer </w:t>
      </w:r>
    </w:p>
    <w:p w14:paraId="42E3906C" w14:textId="77777777" w:rsidR="00C6676E" w:rsidRPr="00C6676E" w:rsidRDefault="00C6676E" w:rsidP="00C6676E">
      <w:pPr>
        <w:spacing w:before="7" w:line="180" w:lineRule="exact"/>
        <w:rPr>
          <w:rFonts w:ascii="Arial" w:eastAsia="Arial" w:hAnsi="Arial" w:cs="Arial"/>
          <w:i/>
          <w:sz w:val="22"/>
          <w:szCs w:val="22"/>
        </w:rPr>
      </w:pPr>
      <w:r w:rsidRPr="00C6676E">
        <w:rPr>
          <w:rFonts w:ascii="Arial" w:eastAsia="Arial" w:hAnsi="Arial" w:cs="Arial"/>
          <w:i/>
          <w:sz w:val="22"/>
          <w:szCs w:val="22"/>
        </w:rPr>
        <w:t>failing to:</w:t>
      </w:r>
    </w:p>
    <w:p w14:paraId="2F284D03" w14:textId="3C7B9BAA" w:rsidR="00C6676E" w:rsidRPr="00C6676E" w:rsidRDefault="00C6676E" w:rsidP="00C6676E">
      <w:pPr>
        <w:pStyle w:val="ListParagraph"/>
        <w:numPr>
          <w:ilvl w:val="0"/>
          <w:numId w:val="19"/>
        </w:numPr>
        <w:spacing w:before="7" w:line="180" w:lineRule="exact"/>
        <w:rPr>
          <w:rFonts w:ascii="Arial" w:eastAsia="Arial" w:hAnsi="Arial" w:cs="Arial"/>
          <w:i/>
          <w:sz w:val="22"/>
          <w:szCs w:val="22"/>
        </w:rPr>
      </w:pPr>
      <w:r w:rsidRPr="00C6676E">
        <w:rPr>
          <w:rFonts w:ascii="Arial" w:eastAsia="Arial" w:hAnsi="Arial" w:cs="Arial"/>
          <w:i/>
          <w:sz w:val="22"/>
          <w:szCs w:val="22"/>
        </w:rPr>
        <w:t xml:space="preserve">provide adequate food, </w:t>
      </w:r>
      <w:proofErr w:type="gramStart"/>
      <w:r w:rsidRPr="00C6676E">
        <w:rPr>
          <w:rFonts w:ascii="Arial" w:eastAsia="Arial" w:hAnsi="Arial" w:cs="Arial"/>
          <w:i/>
          <w:sz w:val="22"/>
          <w:szCs w:val="22"/>
        </w:rPr>
        <w:t>clothing</w:t>
      </w:r>
      <w:proofErr w:type="gramEnd"/>
      <w:r w:rsidRPr="00C6676E">
        <w:rPr>
          <w:rFonts w:ascii="Arial" w:eastAsia="Arial" w:hAnsi="Arial" w:cs="Arial"/>
          <w:i/>
          <w:sz w:val="22"/>
          <w:szCs w:val="22"/>
        </w:rPr>
        <w:t xml:space="preserve"> and shelter (including exclusion from </w:t>
      </w:r>
    </w:p>
    <w:p w14:paraId="381F3465" w14:textId="77777777" w:rsidR="00C6676E" w:rsidRPr="00C6676E" w:rsidRDefault="00C6676E" w:rsidP="00C6676E">
      <w:pPr>
        <w:pStyle w:val="ListParagraph"/>
        <w:numPr>
          <w:ilvl w:val="0"/>
          <w:numId w:val="19"/>
        </w:numPr>
        <w:spacing w:before="7" w:line="180" w:lineRule="exact"/>
        <w:rPr>
          <w:rFonts w:ascii="Arial" w:eastAsia="Arial" w:hAnsi="Arial" w:cs="Arial"/>
          <w:i/>
          <w:sz w:val="22"/>
          <w:szCs w:val="22"/>
        </w:rPr>
      </w:pPr>
      <w:r w:rsidRPr="00C6676E">
        <w:rPr>
          <w:rFonts w:ascii="Arial" w:eastAsia="Arial" w:hAnsi="Arial" w:cs="Arial"/>
          <w:i/>
          <w:sz w:val="22"/>
          <w:szCs w:val="22"/>
        </w:rPr>
        <w:t>home or abandonment)</w:t>
      </w:r>
    </w:p>
    <w:p w14:paraId="2029EB66" w14:textId="4CA0D64E" w:rsidR="00C6676E" w:rsidRPr="00C6676E" w:rsidRDefault="00C6676E" w:rsidP="00C6676E">
      <w:pPr>
        <w:pStyle w:val="ListParagraph"/>
        <w:numPr>
          <w:ilvl w:val="0"/>
          <w:numId w:val="19"/>
        </w:numPr>
        <w:spacing w:before="7" w:line="180" w:lineRule="exact"/>
        <w:rPr>
          <w:rFonts w:ascii="Arial" w:eastAsia="Arial" w:hAnsi="Arial" w:cs="Arial"/>
          <w:i/>
          <w:sz w:val="22"/>
          <w:szCs w:val="22"/>
        </w:rPr>
      </w:pPr>
      <w:r w:rsidRPr="00C6676E">
        <w:rPr>
          <w:rFonts w:ascii="Arial" w:eastAsia="Arial" w:hAnsi="Arial" w:cs="Arial"/>
          <w:i/>
          <w:sz w:val="22"/>
          <w:szCs w:val="22"/>
        </w:rPr>
        <w:t>protect a child from physical and emotional harm or danger</w:t>
      </w:r>
    </w:p>
    <w:p w14:paraId="03386054" w14:textId="61384719" w:rsidR="00C6676E" w:rsidRPr="00C6676E" w:rsidRDefault="00C6676E" w:rsidP="00C6676E">
      <w:pPr>
        <w:pStyle w:val="ListParagraph"/>
        <w:numPr>
          <w:ilvl w:val="0"/>
          <w:numId w:val="19"/>
        </w:numPr>
        <w:spacing w:before="7" w:line="180" w:lineRule="exact"/>
        <w:rPr>
          <w:rFonts w:ascii="Arial" w:eastAsia="Arial" w:hAnsi="Arial" w:cs="Arial"/>
          <w:i/>
          <w:sz w:val="22"/>
          <w:szCs w:val="22"/>
        </w:rPr>
      </w:pPr>
      <w:r w:rsidRPr="00C6676E">
        <w:rPr>
          <w:rFonts w:ascii="Arial" w:eastAsia="Arial" w:hAnsi="Arial" w:cs="Arial"/>
          <w:i/>
          <w:sz w:val="22"/>
          <w:szCs w:val="22"/>
        </w:rPr>
        <w:t xml:space="preserve">ensure adequate supervision (including the use of inadequate caregivers) </w:t>
      </w:r>
    </w:p>
    <w:p w14:paraId="24D439CE" w14:textId="15498CB1" w:rsidR="00C6676E" w:rsidRPr="00C6676E" w:rsidRDefault="00C6676E" w:rsidP="00C6676E">
      <w:pPr>
        <w:pStyle w:val="ListParagraph"/>
        <w:numPr>
          <w:ilvl w:val="0"/>
          <w:numId w:val="19"/>
        </w:numPr>
        <w:spacing w:before="7" w:line="180" w:lineRule="exact"/>
        <w:rPr>
          <w:rFonts w:ascii="Arial" w:eastAsia="Arial" w:hAnsi="Arial" w:cs="Arial"/>
          <w:i/>
          <w:sz w:val="22"/>
          <w:szCs w:val="22"/>
        </w:rPr>
      </w:pPr>
      <w:r w:rsidRPr="00C6676E">
        <w:rPr>
          <w:rFonts w:ascii="Arial" w:eastAsia="Arial" w:hAnsi="Arial" w:cs="Arial"/>
          <w:i/>
          <w:sz w:val="22"/>
          <w:szCs w:val="22"/>
        </w:rPr>
        <w:t>ensure access to appropriate medical care or treatment</w:t>
      </w:r>
    </w:p>
    <w:p w14:paraId="458CA1E4" w14:textId="77777777" w:rsidR="00C6676E" w:rsidRDefault="00C6676E" w:rsidP="00C6676E">
      <w:pPr>
        <w:spacing w:before="7" w:line="180" w:lineRule="exact"/>
        <w:rPr>
          <w:rFonts w:ascii="Arial" w:eastAsia="Arial" w:hAnsi="Arial" w:cs="Arial"/>
          <w:i/>
          <w:sz w:val="22"/>
          <w:szCs w:val="22"/>
        </w:rPr>
      </w:pPr>
    </w:p>
    <w:p w14:paraId="7CBA4BA8" w14:textId="470C7FB8" w:rsidR="00C6676E" w:rsidRPr="00C6676E" w:rsidRDefault="00C6676E" w:rsidP="00C6676E">
      <w:pPr>
        <w:spacing w:before="7" w:line="180" w:lineRule="exact"/>
        <w:rPr>
          <w:rFonts w:ascii="Arial" w:eastAsia="Arial" w:hAnsi="Arial" w:cs="Arial"/>
          <w:i/>
          <w:sz w:val="22"/>
          <w:szCs w:val="22"/>
        </w:rPr>
      </w:pPr>
      <w:r w:rsidRPr="00C6676E">
        <w:rPr>
          <w:rFonts w:ascii="Arial" w:eastAsia="Arial" w:hAnsi="Arial" w:cs="Arial"/>
          <w:i/>
          <w:sz w:val="22"/>
          <w:szCs w:val="22"/>
        </w:rPr>
        <w:t xml:space="preserve">It may also include neglect of, or unresponsiveness to, a child’s basic </w:t>
      </w:r>
    </w:p>
    <w:p w14:paraId="57BFF6E7" w14:textId="11F5693D" w:rsidR="00493FB7" w:rsidRDefault="00C6676E" w:rsidP="00C6676E">
      <w:pPr>
        <w:spacing w:before="7" w:line="180" w:lineRule="exact"/>
        <w:rPr>
          <w:sz w:val="18"/>
          <w:szCs w:val="18"/>
        </w:rPr>
      </w:pPr>
      <w:r w:rsidRPr="00C6676E">
        <w:rPr>
          <w:rFonts w:ascii="Arial" w:eastAsia="Arial" w:hAnsi="Arial" w:cs="Arial"/>
          <w:i/>
          <w:sz w:val="22"/>
          <w:szCs w:val="22"/>
        </w:rPr>
        <w:t>emotional needs</w:t>
      </w:r>
    </w:p>
    <w:p w14:paraId="00874A41" w14:textId="77777777" w:rsidR="00C6676E" w:rsidRDefault="00C6676E">
      <w:pPr>
        <w:ind w:left="183" w:right="3243"/>
        <w:jc w:val="both"/>
        <w:rPr>
          <w:rFonts w:ascii="Arial" w:eastAsia="Arial" w:hAnsi="Arial" w:cs="Arial"/>
          <w:sz w:val="22"/>
          <w:szCs w:val="22"/>
        </w:rPr>
      </w:pPr>
    </w:p>
    <w:p w14:paraId="7A6FDFB8" w14:textId="272639E2" w:rsidR="00493FB7" w:rsidRDefault="00884CCA">
      <w:pPr>
        <w:ind w:left="183" w:right="3243"/>
        <w:jc w:val="both"/>
        <w:rPr>
          <w:rFonts w:ascii="Arial" w:eastAsia="Arial" w:hAnsi="Arial" w:cs="Arial"/>
          <w:sz w:val="22"/>
          <w:szCs w:val="22"/>
        </w:rPr>
      </w:pPr>
      <w:r>
        <w:rPr>
          <w:rFonts w:ascii="Arial" w:eastAsia="Arial" w:hAnsi="Arial" w:cs="Arial"/>
          <w:sz w:val="22"/>
          <w:szCs w:val="22"/>
        </w:rPr>
        <w:t>The</w:t>
      </w:r>
      <w:r>
        <w:rPr>
          <w:rFonts w:ascii="Arial" w:eastAsia="Arial" w:hAnsi="Arial" w:cs="Arial"/>
          <w:spacing w:val="-1"/>
          <w:sz w:val="22"/>
          <w:szCs w:val="22"/>
        </w:rPr>
        <w:t xml:space="preserve"> </w:t>
      </w:r>
      <w:r>
        <w:rPr>
          <w:rFonts w:ascii="Arial" w:eastAsia="Arial" w:hAnsi="Arial" w:cs="Arial"/>
          <w:spacing w:val="1"/>
          <w:sz w:val="22"/>
          <w:szCs w:val="22"/>
        </w:rPr>
        <w:t>G</w:t>
      </w:r>
      <w:r>
        <w:rPr>
          <w:rFonts w:ascii="Arial" w:eastAsia="Arial" w:hAnsi="Arial" w:cs="Arial"/>
          <w:sz w:val="22"/>
          <w:szCs w:val="22"/>
        </w:rPr>
        <w:t>ove</w:t>
      </w:r>
      <w:r>
        <w:rPr>
          <w:rFonts w:ascii="Arial" w:eastAsia="Arial" w:hAnsi="Arial" w:cs="Arial"/>
          <w:spacing w:val="1"/>
          <w:sz w:val="22"/>
          <w:szCs w:val="22"/>
        </w:rPr>
        <w:t>r</w:t>
      </w:r>
      <w:r>
        <w:rPr>
          <w:rFonts w:ascii="Arial" w:eastAsia="Arial" w:hAnsi="Arial" w:cs="Arial"/>
          <w:spacing w:val="-3"/>
          <w:sz w:val="22"/>
          <w:szCs w:val="22"/>
        </w:rPr>
        <w:t>n</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z w:val="22"/>
          <w:szCs w:val="22"/>
        </w:rPr>
        <w:t>t</w:t>
      </w:r>
      <w:r>
        <w:rPr>
          <w:rFonts w:ascii="Arial" w:eastAsia="Arial" w:hAnsi="Arial" w:cs="Arial"/>
          <w:spacing w:val="3"/>
          <w:sz w:val="22"/>
          <w:szCs w:val="22"/>
        </w:rPr>
        <w:t xml:space="preserve"> </w:t>
      </w:r>
      <w:r>
        <w:rPr>
          <w:rFonts w:ascii="Arial" w:eastAsia="Arial" w:hAnsi="Arial" w:cs="Arial"/>
          <w:sz w:val="22"/>
          <w:szCs w:val="22"/>
        </w:rPr>
        <w:t>d</w:t>
      </w:r>
      <w:r>
        <w:rPr>
          <w:rFonts w:ascii="Arial" w:eastAsia="Arial" w:hAnsi="Arial" w:cs="Arial"/>
          <w:spacing w:val="-3"/>
          <w:sz w:val="22"/>
          <w:szCs w:val="22"/>
        </w:rPr>
        <w:t>e</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rFonts w:ascii="Arial" w:eastAsia="Arial" w:hAnsi="Arial" w:cs="Arial"/>
          <w:spacing w:val="1"/>
          <w:sz w:val="22"/>
          <w:szCs w:val="22"/>
        </w:rPr>
        <w:t xml:space="preserve"> r</w:t>
      </w:r>
      <w:r>
        <w:rPr>
          <w:rFonts w:ascii="Arial" w:eastAsia="Arial" w:hAnsi="Arial" w:cs="Arial"/>
          <w:sz w:val="22"/>
          <w:szCs w:val="22"/>
        </w:rPr>
        <w:t>evo</w:t>
      </w:r>
      <w:r>
        <w:rPr>
          <w:rFonts w:ascii="Arial" w:eastAsia="Arial" w:hAnsi="Arial" w:cs="Arial"/>
          <w:spacing w:val="-1"/>
          <w:sz w:val="22"/>
          <w:szCs w:val="22"/>
        </w:rPr>
        <w:t>l</w:t>
      </w:r>
      <w:r>
        <w:rPr>
          <w:rFonts w:ascii="Arial" w:eastAsia="Arial" w:hAnsi="Arial" w:cs="Arial"/>
          <w:sz w:val="22"/>
          <w:szCs w:val="22"/>
        </w:rPr>
        <w:t>ves</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ound</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pacing w:val="1"/>
          <w:sz w:val="22"/>
          <w:szCs w:val="22"/>
        </w:rPr>
        <w:t>r</w:t>
      </w:r>
      <w:r>
        <w:rPr>
          <w:rFonts w:ascii="Arial" w:eastAsia="Arial" w:hAnsi="Arial" w:cs="Arial"/>
          <w:sz w:val="22"/>
          <w:szCs w:val="22"/>
        </w:rPr>
        <w:t>ee</w:t>
      </w:r>
      <w:r>
        <w:rPr>
          <w:rFonts w:ascii="Arial" w:eastAsia="Arial" w:hAnsi="Arial" w:cs="Arial"/>
          <w:spacing w:val="-1"/>
          <w:sz w:val="22"/>
          <w:szCs w:val="22"/>
        </w:rPr>
        <w:t xml:space="preserve"> </w:t>
      </w:r>
      <w:r>
        <w:rPr>
          <w:rFonts w:ascii="Arial" w:eastAsia="Arial" w:hAnsi="Arial" w:cs="Arial"/>
          <w:sz w:val="22"/>
          <w:szCs w:val="22"/>
        </w:rPr>
        <w:t>key</w:t>
      </w:r>
      <w:r>
        <w:rPr>
          <w:rFonts w:ascii="Arial" w:eastAsia="Arial" w:hAnsi="Arial" w:cs="Arial"/>
          <w:spacing w:val="-1"/>
          <w:sz w:val="22"/>
          <w:szCs w:val="22"/>
        </w:rPr>
        <w:t xml:space="preserve"> </w:t>
      </w:r>
      <w:r>
        <w:rPr>
          <w:rFonts w:ascii="Arial" w:eastAsia="Arial" w:hAnsi="Arial" w:cs="Arial"/>
          <w:sz w:val="22"/>
          <w:szCs w:val="22"/>
        </w:rPr>
        <w:t>concep</w:t>
      </w:r>
      <w:r>
        <w:rPr>
          <w:rFonts w:ascii="Arial" w:eastAsia="Arial" w:hAnsi="Arial" w:cs="Arial"/>
          <w:spacing w:val="1"/>
          <w:sz w:val="22"/>
          <w:szCs w:val="22"/>
        </w:rPr>
        <w:t>t</w:t>
      </w:r>
      <w:r>
        <w:rPr>
          <w:rFonts w:ascii="Arial" w:eastAsia="Arial" w:hAnsi="Arial" w:cs="Arial"/>
          <w:spacing w:val="-2"/>
          <w:sz w:val="22"/>
          <w:szCs w:val="22"/>
        </w:rPr>
        <w:t>s</w:t>
      </w:r>
      <w:r>
        <w:rPr>
          <w:rFonts w:ascii="Arial" w:eastAsia="Arial" w:hAnsi="Arial" w:cs="Arial"/>
          <w:sz w:val="22"/>
          <w:szCs w:val="22"/>
        </w:rPr>
        <w:t>:</w:t>
      </w:r>
    </w:p>
    <w:p w14:paraId="56DE3F10" w14:textId="77777777" w:rsidR="00C6676E" w:rsidRDefault="00C6676E">
      <w:pPr>
        <w:ind w:left="183" w:right="3243"/>
        <w:jc w:val="both"/>
        <w:rPr>
          <w:rFonts w:ascii="Arial" w:eastAsia="Arial" w:hAnsi="Arial" w:cs="Arial"/>
          <w:sz w:val="22"/>
          <w:szCs w:val="22"/>
        </w:rPr>
      </w:pPr>
    </w:p>
    <w:p w14:paraId="30E693F3" w14:textId="77777777" w:rsidR="00493FB7" w:rsidRDefault="00493FB7">
      <w:pPr>
        <w:spacing w:before="7" w:line="140" w:lineRule="exact"/>
        <w:rPr>
          <w:sz w:val="15"/>
          <w:szCs w:val="15"/>
        </w:rPr>
      </w:pPr>
    </w:p>
    <w:p w14:paraId="18C69FBB" w14:textId="77777777" w:rsidR="00493FB7" w:rsidRDefault="00884CCA">
      <w:pPr>
        <w:spacing w:line="248" w:lineRule="auto"/>
        <w:ind w:left="480" w:right="490" w:hanging="360"/>
        <w:rPr>
          <w:rFonts w:ascii="Arial" w:eastAsia="Arial" w:hAnsi="Arial" w:cs="Arial"/>
          <w:sz w:val="22"/>
          <w:szCs w:val="22"/>
        </w:rPr>
      </w:pPr>
      <w:r>
        <w:rPr>
          <w:rFonts w:ascii="Arial" w:eastAsia="Arial" w:hAnsi="Arial" w:cs="Arial"/>
          <w:sz w:val="22"/>
          <w:szCs w:val="22"/>
        </w:rPr>
        <w:t xml:space="preserve">1. </w:t>
      </w:r>
      <w:r>
        <w:rPr>
          <w:rFonts w:ascii="Arial" w:eastAsia="Arial" w:hAnsi="Arial" w:cs="Arial"/>
          <w:spacing w:val="54"/>
          <w:sz w:val="22"/>
          <w:szCs w:val="22"/>
        </w:rPr>
        <w:t xml:space="preserve"> </w:t>
      </w:r>
      <w:r>
        <w:rPr>
          <w:rFonts w:ascii="Arial" w:eastAsia="Arial" w:hAnsi="Arial" w:cs="Arial"/>
          <w:b/>
          <w:color w:val="000F9F"/>
          <w:spacing w:val="-1"/>
          <w:sz w:val="22"/>
          <w:szCs w:val="22"/>
        </w:rPr>
        <w:t>P</w:t>
      </w:r>
      <w:r>
        <w:rPr>
          <w:rFonts w:ascii="Arial" w:eastAsia="Arial" w:hAnsi="Arial" w:cs="Arial"/>
          <w:b/>
          <w:color w:val="000F9F"/>
          <w:sz w:val="22"/>
          <w:szCs w:val="22"/>
        </w:rPr>
        <w:t>e</w:t>
      </w:r>
      <w:r>
        <w:rPr>
          <w:rFonts w:ascii="Arial" w:eastAsia="Arial" w:hAnsi="Arial" w:cs="Arial"/>
          <w:b/>
          <w:color w:val="000F9F"/>
          <w:spacing w:val="1"/>
          <w:sz w:val="22"/>
          <w:szCs w:val="22"/>
        </w:rPr>
        <w:t>r</w:t>
      </w:r>
      <w:r>
        <w:rPr>
          <w:rFonts w:ascii="Arial" w:eastAsia="Arial" w:hAnsi="Arial" w:cs="Arial"/>
          <w:b/>
          <w:color w:val="000F9F"/>
          <w:sz w:val="22"/>
          <w:szCs w:val="22"/>
        </w:rPr>
        <w:t>s</w:t>
      </w:r>
      <w:r>
        <w:rPr>
          <w:rFonts w:ascii="Arial" w:eastAsia="Arial" w:hAnsi="Arial" w:cs="Arial"/>
          <w:b/>
          <w:color w:val="000F9F"/>
          <w:spacing w:val="1"/>
          <w:sz w:val="22"/>
          <w:szCs w:val="22"/>
        </w:rPr>
        <w:t>i</w:t>
      </w:r>
      <w:r>
        <w:rPr>
          <w:rFonts w:ascii="Arial" w:eastAsia="Arial" w:hAnsi="Arial" w:cs="Arial"/>
          <w:b/>
          <w:color w:val="000F9F"/>
          <w:sz w:val="22"/>
          <w:szCs w:val="22"/>
        </w:rPr>
        <w:t>s</w:t>
      </w:r>
      <w:r>
        <w:rPr>
          <w:rFonts w:ascii="Arial" w:eastAsia="Arial" w:hAnsi="Arial" w:cs="Arial"/>
          <w:b/>
          <w:color w:val="000F9F"/>
          <w:spacing w:val="1"/>
          <w:sz w:val="22"/>
          <w:szCs w:val="22"/>
        </w:rPr>
        <w:t>t</w:t>
      </w:r>
      <w:r>
        <w:rPr>
          <w:rFonts w:ascii="Arial" w:eastAsia="Arial" w:hAnsi="Arial" w:cs="Arial"/>
          <w:b/>
          <w:color w:val="000F9F"/>
          <w:sz w:val="22"/>
          <w:szCs w:val="22"/>
        </w:rPr>
        <w:t>e</w:t>
      </w:r>
      <w:r>
        <w:rPr>
          <w:rFonts w:ascii="Arial" w:eastAsia="Arial" w:hAnsi="Arial" w:cs="Arial"/>
          <w:b/>
          <w:color w:val="000F9F"/>
          <w:spacing w:val="-3"/>
          <w:sz w:val="22"/>
          <w:szCs w:val="22"/>
        </w:rPr>
        <w:t>n</w:t>
      </w:r>
      <w:r>
        <w:rPr>
          <w:rFonts w:ascii="Arial" w:eastAsia="Arial" w:hAnsi="Arial" w:cs="Arial"/>
          <w:b/>
          <w:color w:val="000F9F"/>
          <w:sz w:val="22"/>
          <w:szCs w:val="22"/>
        </w:rPr>
        <w:t xml:space="preserve">t </w:t>
      </w:r>
      <w:r>
        <w:rPr>
          <w:rFonts w:ascii="Arial" w:eastAsia="Arial" w:hAnsi="Arial" w:cs="Arial"/>
          <w:b/>
          <w:color w:val="000F9F"/>
          <w:spacing w:val="1"/>
          <w:sz w:val="22"/>
          <w:szCs w:val="22"/>
        </w:rPr>
        <w:t>f</w:t>
      </w:r>
      <w:r>
        <w:rPr>
          <w:rFonts w:ascii="Arial" w:eastAsia="Arial" w:hAnsi="Arial" w:cs="Arial"/>
          <w:b/>
          <w:color w:val="000F9F"/>
          <w:sz w:val="22"/>
          <w:szCs w:val="22"/>
        </w:rPr>
        <w:t>a</w:t>
      </w:r>
      <w:r>
        <w:rPr>
          <w:rFonts w:ascii="Arial" w:eastAsia="Arial" w:hAnsi="Arial" w:cs="Arial"/>
          <w:b/>
          <w:color w:val="000F9F"/>
          <w:spacing w:val="-1"/>
          <w:sz w:val="22"/>
          <w:szCs w:val="22"/>
        </w:rPr>
        <w:t>i</w:t>
      </w:r>
      <w:r>
        <w:rPr>
          <w:rFonts w:ascii="Arial" w:eastAsia="Arial" w:hAnsi="Arial" w:cs="Arial"/>
          <w:b/>
          <w:color w:val="000F9F"/>
          <w:spacing w:val="1"/>
          <w:sz w:val="22"/>
          <w:szCs w:val="22"/>
        </w:rPr>
        <w:t>l</w:t>
      </w:r>
      <w:r>
        <w:rPr>
          <w:rFonts w:ascii="Arial" w:eastAsia="Arial" w:hAnsi="Arial" w:cs="Arial"/>
          <w:b/>
          <w:color w:val="000F9F"/>
          <w:sz w:val="22"/>
          <w:szCs w:val="22"/>
        </w:rPr>
        <w:t>u</w:t>
      </w:r>
      <w:r>
        <w:rPr>
          <w:rFonts w:ascii="Arial" w:eastAsia="Arial" w:hAnsi="Arial" w:cs="Arial"/>
          <w:b/>
          <w:color w:val="000F9F"/>
          <w:spacing w:val="1"/>
          <w:sz w:val="22"/>
          <w:szCs w:val="22"/>
        </w:rPr>
        <w:t>r</w:t>
      </w:r>
      <w:r>
        <w:rPr>
          <w:rFonts w:ascii="Arial" w:eastAsia="Arial" w:hAnsi="Arial" w:cs="Arial"/>
          <w:b/>
          <w:color w:val="000F9F"/>
          <w:spacing w:val="-3"/>
          <w:sz w:val="22"/>
          <w:szCs w:val="22"/>
        </w:rPr>
        <w:t>e</w:t>
      </w:r>
      <w:r>
        <w:rPr>
          <w:rFonts w:ascii="Arial" w:eastAsia="Arial" w:hAnsi="Arial" w:cs="Arial"/>
          <w:color w:val="000F9F"/>
          <w:sz w:val="22"/>
          <w:szCs w:val="22"/>
        </w:rPr>
        <w:t>.</w:t>
      </w:r>
      <w:r>
        <w:rPr>
          <w:rFonts w:ascii="Arial" w:eastAsia="Arial" w:hAnsi="Arial" w:cs="Arial"/>
          <w:color w:val="000F9F"/>
          <w:spacing w:val="3"/>
          <w:sz w:val="22"/>
          <w:szCs w:val="22"/>
        </w:rPr>
        <w:t xml:space="preserve"> </w:t>
      </w:r>
      <w:r>
        <w:rPr>
          <w:rFonts w:ascii="Arial" w:eastAsia="Arial" w:hAnsi="Arial" w:cs="Arial"/>
          <w:color w:val="000000"/>
          <w:spacing w:val="-1"/>
          <w:sz w:val="22"/>
          <w:szCs w:val="22"/>
        </w:rPr>
        <w:t>H</w:t>
      </w:r>
      <w:r>
        <w:rPr>
          <w:rFonts w:ascii="Arial" w:eastAsia="Arial" w:hAnsi="Arial" w:cs="Arial"/>
          <w:color w:val="000000"/>
          <w:sz w:val="22"/>
          <w:szCs w:val="22"/>
        </w:rPr>
        <w:t>ow</w:t>
      </w:r>
      <w:r>
        <w:rPr>
          <w:rFonts w:ascii="Arial" w:eastAsia="Arial" w:hAnsi="Arial" w:cs="Arial"/>
          <w:color w:val="000000"/>
          <w:spacing w:val="-2"/>
          <w:sz w:val="22"/>
          <w:szCs w:val="22"/>
        </w:rPr>
        <w:t xml:space="preserve"> </w:t>
      </w:r>
      <w:r>
        <w:rPr>
          <w:rFonts w:ascii="Arial" w:eastAsia="Arial" w:hAnsi="Arial" w:cs="Arial"/>
          <w:color w:val="000000"/>
          <w:sz w:val="22"/>
          <w:szCs w:val="22"/>
        </w:rPr>
        <w:t>pe</w:t>
      </w:r>
      <w:r>
        <w:rPr>
          <w:rFonts w:ascii="Arial" w:eastAsia="Arial" w:hAnsi="Arial" w:cs="Arial"/>
          <w:color w:val="000000"/>
          <w:spacing w:val="1"/>
          <w:sz w:val="22"/>
          <w:szCs w:val="22"/>
        </w:rPr>
        <w:t>r</w:t>
      </w:r>
      <w:r>
        <w:rPr>
          <w:rFonts w:ascii="Arial" w:eastAsia="Arial" w:hAnsi="Arial" w:cs="Arial"/>
          <w:color w:val="000000"/>
          <w:sz w:val="22"/>
          <w:szCs w:val="22"/>
        </w:rPr>
        <w:t>s</w:t>
      </w:r>
      <w:r>
        <w:rPr>
          <w:rFonts w:ascii="Arial" w:eastAsia="Arial" w:hAnsi="Arial" w:cs="Arial"/>
          <w:color w:val="000000"/>
          <w:spacing w:val="-1"/>
          <w:sz w:val="22"/>
          <w:szCs w:val="22"/>
        </w:rPr>
        <w:t>i</w:t>
      </w:r>
      <w:r>
        <w:rPr>
          <w:rFonts w:ascii="Arial" w:eastAsia="Arial" w:hAnsi="Arial" w:cs="Arial"/>
          <w:color w:val="000000"/>
          <w:sz w:val="22"/>
          <w:szCs w:val="22"/>
        </w:rPr>
        <w:t>s</w:t>
      </w:r>
      <w:r>
        <w:rPr>
          <w:rFonts w:ascii="Arial" w:eastAsia="Arial" w:hAnsi="Arial" w:cs="Arial"/>
          <w:color w:val="000000"/>
          <w:spacing w:val="1"/>
          <w:sz w:val="22"/>
          <w:szCs w:val="22"/>
        </w:rPr>
        <w:t>t</w:t>
      </w:r>
      <w:r>
        <w:rPr>
          <w:rFonts w:ascii="Arial" w:eastAsia="Arial" w:hAnsi="Arial" w:cs="Arial"/>
          <w:color w:val="000000"/>
          <w:sz w:val="22"/>
          <w:szCs w:val="22"/>
        </w:rPr>
        <w:t>e</w:t>
      </w:r>
      <w:r>
        <w:rPr>
          <w:rFonts w:ascii="Arial" w:eastAsia="Arial" w:hAnsi="Arial" w:cs="Arial"/>
          <w:color w:val="000000"/>
          <w:spacing w:val="-3"/>
          <w:sz w:val="22"/>
          <w:szCs w:val="22"/>
        </w:rPr>
        <w:t>n</w:t>
      </w:r>
      <w:r>
        <w:rPr>
          <w:rFonts w:ascii="Arial" w:eastAsia="Arial" w:hAnsi="Arial" w:cs="Arial"/>
          <w:color w:val="000000"/>
          <w:sz w:val="22"/>
          <w:szCs w:val="22"/>
        </w:rPr>
        <w:t>t</w:t>
      </w:r>
      <w:r>
        <w:rPr>
          <w:rFonts w:ascii="Arial" w:eastAsia="Arial" w:hAnsi="Arial" w:cs="Arial"/>
          <w:color w:val="000000"/>
          <w:spacing w:val="3"/>
          <w:sz w:val="22"/>
          <w:szCs w:val="22"/>
        </w:rPr>
        <w:t xml:space="preserve"> </w:t>
      </w:r>
      <w:r>
        <w:rPr>
          <w:rFonts w:ascii="Arial" w:eastAsia="Arial" w:hAnsi="Arial" w:cs="Arial"/>
          <w:color w:val="000000"/>
          <w:spacing w:val="-1"/>
          <w:sz w:val="22"/>
          <w:szCs w:val="22"/>
        </w:rPr>
        <w:t>i</w:t>
      </w:r>
      <w:r>
        <w:rPr>
          <w:rFonts w:ascii="Arial" w:eastAsia="Arial" w:hAnsi="Arial" w:cs="Arial"/>
          <w:color w:val="000000"/>
          <w:sz w:val="22"/>
          <w:szCs w:val="22"/>
        </w:rPr>
        <w:t>s</w:t>
      </w:r>
      <w:r>
        <w:rPr>
          <w:rFonts w:ascii="Arial" w:eastAsia="Arial" w:hAnsi="Arial" w:cs="Arial"/>
          <w:color w:val="000000"/>
          <w:spacing w:val="2"/>
          <w:sz w:val="22"/>
          <w:szCs w:val="22"/>
        </w:rPr>
        <w:t xml:space="preserve"> </w:t>
      </w:r>
      <w:r>
        <w:rPr>
          <w:rFonts w:ascii="Arial" w:eastAsia="Arial" w:hAnsi="Arial" w:cs="Arial"/>
          <w:color w:val="000000"/>
          <w:sz w:val="22"/>
          <w:szCs w:val="22"/>
        </w:rPr>
        <w:t>p</w:t>
      </w:r>
      <w:r>
        <w:rPr>
          <w:rFonts w:ascii="Arial" w:eastAsia="Arial" w:hAnsi="Arial" w:cs="Arial"/>
          <w:color w:val="000000"/>
          <w:spacing w:val="-3"/>
          <w:sz w:val="22"/>
          <w:szCs w:val="22"/>
        </w:rPr>
        <w:t>e</w:t>
      </w:r>
      <w:r>
        <w:rPr>
          <w:rFonts w:ascii="Arial" w:eastAsia="Arial" w:hAnsi="Arial" w:cs="Arial"/>
          <w:color w:val="000000"/>
          <w:spacing w:val="1"/>
          <w:sz w:val="22"/>
          <w:szCs w:val="22"/>
        </w:rPr>
        <w:t>r</w:t>
      </w:r>
      <w:r>
        <w:rPr>
          <w:rFonts w:ascii="Arial" w:eastAsia="Arial" w:hAnsi="Arial" w:cs="Arial"/>
          <w:color w:val="000000"/>
          <w:sz w:val="22"/>
          <w:szCs w:val="22"/>
        </w:rPr>
        <w:t>s</w:t>
      </w:r>
      <w:r>
        <w:rPr>
          <w:rFonts w:ascii="Arial" w:eastAsia="Arial" w:hAnsi="Arial" w:cs="Arial"/>
          <w:color w:val="000000"/>
          <w:spacing w:val="-1"/>
          <w:sz w:val="22"/>
          <w:szCs w:val="22"/>
        </w:rPr>
        <w:t>i</w:t>
      </w:r>
      <w:r>
        <w:rPr>
          <w:rFonts w:ascii="Arial" w:eastAsia="Arial" w:hAnsi="Arial" w:cs="Arial"/>
          <w:color w:val="000000"/>
          <w:sz w:val="22"/>
          <w:szCs w:val="22"/>
        </w:rPr>
        <w:t>s</w:t>
      </w:r>
      <w:r>
        <w:rPr>
          <w:rFonts w:ascii="Arial" w:eastAsia="Arial" w:hAnsi="Arial" w:cs="Arial"/>
          <w:color w:val="000000"/>
          <w:spacing w:val="1"/>
          <w:sz w:val="22"/>
          <w:szCs w:val="22"/>
        </w:rPr>
        <w:t>t</w:t>
      </w:r>
      <w:r>
        <w:rPr>
          <w:rFonts w:ascii="Arial" w:eastAsia="Arial" w:hAnsi="Arial" w:cs="Arial"/>
          <w:color w:val="000000"/>
          <w:sz w:val="22"/>
          <w:szCs w:val="22"/>
        </w:rPr>
        <w:t>e</w:t>
      </w:r>
      <w:r>
        <w:rPr>
          <w:rFonts w:ascii="Arial" w:eastAsia="Arial" w:hAnsi="Arial" w:cs="Arial"/>
          <w:color w:val="000000"/>
          <w:spacing w:val="-3"/>
          <w:sz w:val="22"/>
          <w:szCs w:val="22"/>
        </w:rPr>
        <w:t>n</w:t>
      </w:r>
      <w:r>
        <w:rPr>
          <w:rFonts w:ascii="Arial" w:eastAsia="Arial" w:hAnsi="Arial" w:cs="Arial"/>
          <w:color w:val="000000"/>
          <w:spacing w:val="1"/>
          <w:sz w:val="22"/>
          <w:szCs w:val="22"/>
        </w:rPr>
        <w:t>t</w:t>
      </w:r>
      <w:r>
        <w:rPr>
          <w:rFonts w:ascii="Arial" w:eastAsia="Arial" w:hAnsi="Arial" w:cs="Arial"/>
          <w:color w:val="000000"/>
          <w:sz w:val="22"/>
          <w:szCs w:val="22"/>
        </w:rPr>
        <w:t>?</w:t>
      </w:r>
      <w:r>
        <w:rPr>
          <w:rFonts w:ascii="Arial" w:eastAsia="Arial" w:hAnsi="Arial" w:cs="Arial"/>
          <w:color w:val="000000"/>
          <w:spacing w:val="-4"/>
          <w:sz w:val="22"/>
          <w:szCs w:val="22"/>
        </w:rPr>
        <w:t xml:space="preserve"> </w:t>
      </w:r>
      <w:r>
        <w:rPr>
          <w:rFonts w:ascii="Arial" w:eastAsia="Arial" w:hAnsi="Arial" w:cs="Arial"/>
          <w:color w:val="000000"/>
          <w:spacing w:val="-1"/>
          <w:sz w:val="22"/>
          <w:szCs w:val="22"/>
        </w:rPr>
        <w:t>S</w:t>
      </w:r>
      <w:r>
        <w:rPr>
          <w:rFonts w:ascii="Arial" w:eastAsia="Arial" w:hAnsi="Arial" w:cs="Arial"/>
          <w:color w:val="000000"/>
          <w:sz w:val="22"/>
          <w:szCs w:val="22"/>
        </w:rPr>
        <w:t>o</w:t>
      </w:r>
      <w:r>
        <w:rPr>
          <w:rFonts w:ascii="Arial" w:eastAsia="Arial" w:hAnsi="Arial" w:cs="Arial"/>
          <w:color w:val="000000"/>
          <w:spacing w:val="1"/>
          <w:sz w:val="22"/>
          <w:szCs w:val="22"/>
        </w:rPr>
        <w:t>m</w:t>
      </w:r>
      <w:r>
        <w:rPr>
          <w:rFonts w:ascii="Arial" w:eastAsia="Arial" w:hAnsi="Arial" w:cs="Arial"/>
          <w:color w:val="000000"/>
          <w:sz w:val="22"/>
          <w:szCs w:val="22"/>
        </w:rPr>
        <w:t>e</w:t>
      </w:r>
      <w:r>
        <w:rPr>
          <w:rFonts w:ascii="Arial" w:eastAsia="Arial" w:hAnsi="Arial" w:cs="Arial"/>
          <w:color w:val="000000"/>
          <w:spacing w:val="1"/>
          <w:sz w:val="22"/>
          <w:szCs w:val="22"/>
        </w:rPr>
        <w:t>t</w:t>
      </w:r>
      <w:r>
        <w:rPr>
          <w:rFonts w:ascii="Arial" w:eastAsia="Arial" w:hAnsi="Arial" w:cs="Arial"/>
          <w:color w:val="000000"/>
          <w:spacing w:val="-1"/>
          <w:sz w:val="22"/>
          <w:szCs w:val="22"/>
        </w:rPr>
        <w:t>i</w:t>
      </w:r>
      <w:r>
        <w:rPr>
          <w:rFonts w:ascii="Arial" w:eastAsia="Arial" w:hAnsi="Arial" w:cs="Arial"/>
          <w:color w:val="000000"/>
          <w:spacing w:val="1"/>
          <w:sz w:val="22"/>
          <w:szCs w:val="22"/>
        </w:rPr>
        <w:t>m</w:t>
      </w:r>
      <w:r>
        <w:rPr>
          <w:rFonts w:ascii="Arial" w:eastAsia="Arial" w:hAnsi="Arial" w:cs="Arial"/>
          <w:color w:val="000000"/>
          <w:sz w:val="22"/>
          <w:szCs w:val="22"/>
        </w:rPr>
        <w:t>es</w:t>
      </w:r>
      <w:r>
        <w:rPr>
          <w:rFonts w:ascii="Arial" w:eastAsia="Arial" w:hAnsi="Arial" w:cs="Arial"/>
          <w:color w:val="000000"/>
          <w:spacing w:val="-1"/>
          <w:sz w:val="22"/>
          <w:szCs w:val="22"/>
        </w:rPr>
        <w:t xml:space="preserve"> </w:t>
      </w:r>
      <w:r>
        <w:rPr>
          <w:rFonts w:ascii="Arial" w:eastAsia="Arial" w:hAnsi="Arial" w:cs="Arial"/>
          <w:color w:val="000000"/>
          <w:sz w:val="22"/>
          <w:szCs w:val="22"/>
        </w:rPr>
        <w:t xml:space="preserve">how </w:t>
      </w:r>
      <w:r>
        <w:rPr>
          <w:rFonts w:ascii="Arial" w:eastAsia="Arial" w:hAnsi="Arial" w:cs="Arial"/>
          <w:color w:val="000000"/>
          <w:spacing w:val="-1"/>
          <w:sz w:val="22"/>
          <w:szCs w:val="22"/>
        </w:rPr>
        <w:t>l</w:t>
      </w:r>
      <w:r>
        <w:rPr>
          <w:rFonts w:ascii="Arial" w:eastAsia="Arial" w:hAnsi="Arial" w:cs="Arial"/>
          <w:color w:val="000000"/>
          <w:sz w:val="22"/>
          <w:szCs w:val="22"/>
        </w:rPr>
        <w:t>ong</w:t>
      </w:r>
      <w:r>
        <w:rPr>
          <w:rFonts w:ascii="Arial" w:eastAsia="Arial" w:hAnsi="Arial" w:cs="Arial"/>
          <w:color w:val="000000"/>
          <w:spacing w:val="-1"/>
          <w:sz w:val="22"/>
          <w:szCs w:val="22"/>
        </w:rPr>
        <w:t xml:space="preserve"> i</w:t>
      </w:r>
      <w:r>
        <w:rPr>
          <w:rFonts w:ascii="Arial" w:eastAsia="Arial" w:hAnsi="Arial" w:cs="Arial"/>
          <w:color w:val="000000"/>
          <w:sz w:val="22"/>
          <w:szCs w:val="22"/>
        </w:rPr>
        <w:t>s</w:t>
      </w:r>
      <w:r>
        <w:rPr>
          <w:rFonts w:ascii="Arial" w:eastAsia="Arial" w:hAnsi="Arial" w:cs="Arial"/>
          <w:color w:val="000000"/>
          <w:spacing w:val="2"/>
          <w:sz w:val="22"/>
          <w:szCs w:val="22"/>
        </w:rPr>
        <w:t xml:space="preserve"> </w:t>
      </w:r>
      <w:r>
        <w:rPr>
          <w:rFonts w:ascii="Arial" w:eastAsia="Arial" w:hAnsi="Arial" w:cs="Arial"/>
          <w:color w:val="000000"/>
          <w:spacing w:val="-1"/>
          <w:sz w:val="22"/>
          <w:szCs w:val="22"/>
        </w:rPr>
        <w:t>t</w:t>
      </w:r>
      <w:r>
        <w:rPr>
          <w:rFonts w:ascii="Arial" w:eastAsia="Arial" w:hAnsi="Arial" w:cs="Arial"/>
          <w:color w:val="000000"/>
          <w:sz w:val="22"/>
          <w:szCs w:val="22"/>
        </w:rPr>
        <w:t>oo</w:t>
      </w:r>
      <w:r>
        <w:rPr>
          <w:rFonts w:ascii="Arial" w:eastAsia="Arial" w:hAnsi="Arial" w:cs="Arial"/>
          <w:color w:val="000000"/>
          <w:spacing w:val="1"/>
          <w:sz w:val="22"/>
          <w:szCs w:val="22"/>
        </w:rPr>
        <w:t xml:space="preserve"> </w:t>
      </w:r>
      <w:r>
        <w:rPr>
          <w:rFonts w:ascii="Arial" w:eastAsia="Arial" w:hAnsi="Arial" w:cs="Arial"/>
          <w:color w:val="000000"/>
          <w:spacing w:val="-1"/>
          <w:sz w:val="22"/>
          <w:szCs w:val="22"/>
        </w:rPr>
        <w:t>l</w:t>
      </w:r>
      <w:r>
        <w:rPr>
          <w:rFonts w:ascii="Arial" w:eastAsia="Arial" w:hAnsi="Arial" w:cs="Arial"/>
          <w:color w:val="000000"/>
          <w:sz w:val="22"/>
          <w:szCs w:val="22"/>
        </w:rPr>
        <w:t>ong depends</w:t>
      </w:r>
      <w:r>
        <w:rPr>
          <w:rFonts w:ascii="Arial" w:eastAsia="Arial" w:hAnsi="Arial" w:cs="Arial"/>
          <w:color w:val="000000"/>
          <w:spacing w:val="2"/>
          <w:sz w:val="22"/>
          <w:szCs w:val="22"/>
        </w:rPr>
        <w:t xml:space="preserve"> </w:t>
      </w:r>
      <w:r>
        <w:rPr>
          <w:rFonts w:ascii="Arial" w:eastAsia="Arial" w:hAnsi="Arial" w:cs="Arial"/>
          <w:color w:val="000000"/>
          <w:sz w:val="22"/>
          <w:szCs w:val="22"/>
        </w:rPr>
        <w:t>on</w:t>
      </w:r>
      <w:r>
        <w:rPr>
          <w:rFonts w:ascii="Arial" w:eastAsia="Arial" w:hAnsi="Arial" w:cs="Arial"/>
          <w:color w:val="000000"/>
          <w:spacing w:val="1"/>
          <w:sz w:val="22"/>
          <w:szCs w:val="22"/>
        </w:rPr>
        <w:t xml:space="preserve"> </w:t>
      </w:r>
      <w:r>
        <w:rPr>
          <w:rFonts w:ascii="Arial" w:eastAsia="Arial" w:hAnsi="Arial" w:cs="Arial"/>
          <w:color w:val="000000"/>
          <w:sz w:val="22"/>
          <w:szCs w:val="22"/>
        </w:rPr>
        <w:t>how</w:t>
      </w:r>
      <w:r>
        <w:rPr>
          <w:rFonts w:ascii="Arial" w:eastAsia="Arial" w:hAnsi="Arial" w:cs="Arial"/>
          <w:color w:val="000000"/>
          <w:spacing w:val="-2"/>
          <w:sz w:val="22"/>
          <w:szCs w:val="22"/>
        </w:rPr>
        <w:t xml:space="preserve"> </w:t>
      </w:r>
      <w:r>
        <w:rPr>
          <w:rFonts w:ascii="Arial" w:eastAsia="Arial" w:hAnsi="Arial" w:cs="Arial"/>
          <w:color w:val="000000"/>
          <w:sz w:val="22"/>
          <w:szCs w:val="22"/>
        </w:rPr>
        <w:t>o</w:t>
      </w:r>
      <w:r>
        <w:rPr>
          <w:rFonts w:ascii="Arial" w:eastAsia="Arial" w:hAnsi="Arial" w:cs="Arial"/>
          <w:color w:val="000000"/>
          <w:spacing w:val="-1"/>
          <w:sz w:val="22"/>
          <w:szCs w:val="22"/>
        </w:rPr>
        <w:t>l</w:t>
      </w:r>
      <w:r>
        <w:rPr>
          <w:rFonts w:ascii="Arial" w:eastAsia="Arial" w:hAnsi="Arial" w:cs="Arial"/>
          <w:color w:val="000000"/>
          <w:sz w:val="22"/>
          <w:szCs w:val="22"/>
        </w:rPr>
        <w:t>d</w:t>
      </w:r>
      <w:r>
        <w:rPr>
          <w:rFonts w:ascii="Arial" w:eastAsia="Arial" w:hAnsi="Arial" w:cs="Arial"/>
          <w:color w:val="000000"/>
          <w:spacing w:val="1"/>
          <w:sz w:val="22"/>
          <w:szCs w:val="22"/>
        </w:rPr>
        <w:t xml:space="preserve"> t</w:t>
      </w:r>
      <w:r>
        <w:rPr>
          <w:rFonts w:ascii="Arial" w:eastAsia="Arial" w:hAnsi="Arial" w:cs="Arial"/>
          <w:color w:val="000000"/>
          <w:sz w:val="22"/>
          <w:szCs w:val="22"/>
        </w:rPr>
        <w:t>he</w:t>
      </w:r>
      <w:r>
        <w:rPr>
          <w:rFonts w:ascii="Arial" w:eastAsia="Arial" w:hAnsi="Arial" w:cs="Arial"/>
          <w:color w:val="000000"/>
          <w:spacing w:val="-4"/>
          <w:sz w:val="22"/>
          <w:szCs w:val="22"/>
        </w:rPr>
        <w:t xml:space="preserve"> </w:t>
      </w:r>
      <w:r>
        <w:rPr>
          <w:rFonts w:ascii="Arial" w:eastAsia="Arial" w:hAnsi="Arial" w:cs="Arial"/>
          <w:color w:val="000000"/>
          <w:sz w:val="22"/>
          <w:szCs w:val="22"/>
        </w:rPr>
        <w:t>ch</w:t>
      </w:r>
      <w:r>
        <w:rPr>
          <w:rFonts w:ascii="Arial" w:eastAsia="Arial" w:hAnsi="Arial" w:cs="Arial"/>
          <w:color w:val="000000"/>
          <w:spacing w:val="-1"/>
          <w:sz w:val="22"/>
          <w:szCs w:val="22"/>
        </w:rPr>
        <w:t>il</w:t>
      </w:r>
      <w:r>
        <w:rPr>
          <w:rFonts w:ascii="Arial" w:eastAsia="Arial" w:hAnsi="Arial" w:cs="Arial"/>
          <w:color w:val="000000"/>
          <w:sz w:val="22"/>
          <w:szCs w:val="22"/>
        </w:rPr>
        <w:t>d</w:t>
      </w:r>
      <w:r>
        <w:rPr>
          <w:rFonts w:ascii="Arial" w:eastAsia="Arial" w:hAnsi="Arial" w:cs="Arial"/>
          <w:color w:val="000000"/>
          <w:spacing w:val="1"/>
          <w:sz w:val="22"/>
          <w:szCs w:val="22"/>
        </w:rPr>
        <w:t xml:space="preserve"> </w:t>
      </w:r>
      <w:r>
        <w:rPr>
          <w:rFonts w:ascii="Arial" w:eastAsia="Arial" w:hAnsi="Arial" w:cs="Arial"/>
          <w:color w:val="000000"/>
          <w:spacing w:val="-1"/>
          <w:sz w:val="22"/>
          <w:szCs w:val="22"/>
        </w:rPr>
        <w:t>i</w:t>
      </w:r>
      <w:r>
        <w:rPr>
          <w:rFonts w:ascii="Arial" w:eastAsia="Arial" w:hAnsi="Arial" w:cs="Arial"/>
          <w:color w:val="000000"/>
          <w:sz w:val="22"/>
          <w:szCs w:val="22"/>
        </w:rPr>
        <w:t>s.</w:t>
      </w:r>
      <w:r>
        <w:rPr>
          <w:rFonts w:ascii="Arial" w:eastAsia="Arial" w:hAnsi="Arial" w:cs="Arial"/>
          <w:color w:val="000000"/>
          <w:spacing w:val="3"/>
          <w:sz w:val="22"/>
          <w:szCs w:val="22"/>
        </w:rPr>
        <w:t xml:space="preserve"> </w:t>
      </w:r>
      <w:r>
        <w:rPr>
          <w:rFonts w:ascii="Arial" w:eastAsia="Arial" w:hAnsi="Arial" w:cs="Arial"/>
          <w:color w:val="000000"/>
          <w:sz w:val="22"/>
          <w:szCs w:val="22"/>
        </w:rPr>
        <w:t>Th</w:t>
      </w:r>
      <w:r>
        <w:rPr>
          <w:rFonts w:ascii="Arial" w:eastAsia="Arial" w:hAnsi="Arial" w:cs="Arial"/>
          <w:color w:val="000000"/>
          <w:spacing w:val="-1"/>
          <w:sz w:val="22"/>
          <w:szCs w:val="22"/>
        </w:rPr>
        <w:t>i</w:t>
      </w:r>
      <w:r>
        <w:rPr>
          <w:rFonts w:ascii="Arial" w:eastAsia="Arial" w:hAnsi="Arial" w:cs="Arial"/>
          <w:color w:val="000000"/>
          <w:sz w:val="22"/>
          <w:szCs w:val="22"/>
        </w:rPr>
        <w:t>s</w:t>
      </w:r>
      <w:r>
        <w:rPr>
          <w:rFonts w:ascii="Arial" w:eastAsia="Arial" w:hAnsi="Arial" w:cs="Arial"/>
          <w:color w:val="000000"/>
          <w:spacing w:val="2"/>
          <w:sz w:val="22"/>
          <w:szCs w:val="22"/>
        </w:rPr>
        <w:t xml:space="preserve"> </w:t>
      </w:r>
      <w:r>
        <w:rPr>
          <w:rFonts w:ascii="Arial" w:eastAsia="Arial" w:hAnsi="Arial" w:cs="Arial"/>
          <w:color w:val="000000"/>
          <w:sz w:val="22"/>
          <w:szCs w:val="22"/>
        </w:rPr>
        <w:t>has</w:t>
      </w:r>
      <w:r>
        <w:rPr>
          <w:rFonts w:ascii="Arial" w:eastAsia="Arial" w:hAnsi="Arial" w:cs="Arial"/>
          <w:color w:val="000000"/>
          <w:spacing w:val="-1"/>
          <w:sz w:val="22"/>
          <w:szCs w:val="22"/>
        </w:rPr>
        <w:t xml:space="preserve"> </w:t>
      </w:r>
      <w:r>
        <w:rPr>
          <w:rFonts w:ascii="Arial" w:eastAsia="Arial" w:hAnsi="Arial" w:cs="Arial"/>
          <w:color w:val="000000"/>
          <w:sz w:val="22"/>
          <w:szCs w:val="22"/>
        </w:rPr>
        <w:t>been</w:t>
      </w:r>
      <w:r>
        <w:rPr>
          <w:rFonts w:ascii="Arial" w:eastAsia="Arial" w:hAnsi="Arial" w:cs="Arial"/>
          <w:color w:val="000000"/>
          <w:spacing w:val="-1"/>
          <w:sz w:val="22"/>
          <w:szCs w:val="22"/>
        </w:rPr>
        <w:t xml:space="preserve"> wi</w:t>
      </w:r>
      <w:r>
        <w:rPr>
          <w:rFonts w:ascii="Arial" w:eastAsia="Arial" w:hAnsi="Arial" w:cs="Arial"/>
          <w:color w:val="000000"/>
          <w:sz w:val="22"/>
          <w:szCs w:val="22"/>
        </w:rPr>
        <w:t>de</w:t>
      </w:r>
      <w:r>
        <w:rPr>
          <w:rFonts w:ascii="Arial" w:eastAsia="Arial" w:hAnsi="Arial" w:cs="Arial"/>
          <w:color w:val="000000"/>
          <w:spacing w:val="-1"/>
          <w:sz w:val="22"/>
          <w:szCs w:val="22"/>
        </w:rPr>
        <w:t>l</w:t>
      </w:r>
      <w:r>
        <w:rPr>
          <w:rFonts w:ascii="Arial" w:eastAsia="Arial" w:hAnsi="Arial" w:cs="Arial"/>
          <w:color w:val="000000"/>
          <w:sz w:val="22"/>
          <w:szCs w:val="22"/>
        </w:rPr>
        <w:t>y</w:t>
      </w:r>
      <w:r>
        <w:rPr>
          <w:rFonts w:ascii="Arial" w:eastAsia="Arial" w:hAnsi="Arial" w:cs="Arial"/>
          <w:color w:val="000000"/>
          <w:spacing w:val="2"/>
          <w:sz w:val="22"/>
          <w:szCs w:val="22"/>
        </w:rPr>
        <w:t xml:space="preserve"> </w:t>
      </w:r>
      <w:r>
        <w:rPr>
          <w:rFonts w:ascii="Arial" w:eastAsia="Arial" w:hAnsi="Arial" w:cs="Arial"/>
          <w:color w:val="000000"/>
          <w:sz w:val="22"/>
          <w:szCs w:val="22"/>
        </w:rPr>
        <w:t>de</w:t>
      </w:r>
      <w:r>
        <w:rPr>
          <w:rFonts w:ascii="Arial" w:eastAsia="Arial" w:hAnsi="Arial" w:cs="Arial"/>
          <w:color w:val="000000"/>
          <w:spacing w:val="1"/>
          <w:sz w:val="22"/>
          <w:szCs w:val="22"/>
        </w:rPr>
        <w:t>m</w:t>
      </w:r>
      <w:r>
        <w:rPr>
          <w:rFonts w:ascii="Arial" w:eastAsia="Arial" w:hAnsi="Arial" w:cs="Arial"/>
          <w:color w:val="000000"/>
          <w:sz w:val="22"/>
          <w:szCs w:val="22"/>
        </w:rPr>
        <w:t>on</w:t>
      </w:r>
      <w:r>
        <w:rPr>
          <w:rFonts w:ascii="Arial" w:eastAsia="Arial" w:hAnsi="Arial" w:cs="Arial"/>
          <w:color w:val="000000"/>
          <w:spacing w:val="-2"/>
          <w:sz w:val="22"/>
          <w:szCs w:val="22"/>
        </w:rPr>
        <w:t>s</w:t>
      </w:r>
      <w:r>
        <w:rPr>
          <w:rFonts w:ascii="Arial" w:eastAsia="Arial" w:hAnsi="Arial" w:cs="Arial"/>
          <w:color w:val="000000"/>
          <w:spacing w:val="1"/>
          <w:sz w:val="22"/>
          <w:szCs w:val="22"/>
        </w:rPr>
        <w:t>tr</w:t>
      </w:r>
      <w:r>
        <w:rPr>
          <w:rFonts w:ascii="Arial" w:eastAsia="Arial" w:hAnsi="Arial" w:cs="Arial"/>
          <w:color w:val="000000"/>
          <w:spacing w:val="-3"/>
          <w:sz w:val="22"/>
          <w:szCs w:val="22"/>
        </w:rPr>
        <w:t>a</w:t>
      </w:r>
      <w:r>
        <w:rPr>
          <w:rFonts w:ascii="Arial" w:eastAsia="Arial" w:hAnsi="Arial" w:cs="Arial"/>
          <w:color w:val="000000"/>
          <w:spacing w:val="1"/>
          <w:sz w:val="22"/>
          <w:szCs w:val="22"/>
        </w:rPr>
        <w:t>t</w:t>
      </w:r>
      <w:r>
        <w:rPr>
          <w:rFonts w:ascii="Arial" w:eastAsia="Arial" w:hAnsi="Arial" w:cs="Arial"/>
          <w:color w:val="000000"/>
          <w:sz w:val="22"/>
          <w:szCs w:val="22"/>
        </w:rPr>
        <w:t>ed</w:t>
      </w:r>
      <w:r>
        <w:rPr>
          <w:rFonts w:ascii="Arial" w:eastAsia="Arial" w:hAnsi="Arial" w:cs="Arial"/>
          <w:color w:val="000000"/>
          <w:spacing w:val="1"/>
          <w:sz w:val="22"/>
          <w:szCs w:val="22"/>
        </w:rPr>
        <w:t xml:space="preserve"> </w:t>
      </w:r>
      <w:r>
        <w:rPr>
          <w:rFonts w:ascii="Arial" w:eastAsia="Arial" w:hAnsi="Arial" w:cs="Arial"/>
          <w:color w:val="000000"/>
          <w:spacing w:val="-3"/>
          <w:sz w:val="22"/>
          <w:szCs w:val="22"/>
        </w:rPr>
        <w:t>b</w:t>
      </w:r>
      <w:r>
        <w:rPr>
          <w:rFonts w:ascii="Arial" w:eastAsia="Arial" w:hAnsi="Arial" w:cs="Arial"/>
          <w:color w:val="000000"/>
          <w:sz w:val="22"/>
          <w:szCs w:val="22"/>
        </w:rPr>
        <w:t>y</w:t>
      </w:r>
      <w:r>
        <w:rPr>
          <w:rFonts w:ascii="Arial" w:eastAsia="Arial" w:hAnsi="Arial" w:cs="Arial"/>
          <w:color w:val="000000"/>
          <w:spacing w:val="-1"/>
          <w:sz w:val="22"/>
          <w:szCs w:val="22"/>
        </w:rPr>
        <w:t xml:space="preserve"> </w:t>
      </w:r>
      <w:r>
        <w:rPr>
          <w:rFonts w:ascii="Arial" w:eastAsia="Arial" w:hAnsi="Arial" w:cs="Arial"/>
          <w:color w:val="000000"/>
          <w:spacing w:val="1"/>
          <w:sz w:val="22"/>
          <w:szCs w:val="22"/>
        </w:rPr>
        <w:t>t</w:t>
      </w:r>
      <w:r>
        <w:rPr>
          <w:rFonts w:ascii="Arial" w:eastAsia="Arial" w:hAnsi="Arial" w:cs="Arial"/>
          <w:color w:val="000000"/>
          <w:spacing w:val="-3"/>
          <w:sz w:val="22"/>
          <w:szCs w:val="22"/>
        </w:rPr>
        <w:t>h</w:t>
      </w:r>
      <w:r>
        <w:rPr>
          <w:rFonts w:ascii="Arial" w:eastAsia="Arial" w:hAnsi="Arial" w:cs="Arial"/>
          <w:color w:val="000000"/>
          <w:sz w:val="22"/>
          <w:szCs w:val="22"/>
        </w:rPr>
        <w:t>e</w:t>
      </w:r>
      <w:r>
        <w:rPr>
          <w:rFonts w:ascii="Arial" w:eastAsia="Arial" w:hAnsi="Arial" w:cs="Arial"/>
          <w:color w:val="000000"/>
          <w:spacing w:val="1"/>
          <w:sz w:val="22"/>
          <w:szCs w:val="22"/>
        </w:rPr>
        <w:t xml:space="preserve"> </w:t>
      </w:r>
      <w:r>
        <w:rPr>
          <w:rFonts w:ascii="Arial" w:eastAsia="Arial" w:hAnsi="Arial" w:cs="Arial"/>
          <w:color w:val="000000"/>
          <w:sz w:val="22"/>
          <w:szCs w:val="22"/>
        </w:rPr>
        <w:t>neu</w:t>
      </w:r>
      <w:r>
        <w:rPr>
          <w:rFonts w:ascii="Arial" w:eastAsia="Arial" w:hAnsi="Arial" w:cs="Arial"/>
          <w:color w:val="000000"/>
          <w:spacing w:val="1"/>
          <w:sz w:val="22"/>
          <w:szCs w:val="22"/>
        </w:rPr>
        <w:t>r</w:t>
      </w:r>
      <w:r>
        <w:rPr>
          <w:rFonts w:ascii="Arial" w:eastAsia="Arial" w:hAnsi="Arial" w:cs="Arial"/>
          <w:color w:val="000000"/>
          <w:sz w:val="22"/>
          <w:szCs w:val="22"/>
        </w:rPr>
        <w:t>ob</w:t>
      </w:r>
      <w:r>
        <w:rPr>
          <w:rFonts w:ascii="Arial" w:eastAsia="Arial" w:hAnsi="Arial" w:cs="Arial"/>
          <w:color w:val="000000"/>
          <w:spacing w:val="-1"/>
          <w:sz w:val="22"/>
          <w:szCs w:val="22"/>
        </w:rPr>
        <w:t>i</w:t>
      </w:r>
      <w:r>
        <w:rPr>
          <w:rFonts w:ascii="Arial" w:eastAsia="Arial" w:hAnsi="Arial" w:cs="Arial"/>
          <w:color w:val="000000"/>
          <w:sz w:val="22"/>
          <w:szCs w:val="22"/>
        </w:rPr>
        <w:t>o</w:t>
      </w:r>
      <w:r>
        <w:rPr>
          <w:rFonts w:ascii="Arial" w:eastAsia="Arial" w:hAnsi="Arial" w:cs="Arial"/>
          <w:color w:val="000000"/>
          <w:spacing w:val="-1"/>
          <w:sz w:val="22"/>
          <w:szCs w:val="22"/>
        </w:rPr>
        <w:t>l</w:t>
      </w:r>
      <w:r>
        <w:rPr>
          <w:rFonts w:ascii="Arial" w:eastAsia="Arial" w:hAnsi="Arial" w:cs="Arial"/>
          <w:color w:val="000000"/>
          <w:sz w:val="22"/>
          <w:szCs w:val="22"/>
        </w:rPr>
        <w:t>ogy s</w:t>
      </w:r>
      <w:r>
        <w:rPr>
          <w:rFonts w:ascii="Arial" w:eastAsia="Arial" w:hAnsi="Arial" w:cs="Arial"/>
          <w:color w:val="000000"/>
          <w:spacing w:val="1"/>
          <w:sz w:val="22"/>
          <w:szCs w:val="22"/>
        </w:rPr>
        <w:t>t</w:t>
      </w:r>
      <w:r>
        <w:rPr>
          <w:rFonts w:ascii="Arial" w:eastAsia="Arial" w:hAnsi="Arial" w:cs="Arial"/>
          <w:color w:val="000000"/>
          <w:sz w:val="22"/>
          <w:szCs w:val="22"/>
        </w:rPr>
        <w:t>ud</w:t>
      </w:r>
      <w:r>
        <w:rPr>
          <w:rFonts w:ascii="Arial" w:eastAsia="Arial" w:hAnsi="Arial" w:cs="Arial"/>
          <w:color w:val="000000"/>
          <w:spacing w:val="-1"/>
          <w:sz w:val="22"/>
          <w:szCs w:val="22"/>
        </w:rPr>
        <w:t>i</w:t>
      </w:r>
      <w:r>
        <w:rPr>
          <w:rFonts w:ascii="Arial" w:eastAsia="Arial" w:hAnsi="Arial" w:cs="Arial"/>
          <w:color w:val="000000"/>
          <w:sz w:val="22"/>
          <w:szCs w:val="22"/>
        </w:rPr>
        <w:t>es</w:t>
      </w:r>
      <w:r>
        <w:rPr>
          <w:rFonts w:ascii="Arial" w:eastAsia="Arial" w:hAnsi="Arial" w:cs="Arial"/>
          <w:color w:val="000000"/>
          <w:spacing w:val="2"/>
          <w:sz w:val="22"/>
          <w:szCs w:val="22"/>
        </w:rPr>
        <w:t xml:space="preserve"> </w:t>
      </w:r>
      <w:r>
        <w:rPr>
          <w:rFonts w:ascii="Arial" w:eastAsia="Arial" w:hAnsi="Arial" w:cs="Arial"/>
          <w:color w:val="000000"/>
          <w:spacing w:val="-3"/>
          <w:sz w:val="22"/>
          <w:szCs w:val="22"/>
        </w:rPr>
        <w:t>o</w:t>
      </w:r>
      <w:r>
        <w:rPr>
          <w:rFonts w:ascii="Arial" w:eastAsia="Arial" w:hAnsi="Arial" w:cs="Arial"/>
          <w:color w:val="000000"/>
          <w:sz w:val="22"/>
          <w:szCs w:val="22"/>
        </w:rPr>
        <w:t xml:space="preserve">f </w:t>
      </w:r>
      <w:r>
        <w:rPr>
          <w:rFonts w:ascii="Arial" w:eastAsia="Arial" w:hAnsi="Arial" w:cs="Arial"/>
          <w:color w:val="000000"/>
          <w:spacing w:val="1"/>
          <w:sz w:val="22"/>
          <w:szCs w:val="22"/>
        </w:rPr>
        <w:t>t</w:t>
      </w:r>
      <w:r>
        <w:rPr>
          <w:rFonts w:ascii="Arial" w:eastAsia="Arial" w:hAnsi="Arial" w:cs="Arial"/>
          <w:color w:val="000000"/>
          <w:sz w:val="22"/>
          <w:szCs w:val="22"/>
        </w:rPr>
        <w:t>he</w:t>
      </w:r>
      <w:r>
        <w:rPr>
          <w:rFonts w:ascii="Arial" w:eastAsia="Arial" w:hAnsi="Arial" w:cs="Arial"/>
          <w:color w:val="000000"/>
          <w:spacing w:val="1"/>
          <w:sz w:val="22"/>
          <w:szCs w:val="22"/>
        </w:rPr>
        <w:t xml:space="preserve"> </w:t>
      </w:r>
      <w:r>
        <w:rPr>
          <w:rFonts w:ascii="Arial" w:eastAsia="Arial" w:hAnsi="Arial" w:cs="Arial"/>
          <w:color w:val="000000"/>
          <w:spacing w:val="-1"/>
          <w:sz w:val="22"/>
          <w:szCs w:val="22"/>
        </w:rPr>
        <w:t>l</w:t>
      </w:r>
      <w:r>
        <w:rPr>
          <w:rFonts w:ascii="Arial" w:eastAsia="Arial" w:hAnsi="Arial" w:cs="Arial"/>
          <w:color w:val="000000"/>
          <w:sz w:val="22"/>
          <w:szCs w:val="22"/>
        </w:rPr>
        <w:t>a</w:t>
      </w:r>
      <w:r>
        <w:rPr>
          <w:rFonts w:ascii="Arial" w:eastAsia="Arial" w:hAnsi="Arial" w:cs="Arial"/>
          <w:color w:val="000000"/>
          <w:spacing w:val="-2"/>
          <w:sz w:val="22"/>
          <w:szCs w:val="22"/>
        </w:rPr>
        <w:t>s</w:t>
      </w:r>
      <w:r>
        <w:rPr>
          <w:rFonts w:ascii="Arial" w:eastAsia="Arial" w:hAnsi="Arial" w:cs="Arial"/>
          <w:color w:val="000000"/>
          <w:sz w:val="22"/>
          <w:szCs w:val="22"/>
        </w:rPr>
        <w:t xml:space="preserve">t </w:t>
      </w:r>
      <w:r>
        <w:rPr>
          <w:rFonts w:ascii="Arial" w:eastAsia="Arial" w:hAnsi="Arial" w:cs="Arial"/>
          <w:color w:val="000000"/>
          <w:spacing w:val="1"/>
          <w:sz w:val="22"/>
          <w:szCs w:val="22"/>
        </w:rPr>
        <w:t>f</w:t>
      </w:r>
      <w:r>
        <w:rPr>
          <w:rFonts w:ascii="Arial" w:eastAsia="Arial" w:hAnsi="Arial" w:cs="Arial"/>
          <w:color w:val="000000"/>
          <w:sz w:val="22"/>
          <w:szCs w:val="22"/>
        </w:rPr>
        <w:t>ew y</w:t>
      </w:r>
      <w:r>
        <w:rPr>
          <w:rFonts w:ascii="Arial" w:eastAsia="Arial" w:hAnsi="Arial" w:cs="Arial"/>
          <w:color w:val="000000"/>
          <w:spacing w:val="-3"/>
          <w:sz w:val="22"/>
          <w:szCs w:val="22"/>
        </w:rPr>
        <w:t>e</w:t>
      </w:r>
      <w:r>
        <w:rPr>
          <w:rFonts w:ascii="Arial" w:eastAsia="Arial" w:hAnsi="Arial" w:cs="Arial"/>
          <w:color w:val="000000"/>
          <w:sz w:val="22"/>
          <w:szCs w:val="22"/>
        </w:rPr>
        <w:t>a</w:t>
      </w:r>
      <w:r>
        <w:rPr>
          <w:rFonts w:ascii="Arial" w:eastAsia="Arial" w:hAnsi="Arial" w:cs="Arial"/>
          <w:color w:val="000000"/>
          <w:spacing w:val="1"/>
          <w:sz w:val="22"/>
          <w:szCs w:val="22"/>
        </w:rPr>
        <w:t>r</w:t>
      </w:r>
      <w:r>
        <w:rPr>
          <w:rFonts w:ascii="Arial" w:eastAsia="Arial" w:hAnsi="Arial" w:cs="Arial"/>
          <w:color w:val="000000"/>
          <w:sz w:val="22"/>
          <w:szCs w:val="22"/>
        </w:rPr>
        <w:t xml:space="preserve">s, </w:t>
      </w:r>
      <w:r>
        <w:rPr>
          <w:rFonts w:ascii="Arial" w:eastAsia="Arial" w:hAnsi="Arial" w:cs="Arial"/>
          <w:color w:val="000000"/>
          <w:spacing w:val="-1"/>
          <w:sz w:val="22"/>
          <w:szCs w:val="22"/>
        </w:rPr>
        <w:t>i</w:t>
      </w:r>
      <w:r>
        <w:rPr>
          <w:rFonts w:ascii="Arial" w:eastAsia="Arial" w:hAnsi="Arial" w:cs="Arial"/>
          <w:color w:val="000000"/>
          <w:sz w:val="22"/>
          <w:szCs w:val="22"/>
        </w:rPr>
        <w:t>nd</w:t>
      </w:r>
      <w:r>
        <w:rPr>
          <w:rFonts w:ascii="Arial" w:eastAsia="Arial" w:hAnsi="Arial" w:cs="Arial"/>
          <w:color w:val="000000"/>
          <w:spacing w:val="-1"/>
          <w:sz w:val="22"/>
          <w:szCs w:val="22"/>
        </w:rPr>
        <w:t>i</w:t>
      </w:r>
      <w:r>
        <w:rPr>
          <w:rFonts w:ascii="Arial" w:eastAsia="Arial" w:hAnsi="Arial" w:cs="Arial"/>
          <w:color w:val="000000"/>
          <w:sz w:val="22"/>
          <w:szCs w:val="22"/>
        </w:rPr>
        <w:t>ca</w:t>
      </w:r>
      <w:r>
        <w:rPr>
          <w:rFonts w:ascii="Arial" w:eastAsia="Arial" w:hAnsi="Arial" w:cs="Arial"/>
          <w:color w:val="000000"/>
          <w:spacing w:val="1"/>
          <w:sz w:val="22"/>
          <w:szCs w:val="22"/>
        </w:rPr>
        <w:t>t</w:t>
      </w:r>
      <w:r>
        <w:rPr>
          <w:rFonts w:ascii="Arial" w:eastAsia="Arial" w:hAnsi="Arial" w:cs="Arial"/>
          <w:color w:val="000000"/>
          <w:spacing w:val="-1"/>
          <w:sz w:val="22"/>
          <w:szCs w:val="22"/>
        </w:rPr>
        <w:t>i</w:t>
      </w:r>
      <w:r>
        <w:rPr>
          <w:rFonts w:ascii="Arial" w:eastAsia="Arial" w:hAnsi="Arial" w:cs="Arial"/>
          <w:color w:val="000000"/>
          <w:sz w:val="22"/>
          <w:szCs w:val="22"/>
        </w:rPr>
        <w:t>ng</w:t>
      </w:r>
      <w:r>
        <w:rPr>
          <w:rFonts w:ascii="Arial" w:eastAsia="Arial" w:hAnsi="Arial" w:cs="Arial"/>
          <w:color w:val="000000"/>
          <w:spacing w:val="1"/>
          <w:sz w:val="22"/>
          <w:szCs w:val="22"/>
        </w:rPr>
        <w:t xml:space="preserve"> t</w:t>
      </w:r>
      <w:r>
        <w:rPr>
          <w:rFonts w:ascii="Arial" w:eastAsia="Arial" w:hAnsi="Arial" w:cs="Arial"/>
          <w:color w:val="000000"/>
          <w:sz w:val="22"/>
          <w:szCs w:val="22"/>
        </w:rPr>
        <w:t>h</w:t>
      </w:r>
      <w:r>
        <w:rPr>
          <w:rFonts w:ascii="Arial" w:eastAsia="Arial" w:hAnsi="Arial" w:cs="Arial"/>
          <w:color w:val="000000"/>
          <w:spacing w:val="-3"/>
          <w:sz w:val="22"/>
          <w:szCs w:val="22"/>
        </w:rPr>
        <w:t>a</w:t>
      </w:r>
      <w:r>
        <w:rPr>
          <w:rFonts w:ascii="Arial" w:eastAsia="Arial" w:hAnsi="Arial" w:cs="Arial"/>
          <w:color w:val="000000"/>
          <w:sz w:val="22"/>
          <w:szCs w:val="22"/>
        </w:rPr>
        <w:t>t ch</w:t>
      </w:r>
      <w:r>
        <w:rPr>
          <w:rFonts w:ascii="Arial" w:eastAsia="Arial" w:hAnsi="Arial" w:cs="Arial"/>
          <w:color w:val="000000"/>
          <w:spacing w:val="-1"/>
          <w:sz w:val="22"/>
          <w:szCs w:val="22"/>
        </w:rPr>
        <w:t>il</w:t>
      </w:r>
      <w:r>
        <w:rPr>
          <w:rFonts w:ascii="Arial" w:eastAsia="Arial" w:hAnsi="Arial" w:cs="Arial"/>
          <w:color w:val="000000"/>
          <w:sz w:val="22"/>
          <w:szCs w:val="22"/>
        </w:rPr>
        <w:t>d</w:t>
      </w:r>
      <w:r>
        <w:rPr>
          <w:rFonts w:ascii="Arial" w:eastAsia="Arial" w:hAnsi="Arial" w:cs="Arial"/>
          <w:color w:val="000000"/>
          <w:spacing w:val="1"/>
          <w:sz w:val="22"/>
          <w:szCs w:val="22"/>
        </w:rPr>
        <w:t>r</w:t>
      </w:r>
      <w:r>
        <w:rPr>
          <w:rFonts w:ascii="Arial" w:eastAsia="Arial" w:hAnsi="Arial" w:cs="Arial"/>
          <w:color w:val="000000"/>
          <w:sz w:val="22"/>
          <w:szCs w:val="22"/>
        </w:rPr>
        <w:t>en</w:t>
      </w:r>
      <w:r>
        <w:rPr>
          <w:rFonts w:ascii="Arial" w:eastAsia="Arial" w:hAnsi="Arial" w:cs="Arial"/>
          <w:color w:val="000000"/>
          <w:spacing w:val="-1"/>
          <w:sz w:val="22"/>
          <w:szCs w:val="22"/>
        </w:rPr>
        <w:t>’</w:t>
      </w:r>
      <w:r>
        <w:rPr>
          <w:rFonts w:ascii="Arial" w:eastAsia="Arial" w:hAnsi="Arial" w:cs="Arial"/>
          <w:color w:val="000000"/>
          <w:sz w:val="22"/>
          <w:szCs w:val="22"/>
        </w:rPr>
        <w:t>s</w:t>
      </w:r>
      <w:r>
        <w:rPr>
          <w:rFonts w:ascii="Arial" w:eastAsia="Arial" w:hAnsi="Arial" w:cs="Arial"/>
          <w:color w:val="000000"/>
          <w:spacing w:val="2"/>
          <w:sz w:val="22"/>
          <w:szCs w:val="22"/>
        </w:rPr>
        <w:t xml:space="preserve"> </w:t>
      </w:r>
      <w:r>
        <w:rPr>
          <w:rFonts w:ascii="Arial" w:eastAsia="Arial" w:hAnsi="Arial" w:cs="Arial"/>
          <w:color w:val="000000"/>
          <w:sz w:val="22"/>
          <w:szCs w:val="22"/>
        </w:rPr>
        <w:t>o</w:t>
      </w:r>
      <w:r>
        <w:rPr>
          <w:rFonts w:ascii="Arial" w:eastAsia="Arial" w:hAnsi="Arial" w:cs="Arial"/>
          <w:color w:val="000000"/>
          <w:spacing w:val="1"/>
          <w:sz w:val="22"/>
          <w:szCs w:val="22"/>
        </w:rPr>
        <w:t>r</w:t>
      </w:r>
      <w:r>
        <w:rPr>
          <w:rFonts w:ascii="Arial" w:eastAsia="Arial" w:hAnsi="Arial" w:cs="Arial"/>
          <w:color w:val="000000"/>
          <w:sz w:val="22"/>
          <w:szCs w:val="22"/>
        </w:rPr>
        <w:t>gan</w:t>
      </w:r>
      <w:r>
        <w:rPr>
          <w:rFonts w:ascii="Arial" w:eastAsia="Arial" w:hAnsi="Arial" w:cs="Arial"/>
          <w:color w:val="000000"/>
          <w:spacing w:val="-1"/>
          <w:sz w:val="22"/>
          <w:szCs w:val="22"/>
        </w:rPr>
        <w:t>i</w:t>
      </w:r>
      <w:r>
        <w:rPr>
          <w:rFonts w:ascii="Arial" w:eastAsia="Arial" w:hAnsi="Arial" w:cs="Arial"/>
          <w:color w:val="000000"/>
          <w:sz w:val="22"/>
          <w:szCs w:val="22"/>
        </w:rPr>
        <w:t>c</w:t>
      </w:r>
      <w:r>
        <w:rPr>
          <w:rFonts w:ascii="Arial" w:eastAsia="Arial" w:hAnsi="Arial" w:cs="Arial"/>
          <w:color w:val="000000"/>
          <w:spacing w:val="2"/>
          <w:sz w:val="22"/>
          <w:szCs w:val="22"/>
        </w:rPr>
        <w:t xml:space="preserve"> </w:t>
      </w:r>
      <w:r>
        <w:rPr>
          <w:rFonts w:ascii="Arial" w:eastAsia="Arial" w:hAnsi="Arial" w:cs="Arial"/>
          <w:color w:val="000000"/>
          <w:spacing w:val="-3"/>
          <w:sz w:val="22"/>
          <w:szCs w:val="22"/>
        </w:rPr>
        <w:t>b</w:t>
      </w:r>
      <w:r>
        <w:rPr>
          <w:rFonts w:ascii="Arial" w:eastAsia="Arial" w:hAnsi="Arial" w:cs="Arial"/>
          <w:color w:val="000000"/>
          <w:spacing w:val="1"/>
          <w:sz w:val="22"/>
          <w:szCs w:val="22"/>
        </w:rPr>
        <w:t>r</w:t>
      </w:r>
      <w:r>
        <w:rPr>
          <w:rFonts w:ascii="Arial" w:eastAsia="Arial" w:hAnsi="Arial" w:cs="Arial"/>
          <w:color w:val="000000"/>
          <w:sz w:val="22"/>
          <w:szCs w:val="22"/>
        </w:rPr>
        <w:t>a</w:t>
      </w:r>
      <w:r>
        <w:rPr>
          <w:rFonts w:ascii="Arial" w:eastAsia="Arial" w:hAnsi="Arial" w:cs="Arial"/>
          <w:color w:val="000000"/>
          <w:spacing w:val="-1"/>
          <w:sz w:val="22"/>
          <w:szCs w:val="22"/>
        </w:rPr>
        <w:t>i</w:t>
      </w:r>
      <w:r>
        <w:rPr>
          <w:rFonts w:ascii="Arial" w:eastAsia="Arial" w:hAnsi="Arial" w:cs="Arial"/>
          <w:color w:val="000000"/>
          <w:sz w:val="22"/>
          <w:szCs w:val="22"/>
        </w:rPr>
        <w:t>n</w:t>
      </w:r>
      <w:r>
        <w:rPr>
          <w:rFonts w:ascii="Arial" w:eastAsia="Arial" w:hAnsi="Arial" w:cs="Arial"/>
          <w:color w:val="000000"/>
          <w:spacing w:val="1"/>
          <w:sz w:val="22"/>
          <w:szCs w:val="22"/>
        </w:rPr>
        <w:t xml:space="preserve"> </w:t>
      </w:r>
      <w:r>
        <w:rPr>
          <w:rFonts w:ascii="Arial" w:eastAsia="Arial" w:hAnsi="Arial" w:cs="Arial"/>
          <w:color w:val="000000"/>
          <w:sz w:val="22"/>
          <w:szCs w:val="22"/>
        </w:rPr>
        <w:t>g</w:t>
      </w:r>
      <w:r>
        <w:rPr>
          <w:rFonts w:ascii="Arial" w:eastAsia="Arial" w:hAnsi="Arial" w:cs="Arial"/>
          <w:color w:val="000000"/>
          <w:spacing w:val="1"/>
          <w:sz w:val="22"/>
          <w:szCs w:val="22"/>
        </w:rPr>
        <w:t>r</w:t>
      </w:r>
      <w:r>
        <w:rPr>
          <w:rFonts w:ascii="Arial" w:eastAsia="Arial" w:hAnsi="Arial" w:cs="Arial"/>
          <w:color w:val="000000"/>
          <w:sz w:val="22"/>
          <w:szCs w:val="22"/>
        </w:rPr>
        <w:t>o</w:t>
      </w:r>
      <w:r>
        <w:rPr>
          <w:rFonts w:ascii="Arial" w:eastAsia="Arial" w:hAnsi="Arial" w:cs="Arial"/>
          <w:color w:val="000000"/>
          <w:spacing w:val="-3"/>
          <w:sz w:val="22"/>
          <w:szCs w:val="22"/>
        </w:rPr>
        <w:t>w</w:t>
      </w:r>
      <w:r>
        <w:rPr>
          <w:rFonts w:ascii="Arial" w:eastAsia="Arial" w:hAnsi="Arial" w:cs="Arial"/>
          <w:color w:val="000000"/>
          <w:spacing w:val="-1"/>
          <w:sz w:val="22"/>
          <w:szCs w:val="22"/>
        </w:rPr>
        <w:t>t</w:t>
      </w:r>
      <w:r>
        <w:rPr>
          <w:rFonts w:ascii="Arial" w:eastAsia="Arial" w:hAnsi="Arial" w:cs="Arial"/>
          <w:color w:val="000000"/>
          <w:sz w:val="22"/>
          <w:szCs w:val="22"/>
        </w:rPr>
        <w:t>h</w:t>
      </w:r>
      <w:r>
        <w:rPr>
          <w:rFonts w:ascii="Arial" w:eastAsia="Arial" w:hAnsi="Arial" w:cs="Arial"/>
          <w:color w:val="000000"/>
          <w:spacing w:val="1"/>
          <w:sz w:val="22"/>
          <w:szCs w:val="22"/>
        </w:rPr>
        <w:t xml:space="preserve"> </w:t>
      </w:r>
      <w:r>
        <w:rPr>
          <w:rFonts w:ascii="Arial" w:eastAsia="Arial" w:hAnsi="Arial" w:cs="Arial"/>
          <w:color w:val="000000"/>
          <w:sz w:val="22"/>
          <w:szCs w:val="22"/>
        </w:rPr>
        <w:t>as</w:t>
      </w:r>
      <w:r>
        <w:rPr>
          <w:rFonts w:ascii="Arial" w:eastAsia="Arial" w:hAnsi="Arial" w:cs="Arial"/>
          <w:color w:val="000000"/>
          <w:spacing w:val="2"/>
          <w:sz w:val="22"/>
          <w:szCs w:val="22"/>
        </w:rPr>
        <w:t xml:space="preserve"> </w:t>
      </w:r>
      <w:r>
        <w:rPr>
          <w:rFonts w:ascii="Arial" w:eastAsia="Arial" w:hAnsi="Arial" w:cs="Arial"/>
          <w:color w:val="000000"/>
          <w:spacing w:val="-1"/>
          <w:sz w:val="22"/>
          <w:szCs w:val="22"/>
        </w:rPr>
        <w:t>w</w:t>
      </w:r>
      <w:r>
        <w:rPr>
          <w:rFonts w:ascii="Arial" w:eastAsia="Arial" w:hAnsi="Arial" w:cs="Arial"/>
          <w:color w:val="000000"/>
          <w:sz w:val="22"/>
          <w:szCs w:val="22"/>
        </w:rPr>
        <w:t>e</w:t>
      </w:r>
      <w:r>
        <w:rPr>
          <w:rFonts w:ascii="Arial" w:eastAsia="Arial" w:hAnsi="Arial" w:cs="Arial"/>
          <w:color w:val="000000"/>
          <w:spacing w:val="-1"/>
          <w:sz w:val="22"/>
          <w:szCs w:val="22"/>
        </w:rPr>
        <w:t>l</w:t>
      </w:r>
      <w:r>
        <w:rPr>
          <w:rFonts w:ascii="Arial" w:eastAsia="Arial" w:hAnsi="Arial" w:cs="Arial"/>
          <w:color w:val="000000"/>
          <w:sz w:val="22"/>
          <w:szCs w:val="22"/>
        </w:rPr>
        <w:t>l as</w:t>
      </w:r>
      <w:r>
        <w:rPr>
          <w:rFonts w:ascii="Arial" w:eastAsia="Arial" w:hAnsi="Arial" w:cs="Arial"/>
          <w:color w:val="000000"/>
          <w:spacing w:val="-1"/>
          <w:sz w:val="22"/>
          <w:szCs w:val="22"/>
        </w:rPr>
        <w:t xml:space="preserve"> </w:t>
      </w:r>
      <w:r>
        <w:rPr>
          <w:rFonts w:ascii="Arial" w:eastAsia="Arial" w:hAnsi="Arial" w:cs="Arial"/>
          <w:color w:val="000000"/>
          <w:spacing w:val="2"/>
          <w:sz w:val="22"/>
          <w:szCs w:val="22"/>
        </w:rPr>
        <w:t>t</w:t>
      </w:r>
      <w:r>
        <w:rPr>
          <w:rFonts w:ascii="Arial" w:eastAsia="Arial" w:hAnsi="Arial" w:cs="Arial"/>
          <w:color w:val="000000"/>
          <w:sz w:val="22"/>
          <w:szCs w:val="22"/>
        </w:rPr>
        <w:t>he deve</w:t>
      </w:r>
      <w:r>
        <w:rPr>
          <w:rFonts w:ascii="Arial" w:eastAsia="Arial" w:hAnsi="Arial" w:cs="Arial"/>
          <w:color w:val="000000"/>
          <w:spacing w:val="-1"/>
          <w:sz w:val="22"/>
          <w:szCs w:val="22"/>
        </w:rPr>
        <w:t>l</w:t>
      </w:r>
      <w:r>
        <w:rPr>
          <w:rFonts w:ascii="Arial" w:eastAsia="Arial" w:hAnsi="Arial" w:cs="Arial"/>
          <w:color w:val="000000"/>
          <w:sz w:val="22"/>
          <w:szCs w:val="22"/>
        </w:rPr>
        <w:t>op</w:t>
      </w:r>
      <w:r>
        <w:rPr>
          <w:rFonts w:ascii="Arial" w:eastAsia="Arial" w:hAnsi="Arial" w:cs="Arial"/>
          <w:color w:val="000000"/>
          <w:spacing w:val="1"/>
          <w:sz w:val="22"/>
          <w:szCs w:val="22"/>
        </w:rPr>
        <w:t>m</w:t>
      </w:r>
      <w:r>
        <w:rPr>
          <w:rFonts w:ascii="Arial" w:eastAsia="Arial" w:hAnsi="Arial" w:cs="Arial"/>
          <w:color w:val="000000"/>
          <w:sz w:val="22"/>
          <w:szCs w:val="22"/>
        </w:rPr>
        <w:t>ent of syna</w:t>
      </w:r>
      <w:r>
        <w:rPr>
          <w:rFonts w:ascii="Arial" w:eastAsia="Arial" w:hAnsi="Arial" w:cs="Arial"/>
          <w:color w:val="000000"/>
          <w:spacing w:val="-3"/>
          <w:sz w:val="22"/>
          <w:szCs w:val="22"/>
        </w:rPr>
        <w:t>p</w:t>
      </w:r>
      <w:r>
        <w:rPr>
          <w:rFonts w:ascii="Arial" w:eastAsia="Arial" w:hAnsi="Arial" w:cs="Arial"/>
          <w:color w:val="000000"/>
          <w:spacing w:val="1"/>
          <w:sz w:val="22"/>
          <w:szCs w:val="22"/>
        </w:rPr>
        <w:t>t</w:t>
      </w:r>
      <w:r>
        <w:rPr>
          <w:rFonts w:ascii="Arial" w:eastAsia="Arial" w:hAnsi="Arial" w:cs="Arial"/>
          <w:color w:val="000000"/>
          <w:spacing w:val="-1"/>
          <w:sz w:val="22"/>
          <w:szCs w:val="22"/>
        </w:rPr>
        <w:t>i</w:t>
      </w:r>
      <w:r>
        <w:rPr>
          <w:rFonts w:ascii="Arial" w:eastAsia="Arial" w:hAnsi="Arial" w:cs="Arial"/>
          <w:color w:val="000000"/>
          <w:sz w:val="22"/>
          <w:szCs w:val="22"/>
        </w:rPr>
        <w:t>c</w:t>
      </w:r>
      <w:r>
        <w:rPr>
          <w:rFonts w:ascii="Arial" w:eastAsia="Arial" w:hAnsi="Arial" w:cs="Arial"/>
          <w:color w:val="000000"/>
          <w:spacing w:val="-1"/>
          <w:sz w:val="22"/>
          <w:szCs w:val="22"/>
        </w:rPr>
        <w:t xml:space="preserve"> </w:t>
      </w:r>
      <w:r>
        <w:rPr>
          <w:rFonts w:ascii="Arial" w:eastAsia="Arial" w:hAnsi="Arial" w:cs="Arial"/>
          <w:color w:val="000000"/>
          <w:sz w:val="22"/>
          <w:szCs w:val="22"/>
        </w:rPr>
        <w:t>pa</w:t>
      </w:r>
      <w:r>
        <w:rPr>
          <w:rFonts w:ascii="Arial" w:eastAsia="Arial" w:hAnsi="Arial" w:cs="Arial"/>
          <w:color w:val="000000"/>
          <w:spacing w:val="1"/>
          <w:sz w:val="22"/>
          <w:szCs w:val="22"/>
        </w:rPr>
        <w:t>t</w:t>
      </w:r>
      <w:r>
        <w:rPr>
          <w:rFonts w:ascii="Arial" w:eastAsia="Arial" w:hAnsi="Arial" w:cs="Arial"/>
          <w:color w:val="000000"/>
          <w:sz w:val="22"/>
          <w:szCs w:val="22"/>
        </w:rPr>
        <w:t>h</w:t>
      </w:r>
      <w:r>
        <w:rPr>
          <w:rFonts w:ascii="Arial" w:eastAsia="Arial" w:hAnsi="Arial" w:cs="Arial"/>
          <w:color w:val="000000"/>
          <w:spacing w:val="-1"/>
          <w:sz w:val="22"/>
          <w:szCs w:val="22"/>
        </w:rPr>
        <w:t>w</w:t>
      </w:r>
      <w:r>
        <w:rPr>
          <w:rFonts w:ascii="Arial" w:eastAsia="Arial" w:hAnsi="Arial" w:cs="Arial"/>
          <w:color w:val="000000"/>
          <w:sz w:val="22"/>
          <w:szCs w:val="22"/>
        </w:rPr>
        <w:t xml:space="preserve">ays, </w:t>
      </w:r>
      <w:r>
        <w:rPr>
          <w:rFonts w:ascii="Arial" w:eastAsia="Arial" w:hAnsi="Arial" w:cs="Arial"/>
          <w:color w:val="000000"/>
          <w:spacing w:val="1"/>
          <w:sz w:val="22"/>
          <w:szCs w:val="22"/>
        </w:rPr>
        <w:t>f</w:t>
      </w:r>
      <w:r>
        <w:rPr>
          <w:rFonts w:ascii="Arial" w:eastAsia="Arial" w:hAnsi="Arial" w:cs="Arial"/>
          <w:color w:val="000000"/>
          <w:spacing w:val="-3"/>
          <w:sz w:val="22"/>
          <w:szCs w:val="22"/>
        </w:rPr>
        <w:t>o</w:t>
      </w:r>
      <w:r>
        <w:rPr>
          <w:rFonts w:ascii="Arial" w:eastAsia="Arial" w:hAnsi="Arial" w:cs="Arial"/>
          <w:color w:val="000000"/>
          <w:spacing w:val="1"/>
          <w:sz w:val="22"/>
          <w:szCs w:val="22"/>
        </w:rPr>
        <w:t>rm</w:t>
      </w:r>
      <w:r>
        <w:rPr>
          <w:rFonts w:ascii="Arial" w:eastAsia="Arial" w:hAnsi="Arial" w:cs="Arial"/>
          <w:color w:val="000000"/>
          <w:spacing w:val="-1"/>
          <w:sz w:val="22"/>
          <w:szCs w:val="22"/>
        </w:rPr>
        <w:t>i</w:t>
      </w:r>
      <w:r>
        <w:rPr>
          <w:rFonts w:ascii="Arial" w:eastAsia="Arial" w:hAnsi="Arial" w:cs="Arial"/>
          <w:color w:val="000000"/>
          <w:sz w:val="22"/>
          <w:szCs w:val="22"/>
        </w:rPr>
        <w:t>ng</w:t>
      </w:r>
      <w:r>
        <w:rPr>
          <w:rFonts w:ascii="Arial" w:eastAsia="Arial" w:hAnsi="Arial" w:cs="Arial"/>
          <w:color w:val="000000"/>
          <w:spacing w:val="-1"/>
          <w:sz w:val="22"/>
          <w:szCs w:val="22"/>
        </w:rPr>
        <w:t xml:space="preserve"> </w:t>
      </w:r>
      <w:r>
        <w:rPr>
          <w:rFonts w:ascii="Arial" w:eastAsia="Arial" w:hAnsi="Arial" w:cs="Arial"/>
          <w:color w:val="000000"/>
          <w:spacing w:val="1"/>
          <w:sz w:val="22"/>
          <w:szCs w:val="22"/>
        </w:rPr>
        <w:t>m</w:t>
      </w:r>
      <w:r>
        <w:rPr>
          <w:rFonts w:ascii="Arial" w:eastAsia="Arial" w:hAnsi="Arial" w:cs="Arial"/>
          <w:color w:val="000000"/>
          <w:spacing w:val="-3"/>
          <w:sz w:val="22"/>
          <w:szCs w:val="22"/>
        </w:rPr>
        <w:t>e</w:t>
      </w:r>
      <w:r>
        <w:rPr>
          <w:rFonts w:ascii="Arial" w:eastAsia="Arial" w:hAnsi="Arial" w:cs="Arial"/>
          <w:color w:val="000000"/>
          <w:spacing w:val="-2"/>
          <w:sz w:val="22"/>
          <w:szCs w:val="22"/>
        </w:rPr>
        <w:t>m</w:t>
      </w:r>
      <w:r>
        <w:rPr>
          <w:rFonts w:ascii="Arial" w:eastAsia="Arial" w:hAnsi="Arial" w:cs="Arial"/>
          <w:color w:val="000000"/>
          <w:sz w:val="22"/>
          <w:szCs w:val="22"/>
        </w:rPr>
        <w:t>o</w:t>
      </w:r>
      <w:r>
        <w:rPr>
          <w:rFonts w:ascii="Arial" w:eastAsia="Arial" w:hAnsi="Arial" w:cs="Arial"/>
          <w:color w:val="000000"/>
          <w:spacing w:val="1"/>
          <w:sz w:val="22"/>
          <w:szCs w:val="22"/>
        </w:rPr>
        <w:t>r</w:t>
      </w:r>
      <w:r>
        <w:rPr>
          <w:rFonts w:ascii="Arial" w:eastAsia="Arial" w:hAnsi="Arial" w:cs="Arial"/>
          <w:color w:val="000000"/>
          <w:spacing w:val="-1"/>
          <w:sz w:val="22"/>
          <w:szCs w:val="22"/>
        </w:rPr>
        <w:t>i</w:t>
      </w:r>
      <w:r>
        <w:rPr>
          <w:rFonts w:ascii="Arial" w:eastAsia="Arial" w:hAnsi="Arial" w:cs="Arial"/>
          <w:color w:val="000000"/>
          <w:sz w:val="22"/>
          <w:szCs w:val="22"/>
        </w:rPr>
        <w:t>es</w:t>
      </w:r>
      <w:r>
        <w:rPr>
          <w:rFonts w:ascii="Arial" w:eastAsia="Arial" w:hAnsi="Arial" w:cs="Arial"/>
          <w:color w:val="000000"/>
          <w:spacing w:val="2"/>
          <w:sz w:val="22"/>
          <w:szCs w:val="22"/>
        </w:rPr>
        <w:t xml:space="preserve"> </w:t>
      </w:r>
      <w:r>
        <w:rPr>
          <w:rFonts w:ascii="Arial" w:eastAsia="Arial" w:hAnsi="Arial" w:cs="Arial"/>
          <w:color w:val="000000"/>
          <w:sz w:val="22"/>
          <w:szCs w:val="22"/>
        </w:rPr>
        <w:t>and</w:t>
      </w:r>
      <w:r>
        <w:rPr>
          <w:rFonts w:ascii="Arial" w:eastAsia="Arial" w:hAnsi="Arial" w:cs="Arial"/>
          <w:color w:val="000000"/>
          <w:spacing w:val="1"/>
          <w:sz w:val="22"/>
          <w:szCs w:val="22"/>
        </w:rPr>
        <w:t xml:space="preserve"> </w:t>
      </w:r>
      <w:r>
        <w:rPr>
          <w:rFonts w:ascii="Arial" w:eastAsia="Arial" w:hAnsi="Arial" w:cs="Arial"/>
          <w:color w:val="000000"/>
          <w:spacing w:val="-3"/>
          <w:sz w:val="22"/>
          <w:szCs w:val="22"/>
        </w:rPr>
        <w:t>e</w:t>
      </w:r>
      <w:r>
        <w:rPr>
          <w:rFonts w:ascii="Arial" w:eastAsia="Arial" w:hAnsi="Arial" w:cs="Arial"/>
          <w:color w:val="000000"/>
          <w:sz w:val="22"/>
          <w:szCs w:val="22"/>
        </w:rPr>
        <w:t>xpe</w:t>
      </w:r>
      <w:r>
        <w:rPr>
          <w:rFonts w:ascii="Arial" w:eastAsia="Arial" w:hAnsi="Arial" w:cs="Arial"/>
          <w:color w:val="000000"/>
          <w:spacing w:val="1"/>
          <w:sz w:val="22"/>
          <w:szCs w:val="22"/>
        </w:rPr>
        <w:t>r</w:t>
      </w:r>
      <w:r>
        <w:rPr>
          <w:rFonts w:ascii="Arial" w:eastAsia="Arial" w:hAnsi="Arial" w:cs="Arial"/>
          <w:color w:val="000000"/>
          <w:spacing w:val="-1"/>
          <w:sz w:val="22"/>
          <w:szCs w:val="22"/>
        </w:rPr>
        <w:t>i</w:t>
      </w:r>
      <w:r>
        <w:rPr>
          <w:rFonts w:ascii="Arial" w:eastAsia="Arial" w:hAnsi="Arial" w:cs="Arial"/>
          <w:color w:val="000000"/>
          <w:sz w:val="22"/>
          <w:szCs w:val="22"/>
        </w:rPr>
        <w:t>ences</w:t>
      </w:r>
      <w:r>
        <w:rPr>
          <w:rFonts w:ascii="Arial" w:eastAsia="Arial" w:hAnsi="Arial" w:cs="Arial"/>
          <w:color w:val="000000"/>
          <w:spacing w:val="-1"/>
          <w:sz w:val="22"/>
          <w:szCs w:val="22"/>
        </w:rPr>
        <w:t xml:space="preserve"> </w:t>
      </w:r>
      <w:r>
        <w:rPr>
          <w:rFonts w:ascii="Arial" w:eastAsia="Arial" w:hAnsi="Arial" w:cs="Arial"/>
          <w:color w:val="000000"/>
          <w:sz w:val="22"/>
          <w:szCs w:val="22"/>
        </w:rPr>
        <w:t>a</w:t>
      </w:r>
      <w:r>
        <w:rPr>
          <w:rFonts w:ascii="Arial" w:eastAsia="Arial" w:hAnsi="Arial" w:cs="Arial"/>
          <w:color w:val="000000"/>
          <w:spacing w:val="-2"/>
          <w:sz w:val="22"/>
          <w:szCs w:val="22"/>
        </w:rPr>
        <w:t>r</w:t>
      </w:r>
      <w:r>
        <w:rPr>
          <w:rFonts w:ascii="Arial" w:eastAsia="Arial" w:hAnsi="Arial" w:cs="Arial"/>
          <w:color w:val="000000"/>
          <w:sz w:val="22"/>
          <w:szCs w:val="22"/>
        </w:rPr>
        <w:t>e</w:t>
      </w:r>
      <w:r>
        <w:rPr>
          <w:rFonts w:ascii="Arial" w:eastAsia="Arial" w:hAnsi="Arial" w:cs="Arial"/>
          <w:color w:val="000000"/>
          <w:spacing w:val="1"/>
          <w:sz w:val="22"/>
          <w:szCs w:val="22"/>
        </w:rPr>
        <w:t xml:space="preserve"> </w:t>
      </w:r>
      <w:r>
        <w:rPr>
          <w:rFonts w:ascii="Arial" w:eastAsia="Arial" w:hAnsi="Arial" w:cs="Arial"/>
          <w:color w:val="000000"/>
          <w:sz w:val="22"/>
          <w:szCs w:val="22"/>
        </w:rPr>
        <w:t>p</w:t>
      </w:r>
      <w:r>
        <w:rPr>
          <w:rFonts w:ascii="Arial" w:eastAsia="Arial" w:hAnsi="Arial" w:cs="Arial"/>
          <w:color w:val="000000"/>
          <w:spacing w:val="1"/>
          <w:sz w:val="22"/>
          <w:szCs w:val="22"/>
        </w:rPr>
        <w:t>r</w:t>
      </w:r>
      <w:r>
        <w:rPr>
          <w:rFonts w:ascii="Arial" w:eastAsia="Arial" w:hAnsi="Arial" w:cs="Arial"/>
          <w:color w:val="000000"/>
          <w:spacing w:val="-3"/>
          <w:sz w:val="22"/>
          <w:szCs w:val="22"/>
        </w:rPr>
        <w:t>o</w:t>
      </w:r>
      <w:r>
        <w:rPr>
          <w:rFonts w:ascii="Arial" w:eastAsia="Arial" w:hAnsi="Arial" w:cs="Arial"/>
          <w:color w:val="000000"/>
          <w:spacing w:val="1"/>
          <w:sz w:val="22"/>
          <w:szCs w:val="22"/>
        </w:rPr>
        <w:t>f</w:t>
      </w:r>
      <w:r>
        <w:rPr>
          <w:rFonts w:ascii="Arial" w:eastAsia="Arial" w:hAnsi="Arial" w:cs="Arial"/>
          <w:color w:val="000000"/>
          <w:sz w:val="22"/>
          <w:szCs w:val="22"/>
        </w:rPr>
        <w:t>ound</w:t>
      </w:r>
      <w:r>
        <w:rPr>
          <w:rFonts w:ascii="Arial" w:eastAsia="Arial" w:hAnsi="Arial" w:cs="Arial"/>
          <w:color w:val="000000"/>
          <w:spacing w:val="-1"/>
          <w:sz w:val="22"/>
          <w:szCs w:val="22"/>
        </w:rPr>
        <w:t>l</w:t>
      </w:r>
      <w:r>
        <w:rPr>
          <w:rFonts w:ascii="Arial" w:eastAsia="Arial" w:hAnsi="Arial" w:cs="Arial"/>
          <w:color w:val="000000"/>
          <w:sz w:val="22"/>
          <w:szCs w:val="22"/>
        </w:rPr>
        <w:t>y a</w:t>
      </w:r>
      <w:r>
        <w:rPr>
          <w:rFonts w:ascii="Arial" w:eastAsia="Arial" w:hAnsi="Arial" w:cs="Arial"/>
          <w:color w:val="000000"/>
          <w:spacing w:val="1"/>
          <w:sz w:val="22"/>
          <w:szCs w:val="22"/>
        </w:rPr>
        <w:t>ff</w:t>
      </w:r>
      <w:r>
        <w:rPr>
          <w:rFonts w:ascii="Arial" w:eastAsia="Arial" w:hAnsi="Arial" w:cs="Arial"/>
          <w:color w:val="000000"/>
          <w:sz w:val="22"/>
          <w:szCs w:val="22"/>
        </w:rPr>
        <w:t>e</w:t>
      </w:r>
      <w:r>
        <w:rPr>
          <w:rFonts w:ascii="Arial" w:eastAsia="Arial" w:hAnsi="Arial" w:cs="Arial"/>
          <w:color w:val="000000"/>
          <w:spacing w:val="-2"/>
          <w:sz w:val="22"/>
          <w:szCs w:val="22"/>
        </w:rPr>
        <w:t>c</w:t>
      </w:r>
      <w:r>
        <w:rPr>
          <w:rFonts w:ascii="Arial" w:eastAsia="Arial" w:hAnsi="Arial" w:cs="Arial"/>
          <w:color w:val="000000"/>
          <w:spacing w:val="1"/>
          <w:sz w:val="22"/>
          <w:szCs w:val="22"/>
        </w:rPr>
        <w:t>t</w:t>
      </w:r>
      <w:r>
        <w:rPr>
          <w:rFonts w:ascii="Arial" w:eastAsia="Arial" w:hAnsi="Arial" w:cs="Arial"/>
          <w:color w:val="000000"/>
          <w:sz w:val="22"/>
          <w:szCs w:val="22"/>
        </w:rPr>
        <w:t>ed</w:t>
      </w:r>
      <w:r>
        <w:rPr>
          <w:rFonts w:ascii="Arial" w:eastAsia="Arial" w:hAnsi="Arial" w:cs="Arial"/>
          <w:color w:val="000000"/>
          <w:spacing w:val="1"/>
          <w:sz w:val="22"/>
          <w:szCs w:val="22"/>
        </w:rPr>
        <w:t xml:space="preserve"> </w:t>
      </w:r>
      <w:r>
        <w:rPr>
          <w:rFonts w:ascii="Arial" w:eastAsia="Arial" w:hAnsi="Arial" w:cs="Arial"/>
          <w:color w:val="000000"/>
          <w:spacing w:val="-3"/>
          <w:sz w:val="22"/>
          <w:szCs w:val="22"/>
        </w:rPr>
        <w:t>b</w:t>
      </w:r>
      <w:r>
        <w:rPr>
          <w:rFonts w:ascii="Arial" w:eastAsia="Arial" w:hAnsi="Arial" w:cs="Arial"/>
          <w:color w:val="000000"/>
          <w:sz w:val="22"/>
          <w:szCs w:val="22"/>
        </w:rPr>
        <w:t>y</w:t>
      </w:r>
      <w:r>
        <w:rPr>
          <w:rFonts w:ascii="Arial" w:eastAsia="Arial" w:hAnsi="Arial" w:cs="Arial"/>
          <w:color w:val="000000"/>
          <w:spacing w:val="2"/>
          <w:sz w:val="22"/>
          <w:szCs w:val="22"/>
        </w:rPr>
        <w:t xml:space="preserve"> </w:t>
      </w:r>
      <w:r>
        <w:rPr>
          <w:rFonts w:ascii="Arial" w:eastAsia="Arial" w:hAnsi="Arial" w:cs="Arial"/>
          <w:color w:val="000000"/>
          <w:sz w:val="22"/>
          <w:szCs w:val="22"/>
        </w:rPr>
        <w:t>neg</w:t>
      </w:r>
      <w:r>
        <w:rPr>
          <w:rFonts w:ascii="Arial" w:eastAsia="Arial" w:hAnsi="Arial" w:cs="Arial"/>
          <w:color w:val="000000"/>
          <w:spacing w:val="-1"/>
          <w:sz w:val="22"/>
          <w:szCs w:val="22"/>
        </w:rPr>
        <w:t>l</w:t>
      </w:r>
      <w:r>
        <w:rPr>
          <w:rFonts w:ascii="Arial" w:eastAsia="Arial" w:hAnsi="Arial" w:cs="Arial"/>
          <w:color w:val="000000"/>
          <w:sz w:val="22"/>
          <w:szCs w:val="22"/>
        </w:rPr>
        <w:t>ec</w:t>
      </w:r>
      <w:r>
        <w:rPr>
          <w:rFonts w:ascii="Arial" w:eastAsia="Arial" w:hAnsi="Arial" w:cs="Arial"/>
          <w:color w:val="000000"/>
          <w:spacing w:val="-1"/>
          <w:sz w:val="22"/>
          <w:szCs w:val="22"/>
        </w:rPr>
        <w:t>t</w:t>
      </w:r>
      <w:r>
        <w:rPr>
          <w:rFonts w:ascii="Arial" w:eastAsia="Arial" w:hAnsi="Arial" w:cs="Arial"/>
          <w:color w:val="000000"/>
          <w:spacing w:val="1"/>
          <w:sz w:val="22"/>
          <w:szCs w:val="22"/>
        </w:rPr>
        <w:t>f</w:t>
      </w:r>
      <w:r>
        <w:rPr>
          <w:rFonts w:ascii="Arial" w:eastAsia="Arial" w:hAnsi="Arial" w:cs="Arial"/>
          <w:color w:val="000000"/>
          <w:sz w:val="22"/>
          <w:szCs w:val="22"/>
        </w:rPr>
        <w:t>ul e</w:t>
      </w:r>
      <w:r>
        <w:rPr>
          <w:rFonts w:ascii="Arial" w:eastAsia="Arial" w:hAnsi="Arial" w:cs="Arial"/>
          <w:color w:val="000000"/>
          <w:spacing w:val="-2"/>
          <w:sz w:val="22"/>
          <w:szCs w:val="22"/>
        </w:rPr>
        <w:t>x</w:t>
      </w:r>
      <w:r>
        <w:rPr>
          <w:rFonts w:ascii="Arial" w:eastAsia="Arial" w:hAnsi="Arial" w:cs="Arial"/>
          <w:color w:val="000000"/>
          <w:sz w:val="22"/>
          <w:szCs w:val="22"/>
        </w:rPr>
        <w:t>pe</w:t>
      </w:r>
      <w:r>
        <w:rPr>
          <w:rFonts w:ascii="Arial" w:eastAsia="Arial" w:hAnsi="Arial" w:cs="Arial"/>
          <w:color w:val="000000"/>
          <w:spacing w:val="1"/>
          <w:sz w:val="22"/>
          <w:szCs w:val="22"/>
        </w:rPr>
        <w:t>r</w:t>
      </w:r>
      <w:r>
        <w:rPr>
          <w:rFonts w:ascii="Arial" w:eastAsia="Arial" w:hAnsi="Arial" w:cs="Arial"/>
          <w:color w:val="000000"/>
          <w:spacing w:val="-1"/>
          <w:sz w:val="22"/>
          <w:szCs w:val="22"/>
        </w:rPr>
        <w:t>i</w:t>
      </w:r>
      <w:r>
        <w:rPr>
          <w:rFonts w:ascii="Arial" w:eastAsia="Arial" w:hAnsi="Arial" w:cs="Arial"/>
          <w:color w:val="000000"/>
          <w:sz w:val="22"/>
          <w:szCs w:val="22"/>
        </w:rPr>
        <w:t>ences</w:t>
      </w:r>
      <w:r>
        <w:rPr>
          <w:rFonts w:ascii="Arial" w:eastAsia="Arial" w:hAnsi="Arial" w:cs="Arial"/>
          <w:color w:val="000000"/>
          <w:spacing w:val="2"/>
          <w:sz w:val="22"/>
          <w:szCs w:val="22"/>
        </w:rPr>
        <w:t xml:space="preserve"> </w:t>
      </w:r>
      <w:r>
        <w:rPr>
          <w:rFonts w:ascii="Arial" w:eastAsia="Arial" w:hAnsi="Arial" w:cs="Arial"/>
          <w:color w:val="000000"/>
          <w:sz w:val="22"/>
          <w:szCs w:val="22"/>
        </w:rPr>
        <w:t>and</w:t>
      </w:r>
      <w:r>
        <w:rPr>
          <w:rFonts w:ascii="Arial" w:eastAsia="Arial" w:hAnsi="Arial" w:cs="Arial"/>
          <w:color w:val="000000"/>
          <w:spacing w:val="-1"/>
          <w:sz w:val="22"/>
          <w:szCs w:val="22"/>
        </w:rPr>
        <w:t xml:space="preserve"> </w:t>
      </w:r>
      <w:r>
        <w:rPr>
          <w:rFonts w:ascii="Arial" w:eastAsia="Arial" w:hAnsi="Arial" w:cs="Arial"/>
          <w:color w:val="000000"/>
          <w:sz w:val="22"/>
          <w:szCs w:val="22"/>
        </w:rPr>
        <w:t>exposu</w:t>
      </w:r>
      <w:r>
        <w:rPr>
          <w:rFonts w:ascii="Arial" w:eastAsia="Arial" w:hAnsi="Arial" w:cs="Arial"/>
          <w:color w:val="000000"/>
          <w:spacing w:val="1"/>
          <w:sz w:val="22"/>
          <w:szCs w:val="22"/>
        </w:rPr>
        <w:t>r</w:t>
      </w:r>
      <w:r>
        <w:rPr>
          <w:rFonts w:ascii="Arial" w:eastAsia="Arial" w:hAnsi="Arial" w:cs="Arial"/>
          <w:color w:val="000000"/>
          <w:sz w:val="22"/>
          <w:szCs w:val="22"/>
        </w:rPr>
        <w:t>e</w:t>
      </w:r>
      <w:r>
        <w:rPr>
          <w:rFonts w:ascii="Arial" w:eastAsia="Arial" w:hAnsi="Arial" w:cs="Arial"/>
          <w:color w:val="000000"/>
          <w:spacing w:val="-4"/>
          <w:sz w:val="22"/>
          <w:szCs w:val="22"/>
        </w:rPr>
        <w:t xml:space="preserve"> </w:t>
      </w:r>
      <w:r>
        <w:rPr>
          <w:rFonts w:ascii="Arial" w:eastAsia="Arial" w:hAnsi="Arial" w:cs="Arial"/>
          <w:color w:val="000000"/>
          <w:spacing w:val="1"/>
          <w:sz w:val="22"/>
          <w:szCs w:val="22"/>
        </w:rPr>
        <w:t>t</w:t>
      </w:r>
      <w:r>
        <w:rPr>
          <w:rFonts w:ascii="Arial" w:eastAsia="Arial" w:hAnsi="Arial" w:cs="Arial"/>
          <w:color w:val="000000"/>
          <w:sz w:val="22"/>
          <w:szCs w:val="22"/>
        </w:rPr>
        <w:t>o</w:t>
      </w:r>
      <w:r>
        <w:rPr>
          <w:rFonts w:ascii="Arial" w:eastAsia="Arial" w:hAnsi="Arial" w:cs="Arial"/>
          <w:color w:val="000000"/>
          <w:spacing w:val="1"/>
          <w:sz w:val="22"/>
          <w:szCs w:val="22"/>
        </w:rPr>
        <w:t xml:space="preserve"> </w:t>
      </w:r>
      <w:r>
        <w:rPr>
          <w:rFonts w:ascii="Arial" w:eastAsia="Arial" w:hAnsi="Arial" w:cs="Arial"/>
          <w:color w:val="000000"/>
          <w:sz w:val="22"/>
          <w:szCs w:val="22"/>
        </w:rPr>
        <w:t>neg</w:t>
      </w:r>
      <w:r>
        <w:rPr>
          <w:rFonts w:ascii="Arial" w:eastAsia="Arial" w:hAnsi="Arial" w:cs="Arial"/>
          <w:color w:val="000000"/>
          <w:spacing w:val="-1"/>
          <w:sz w:val="22"/>
          <w:szCs w:val="22"/>
        </w:rPr>
        <w:t>l</w:t>
      </w:r>
      <w:r>
        <w:rPr>
          <w:rFonts w:ascii="Arial" w:eastAsia="Arial" w:hAnsi="Arial" w:cs="Arial"/>
          <w:color w:val="000000"/>
          <w:sz w:val="22"/>
          <w:szCs w:val="22"/>
        </w:rPr>
        <w:t>ec</w:t>
      </w:r>
      <w:r>
        <w:rPr>
          <w:rFonts w:ascii="Arial" w:eastAsia="Arial" w:hAnsi="Arial" w:cs="Arial"/>
          <w:color w:val="000000"/>
          <w:spacing w:val="-1"/>
          <w:sz w:val="22"/>
          <w:szCs w:val="22"/>
        </w:rPr>
        <w:t>t</w:t>
      </w:r>
      <w:r>
        <w:rPr>
          <w:rFonts w:ascii="Arial" w:eastAsia="Arial" w:hAnsi="Arial" w:cs="Arial"/>
          <w:color w:val="000000"/>
          <w:spacing w:val="1"/>
          <w:sz w:val="22"/>
          <w:szCs w:val="22"/>
        </w:rPr>
        <w:t>f</w:t>
      </w:r>
      <w:r>
        <w:rPr>
          <w:rFonts w:ascii="Arial" w:eastAsia="Arial" w:hAnsi="Arial" w:cs="Arial"/>
          <w:color w:val="000000"/>
          <w:sz w:val="22"/>
          <w:szCs w:val="22"/>
        </w:rPr>
        <w:t>ul env</w:t>
      </w:r>
      <w:r>
        <w:rPr>
          <w:rFonts w:ascii="Arial" w:eastAsia="Arial" w:hAnsi="Arial" w:cs="Arial"/>
          <w:color w:val="000000"/>
          <w:spacing w:val="-1"/>
          <w:sz w:val="22"/>
          <w:szCs w:val="22"/>
        </w:rPr>
        <w:t>i</w:t>
      </w:r>
      <w:r>
        <w:rPr>
          <w:rFonts w:ascii="Arial" w:eastAsia="Arial" w:hAnsi="Arial" w:cs="Arial"/>
          <w:color w:val="000000"/>
          <w:spacing w:val="1"/>
          <w:sz w:val="22"/>
          <w:szCs w:val="22"/>
        </w:rPr>
        <w:t>r</w:t>
      </w:r>
      <w:r>
        <w:rPr>
          <w:rFonts w:ascii="Arial" w:eastAsia="Arial" w:hAnsi="Arial" w:cs="Arial"/>
          <w:color w:val="000000"/>
          <w:spacing w:val="-3"/>
          <w:sz w:val="22"/>
          <w:szCs w:val="22"/>
        </w:rPr>
        <w:t>o</w:t>
      </w:r>
      <w:r>
        <w:rPr>
          <w:rFonts w:ascii="Arial" w:eastAsia="Arial" w:hAnsi="Arial" w:cs="Arial"/>
          <w:color w:val="000000"/>
          <w:sz w:val="22"/>
          <w:szCs w:val="22"/>
        </w:rPr>
        <w:t>n</w:t>
      </w:r>
      <w:r>
        <w:rPr>
          <w:rFonts w:ascii="Arial" w:eastAsia="Arial" w:hAnsi="Arial" w:cs="Arial"/>
          <w:color w:val="000000"/>
          <w:spacing w:val="1"/>
          <w:sz w:val="22"/>
          <w:szCs w:val="22"/>
        </w:rPr>
        <w:t>m</w:t>
      </w:r>
      <w:r>
        <w:rPr>
          <w:rFonts w:ascii="Arial" w:eastAsia="Arial" w:hAnsi="Arial" w:cs="Arial"/>
          <w:color w:val="000000"/>
          <w:sz w:val="22"/>
          <w:szCs w:val="22"/>
        </w:rPr>
        <w:t>e</w:t>
      </w:r>
      <w:r>
        <w:rPr>
          <w:rFonts w:ascii="Arial" w:eastAsia="Arial" w:hAnsi="Arial" w:cs="Arial"/>
          <w:color w:val="000000"/>
          <w:spacing w:val="-3"/>
          <w:sz w:val="22"/>
          <w:szCs w:val="22"/>
        </w:rPr>
        <w:t>n</w:t>
      </w:r>
      <w:r>
        <w:rPr>
          <w:rFonts w:ascii="Arial" w:eastAsia="Arial" w:hAnsi="Arial" w:cs="Arial"/>
          <w:color w:val="000000"/>
          <w:spacing w:val="1"/>
          <w:sz w:val="22"/>
          <w:szCs w:val="22"/>
        </w:rPr>
        <w:t>t</w:t>
      </w:r>
      <w:r>
        <w:rPr>
          <w:rFonts w:ascii="Arial" w:eastAsia="Arial" w:hAnsi="Arial" w:cs="Arial"/>
          <w:color w:val="000000"/>
          <w:sz w:val="22"/>
          <w:szCs w:val="22"/>
        </w:rPr>
        <w:t>s. The</w:t>
      </w:r>
      <w:r>
        <w:rPr>
          <w:rFonts w:ascii="Arial" w:eastAsia="Arial" w:hAnsi="Arial" w:cs="Arial"/>
          <w:color w:val="000000"/>
          <w:spacing w:val="-1"/>
          <w:sz w:val="22"/>
          <w:szCs w:val="22"/>
        </w:rPr>
        <w:t xml:space="preserve"> </w:t>
      </w:r>
      <w:r>
        <w:rPr>
          <w:rFonts w:ascii="Arial" w:eastAsia="Arial" w:hAnsi="Arial" w:cs="Arial"/>
          <w:color w:val="000000"/>
          <w:spacing w:val="1"/>
          <w:sz w:val="22"/>
          <w:szCs w:val="22"/>
        </w:rPr>
        <w:t>f</w:t>
      </w:r>
      <w:r>
        <w:rPr>
          <w:rFonts w:ascii="Arial" w:eastAsia="Arial" w:hAnsi="Arial" w:cs="Arial"/>
          <w:color w:val="000000"/>
          <w:spacing w:val="-1"/>
          <w:sz w:val="22"/>
          <w:szCs w:val="22"/>
        </w:rPr>
        <w:t>i</w:t>
      </w:r>
      <w:r>
        <w:rPr>
          <w:rFonts w:ascii="Arial" w:eastAsia="Arial" w:hAnsi="Arial" w:cs="Arial"/>
          <w:color w:val="000000"/>
          <w:spacing w:val="1"/>
          <w:sz w:val="22"/>
          <w:szCs w:val="22"/>
        </w:rPr>
        <w:t>r</w:t>
      </w:r>
      <w:r>
        <w:rPr>
          <w:rFonts w:ascii="Arial" w:eastAsia="Arial" w:hAnsi="Arial" w:cs="Arial"/>
          <w:color w:val="000000"/>
          <w:spacing w:val="-2"/>
          <w:sz w:val="22"/>
          <w:szCs w:val="22"/>
        </w:rPr>
        <w:t>s</w:t>
      </w:r>
      <w:r>
        <w:rPr>
          <w:rFonts w:ascii="Arial" w:eastAsia="Arial" w:hAnsi="Arial" w:cs="Arial"/>
          <w:color w:val="000000"/>
          <w:sz w:val="22"/>
          <w:szCs w:val="22"/>
        </w:rPr>
        <w:t xml:space="preserve">t </w:t>
      </w:r>
      <w:r>
        <w:rPr>
          <w:rFonts w:ascii="Arial" w:eastAsia="Arial" w:hAnsi="Arial" w:cs="Arial"/>
          <w:color w:val="000000"/>
          <w:spacing w:val="1"/>
          <w:sz w:val="22"/>
          <w:szCs w:val="22"/>
        </w:rPr>
        <w:t>m</w:t>
      </w:r>
      <w:r>
        <w:rPr>
          <w:rFonts w:ascii="Arial" w:eastAsia="Arial" w:hAnsi="Arial" w:cs="Arial"/>
          <w:color w:val="000000"/>
          <w:sz w:val="22"/>
          <w:szCs w:val="22"/>
        </w:rPr>
        <w:t xml:space="preserve">ost </w:t>
      </w:r>
      <w:r>
        <w:rPr>
          <w:rFonts w:ascii="Arial" w:eastAsia="Arial" w:hAnsi="Arial" w:cs="Arial"/>
          <w:color w:val="000000"/>
          <w:spacing w:val="-2"/>
          <w:sz w:val="22"/>
          <w:szCs w:val="22"/>
        </w:rPr>
        <w:t>c</w:t>
      </w:r>
      <w:r>
        <w:rPr>
          <w:rFonts w:ascii="Arial" w:eastAsia="Arial" w:hAnsi="Arial" w:cs="Arial"/>
          <w:color w:val="000000"/>
          <w:spacing w:val="1"/>
          <w:sz w:val="22"/>
          <w:szCs w:val="22"/>
        </w:rPr>
        <w:t>r</w:t>
      </w:r>
      <w:r>
        <w:rPr>
          <w:rFonts w:ascii="Arial" w:eastAsia="Arial" w:hAnsi="Arial" w:cs="Arial"/>
          <w:color w:val="000000"/>
          <w:spacing w:val="-1"/>
          <w:sz w:val="22"/>
          <w:szCs w:val="22"/>
        </w:rPr>
        <w:t>i</w:t>
      </w:r>
      <w:r>
        <w:rPr>
          <w:rFonts w:ascii="Arial" w:eastAsia="Arial" w:hAnsi="Arial" w:cs="Arial"/>
          <w:color w:val="000000"/>
          <w:spacing w:val="1"/>
          <w:sz w:val="22"/>
          <w:szCs w:val="22"/>
        </w:rPr>
        <w:t>t</w:t>
      </w:r>
      <w:r>
        <w:rPr>
          <w:rFonts w:ascii="Arial" w:eastAsia="Arial" w:hAnsi="Arial" w:cs="Arial"/>
          <w:color w:val="000000"/>
          <w:spacing w:val="-1"/>
          <w:sz w:val="22"/>
          <w:szCs w:val="22"/>
        </w:rPr>
        <w:t>i</w:t>
      </w:r>
      <w:r>
        <w:rPr>
          <w:rFonts w:ascii="Arial" w:eastAsia="Arial" w:hAnsi="Arial" w:cs="Arial"/>
          <w:color w:val="000000"/>
          <w:sz w:val="22"/>
          <w:szCs w:val="22"/>
        </w:rPr>
        <w:t>cal pe</w:t>
      </w:r>
      <w:r>
        <w:rPr>
          <w:rFonts w:ascii="Arial" w:eastAsia="Arial" w:hAnsi="Arial" w:cs="Arial"/>
          <w:color w:val="000000"/>
          <w:spacing w:val="1"/>
          <w:sz w:val="22"/>
          <w:szCs w:val="22"/>
        </w:rPr>
        <w:t>r</w:t>
      </w:r>
      <w:r>
        <w:rPr>
          <w:rFonts w:ascii="Arial" w:eastAsia="Arial" w:hAnsi="Arial" w:cs="Arial"/>
          <w:color w:val="000000"/>
          <w:spacing w:val="-1"/>
          <w:sz w:val="22"/>
          <w:szCs w:val="22"/>
        </w:rPr>
        <w:t>i</w:t>
      </w:r>
      <w:r>
        <w:rPr>
          <w:rFonts w:ascii="Arial" w:eastAsia="Arial" w:hAnsi="Arial" w:cs="Arial"/>
          <w:color w:val="000000"/>
          <w:sz w:val="22"/>
          <w:szCs w:val="22"/>
        </w:rPr>
        <w:t>od</w:t>
      </w:r>
      <w:r>
        <w:rPr>
          <w:rFonts w:ascii="Arial" w:eastAsia="Arial" w:hAnsi="Arial" w:cs="Arial"/>
          <w:color w:val="000000"/>
          <w:spacing w:val="1"/>
          <w:sz w:val="22"/>
          <w:szCs w:val="22"/>
        </w:rPr>
        <w:t xml:space="preserve"> </w:t>
      </w:r>
      <w:r>
        <w:rPr>
          <w:rFonts w:ascii="Arial" w:eastAsia="Arial" w:hAnsi="Arial" w:cs="Arial"/>
          <w:color w:val="000000"/>
          <w:spacing w:val="-1"/>
          <w:sz w:val="22"/>
          <w:szCs w:val="22"/>
        </w:rPr>
        <w:t>i</w:t>
      </w:r>
      <w:r>
        <w:rPr>
          <w:rFonts w:ascii="Arial" w:eastAsia="Arial" w:hAnsi="Arial" w:cs="Arial"/>
          <w:color w:val="000000"/>
          <w:sz w:val="22"/>
          <w:szCs w:val="22"/>
        </w:rPr>
        <w:t>s</w:t>
      </w:r>
      <w:r>
        <w:rPr>
          <w:rFonts w:ascii="Arial" w:eastAsia="Arial" w:hAnsi="Arial" w:cs="Arial"/>
          <w:color w:val="000000"/>
          <w:spacing w:val="-1"/>
          <w:sz w:val="22"/>
          <w:szCs w:val="22"/>
        </w:rPr>
        <w:t xml:space="preserve"> </w:t>
      </w:r>
      <w:r>
        <w:rPr>
          <w:rFonts w:ascii="Arial" w:eastAsia="Arial" w:hAnsi="Arial" w:cs="Arial"/>
          <w:color w:val="000000"/>
          <w:spacing w:val="1"/>
          <w:sz w:val="22"/>
          <w:szCs w:val="22"/>
        </w:rPr>
        <w:t>t</w:t>
      </w:r>
      <w:r>
        <w:rPr>
          <w:rFonts w:ascii="Arial" w:eastAsia="Arial" w:hAnsi="Arial" w:cs="Arial"/>
          <w:color w:val="000000"/>
          <w:sz w:val="22"/>
          <w:szCs w:val="22"/>
        </w:rPr>
        <w:t>he</w:t>
      </w:r>
      <w:r>
        <w:rPr>
          <w:rFonts w:ascii="Arial" w:eastAsia="Arial" w:hAnsi="Arial" w:cs="Arial"/>
          <w:color w:val="000000"/>
          <w:spacing w:val="-1"/>
          <w:sz w:val="22"/>
          <w:szCs w:val="22"/>
        </w:rPr>
        <w:t xml:space="preserve"> </w:t>
      </w:r>
      <w:r>
        <w:rPr>
          <w:rFonts w:ascii="Arial" w:eastAsia="Arial" w:hAnsi="Arial" w:cs="Arial"/>
          <w:color w:val="000000"/>
          <w:spacing w:val="1"/>
          <w:sz w:val="22"/>
          <w:szCs w:val="22"/>
        </w:rPr>
        <w:t>f</w:t>
      </w:r>
      <w:r>
        <w:rPr>
          <w:rFonts w:ascii="Arial" w:eastAsia="Arial" w:hAnsi="Arial" w:cs="Arial"/>
          <w:color w:val="000000"/>
          <w:spacing w:val="-1"/>
          <w:sz w:val="22"/>
          <w:szCs w:val="22"/>
        </w:rPr>
        <w:t>i</w:t>
      </w:r>
      <w:r>
        <w:rPr>
          <w:rFonts w:ascii="Arial" w:eastAsia="Arial" w:hAnsi="Arial" w:cs="Arial"/>
          <w:color w:val="000000"/>
          <w:spacing w:val="1"/>
          <w:sz w:val="22"/>
          <w:szCs w:val="22"/>
        </w:rPr>
        <w:t>r</w:t>
      </w:r>
      <w:r>
        <w:rPr>
          <w:rFonts w:ascii="Arial" w:eastAsia="Arial" w:hAnsi="Arial" w:cs="Arial"/>
          <w:color w:val="000000"/>
          <w:spacing w:val="-2"/>
          <w:sz w:val="22"/>
          <w:szCs w:val="22"/>
        </w:rPr>
        <w:t>s</w:t>
      </w:r>
      <w:r>
        <w:rPr>
          <w:rFonts w:ascii="Arial" w:eastAsia="Arial" w:hAnsi="Arial" w:cs="Arial"/>
          <w:color w:val="000000"/>
          <w:sz w:val="22"/>
          <w:szCs w:val="22"/>
        </w:rPr>
        <w:t>t</w:t>
      </w:r>
      <w:r>
        <w:rPr>
          <w:rFonts w:ascii="Arial" w:eastAsia="Arial" w:hAnsi="Arial" w:cs="Arial"/>
          <w:color w:val="000000"/>
          <w:spacing w:val="3"/>
          <w:sz w:val="22"/>
          <w:szCs w:val="22"/>
        </w:rPr>
        <w:t xml:space="preserve"> </w:t>
      </w:r>
      <w:r>
        <w:rPr>
          <w:rFonts w:ascii="Arial" w:eastAsia="Arial" w:hAnsi="Arial" w:cs="Arial"/>
          <w:color w:val="000000"/>
          <w:sz w:val="22"/>
          <w:szCs w:val="22"/>
        </w:rPr>
        <w:t>1001</w:t>
      </w:r>
      <w:r>
        <w:rPr>
          <w:rFonts w:ascii="Arial" w:eastAsia="Arial" w:hAnsi="Arial" w:cs="Arial"/>
          <w:color w:val="000000"/>
          <w:spacing w:val="-1"/>
          <w:sz w:val="22"/>
          <w:szCs w:val="22"/>
        </w:rPr>
        <w:t xml:space="preserve"> </w:t>
      </w:r>
      <w:r>
        <w:rPr>
          <w:rFonts w:ascii="Arial" w:eastAsia="Arial" w:hAnsi="Arial" w:cs="Arial"/>
          <w:color w:val="000000"/>
          <w:sz w:val="22"/>
          <w:szCs w:val="22"/>
        </w:rPr>
        <w:t xml:space="preserve">days of </w:t>
      </w:r>
      <w:r>
        <w:rPr>
          <w:rFonts w:ascii="Arial" w:eastAsia="Arial" w:hAnsi="Arial" w:cs="Arial"/>
          <w:color w:val="000000"/>
          <w:spacing w:val="-1"/>
          <w:sz w:val="22"/>
          <w:szCs w:val="22"/>
        </w:rPr>
        <w:t>li</w:t>
      </w:r>
      <w:r>
        <w:rPr>
          <w:rFonts w:ascii="Arial" w:eastAsia="Arial" w:hAnsi="Arial" w:cs="Arial"/>
          <w:color w:val="000000"/>
          <w:spacing w:val="1"/>
          <w:sz w:val="22"/>
          <w:szCs w:val="22"/>
        </w:rPr>
        <w:t>f</w:t>
      </w:r>
      <w:r>
        <w:rPr>
          <w:rFonts w:ascii="Arial" w:eastAsia="Arial" w:hAnsi="Arial" w:cs="Arial"/>
          <w:color w:val="000000"/>
          <w:sz w:val="22"/>
          <w:szCs w:val="22"/>
        </w:rPr>
        <w:t>e</w:t>
      </w:r>
      <w:r>
        <w:rPr>
          <w:rFonts w:ascii="Arial" w:eastAsia="Arial" w:hAnsi="Arial" w:cs="Arial"/>
          <w:color w:val="000000"/>
          <w:spacing w:val="-1"/>
          <w:sz w:val="22"/>
          <w:szCs w:val="22"/>
        </w:rPr>
        <w:t xml:space="preserve"> </w:t>
      </w:r>
      <w:r>
        <w:rPr>
          <w:rFonts w:ascii="Arial" w:eastAsia="Arial" w:hAnsi="Arial" w:cs="Arial"/>
          <w:color w:val="000000"/>
          <w:spacing w:val="1"/>
          <w:sz w:val="22"/>
          <w:szCs w:val="22"/>
        </w:rPr>
        <w:t>(</w:t>
      </w:r>
      <w:r>
        <w:rPr>
          <w:rFonts w:ascii="Arial" w:eastAsia="Arial" w:hAnsi="Arial" w:cs="Arial"/>
          <w:color w:val="000000"/>
          <w:spacing w:val="-1"/>
          <w:sz w:val="22"/>
          <w:szCs w:val="22"/>
        </w:rPr>
        <w:t>f</w:t>
      </w:r>
      <w:r>
        <w:rPr>
          <w:rFonts w:ascii="Arial" w:eastAsia="Arial" w:hAnsi="Arial" w:cs="Arial"/>
          <w:color w:val="000000"/>
          <w:spacing w:val="-2"/>
          <w:sz w:val="22"/>
          <w:szCs w:val="22"/>
        </w:rPr>
        <w:t>r</w:t>
      </w:r>
      <w:r>
        <w:rPr>
          <w:rFonts w:ascii="Arial" w:eastAsia="Arial" w:hAnsi="Arial" w:cs="Arial"/>
          <w:color w:val="000000"/>
          <w:sz w:val="22"/>
          <w:szCs w:val="22"/>
        </w:rPr>
        <w:t>om</w:t>
      </w:r>
      <w:r>
        <w:rPr>
          <w:rFonts w:ascii="Arial" w:eastAsia="Arial" w:hAnsi="Arial" w:cs="Arial"/>
          <w:color w:val="000000"/>
          <w:spacing w:val="2"/>
          <w:sz w:val="22"/>
          <w:szCs w:val="22"/>
        </w:rPr>
        <w:t xml:space="preserve"> </w:t>
      </w:r>
      <w:r>
        <w:rPr>
          <w:rFonts w:ascii="Arial" w:eastAsia="Arial" w:hAnsi="Arial" w:cs="Arial"/>
          <w:color w:val="000000"/>
          <w:sz w:val="22"/>
          <w:szCs w:val="22"/>
        </w:rPr>
        <w:t>co</w:t>
      </w:r>
      <w:r>
        <w:rPr>
          <w:rFonts w:ascii="Arial" w:eastAsia="Arial" w:hAnsi="Arial" w:cs="Arial"/>
          <w:color w:val="000000"/>
          <w:spacing w:val="-3"/>
          <w:sz w:val="22"/>
          <w:szCs w:val="22"/>
        </w:rPr>
        <w:t>n</w:t>
      </w:r>
      <w:r>
        <w:rPr>
          <w:rFonts w:ascii="Arial" w:eastAsia="Arial" w:hAnsi="Arial" w:cs="Arial"/>
          <w:color w:val="000000"/>
          <w:sz w:val="22"/>
          <w:szCs w:val="22"/>
        </w:rPr>
        <w:t>cep</w:t>
      </w:r>
      <w:r>
        <w:rPr>
          <w:rFonts w:ascii="Arial" w:eastAsia="Arial" w:hAnsi="Arial" w:cs="Arial"/>
          <w:color w:val="000000"/>
          <w:spacing w:val="1"/>
          <w:sz w:val="22"/>
          <w:szCs w:val="22"/>
        </w:rPr>
        <w:t>t</w:t>
      </w:r>
      <w:r>
        <w:rPr>
          <w:rFonts w:ascii="Arial" w:eastAsia="Arial" w:hAnsi="Arial" w:cs="Arial"/>
          <w:color w:val="000000"/>
          <w:spacing w:val="-1"/>
          <w:sz w:val="22"/>
          <w:szCs w:val="22"/>
        </w:rPr>
        <w:t>i</w:t>
      </w:r>
      <w:r>
        <w:rPr>
          <w:rFonts w:ascii="Arial" w:eastAsia="Arial" w:hAnsi="Arial" w:cs="Arial"/>
          <w:color w:val="000000"/>
          <w:sz w:val="22"/>
          <w:szCs w:val="22"/>
        </w:rPr>
        <w:t>on</w:t>
      </w:r>
      <w:r>
        <w:rPr>
          <w:rFonts w:ascii="Arial" w:eastAsia="Arial" w:hAnsi="Arial" w:cs="Arial"/>
          <w:color w:val="000000"/>
          <w:spacing w:val="-1"/>
          <w:sz w:val="22"/>
          <w:szCs w:val="22"/>
        </w:rPr>
        <w:t xml:space="preserve"> </w:t>
      </w:r>
      <w:r>
        <w:rPr>
          <w:rFonts w:ascii="Arial" w:eastAsia="Arial" w:hAnsi="Arial" w:cs="Arial"/>
          <w:color w:val="000000"/>
          <w:spacing w:val="1"/>
          <w:sz w:val="22"/>
          <w:szCs w:val="22"/>
        </w:rPr>
        <w:t>t</w:t>
      </w:r>
      <w:r>
        <w:rPr>
          <w:rFonts w:ascii="Arial" w:eastAsia="Arial" w:hAnsi="Arial" w:cs="Arial"/>
          <w:color w:val="000000"/>
          <w:sz w:val="22"/>
          <w:szCs w:val="22"/>
        </w:rPr>
        <w:t>o</w:t>
      </w:r>
      <w:r>
        <w:rPr>
          <w:rFonts w:ascii="Arial" w:eastAsia="Arial" w:hAnsi="Arial" w:cs="Arial"/>
          <w:color w:val="000000"/>
          <w:spacing w:val="1"/>
          <w:sz w:val="22"/>
          <w:szCs w:val="22"/>
        </w:rPr>
        <w:t xml:space="preserve"> </w:t>
      </w:r>
      <w:r>
        <w:rPr>
          <w:rFonts w:ascii="Arial" w:eastAsia="Arial" w:hAnsi="Arial" w:cs="Arial"/>
          <w:color w:val="000000"/>
          <w:sz w:val="22"/>
          <w:szCs w:val="22"/>
        </w:rPr>
        <w:t>a</w:t>
      </w:r>
      <w:r>
        <w:rPr>
          <w:rFonts w:ascii="Arial" w:eastAsia="Arial" w:hAnsi="Arial" w:cs="Arial"/>
          <w:color w:val="000000"/>
          <w:spacing w:val="-1"/>
          <w:sz w:val="22"/>
          <w:szCs w:val="22"/>
        </w:rPr>
        <w:t xml:space="preserve"> </w:t>
      </w:r>
      <w:r>
        <w:rPr>
          <w:rFonts w:ascii="Arial" w:eastAsia="Arial" w:hAnsi="Arial" w:cs="Arial"/>
          <w:color w:val="000000"/>
          <w:sz w:val="22"/>
          <w:szCs w:val="22"/>
        </w:rPr>
        <w:t>ch</w:t>
      </w:r>
      <w:r>
        <w:rPr>
          <w:rFonts w:ascii="Arial" w:eastAsia="Arial" w:hAnsi="Arial" w:cs="Arial"/>
          <w:color w:val="000000"/>
          <w:spacing w:val="-1"/>
          <w:sz w:val="22"/>
          <w:szCs w:val="22"/>
        </w:rPr>
        <w:t>il</w:t>
      </w:r>
      <w:r>
        <w:rPr>
          <w:rFonts w:ascii="Arial" w:eastAsia="Arial" w:hAnsi="Arial" w:cs="Arial"/>
          <w:color w:val="000000"/>
          <w:sz w:val="22"/>
          <w:szCs w:val="22"/>
        </w:rPr>
        <w:t>d</w:t>
      </w:r>
      <w:r>
        <w:rPr>
          <w:rFonts w:ascii="Arial" w:eastAsia="Arial" w:hAnsi="Arial" w:cs="Arial"/>
          <w:color w:val="000000"/>
          <w:spacing w:val="-1"/>
          <w:sz w:val="22"/>
          <w:szCs w:val="22"/>
        </w:rPr>
        <w:t>’</w:t>
      </w:r>
      <w:r>
        <w:rPr>
          <w:rFonts w:ascii="Arial" w:eastAsia="Arial" w:hAnsi="Arial" w:cs="Arial"/>
          <w:color w:val="000000"/>
          <w:sz w:val="22"/>
          <w:szCs w:val="22"/>
        </w:rPr>
        <w:t>s</w:t>
      </w:r>
      <w:r>
        <w:rPr>
          <w:rFonts w:ascii="Arial" w:eastAsia="Arial" w:hAnsi="Arial" w:cs="Arial"/>
          <w:color w:val="000000"/>
          <w:spacing w:val="2"/>
          <w:sz w:val="22"/>
          <w:szCs w:val="22"/>
        </w:rPr>
        <w:t xml:space="preserve"> </w:t>
      </w:r>
      <w:r>
        <w:rPr>
          <w:rFonts w:ascii="Arial" w:eastAsia="Arial" w:hAnsi="Arial" w:cs="Arial"/>
          <w:color w:val="000000"/>
          <w:sz w:val="22"/>
          <w:szCs w:val="22"/>
        </w:rPr>
        <w:t>second b</w:t>
      </w:r>
      <w:r>
        <w:rPr>
          <w:rFonts w:ascii="Arial" w:eastAsia="Arial" w:hAnsi="Arial" w:cs="Arial"/>
          <w:color w:val="000000"/>
          <w:spacing w:val="-1"/>
          <w:sz w:val="22"/>
          <w:szCs w:val="22"/>
        </w:rPr>
        <w:t>i</w:t>
      </w:r>
      <w:r>
        <w:rPr>
          <w:rFonts w:ascii="Arial" w:eastAsia="Arial" w:hAnsi="Arial" w:cs="Arial"/>
          <w:color w:val="000000"/>
          <w:spacing w:val="1"/>
          <w:sz w:val="22"/>
          <w:szCs w:val="22"/>
        </w:rPr>
        <w:t>rt</w:t>
      </w:r>
      <w:r>
        <w:rPr>
          <w:rFonts w:ascii="Arial" w:eastAsia="Arial" w:hAnsi="Arial" w:cs="Arial"/>
          <w:color w:val="000000"/>
          <w:sz w:val="22"/>
          <w:szCs w:val="22"/>
        </w:rPr>
        <w:t>hday</w:t>
      </w:r>
      <w:r>
        <w:rPr>
          <w:rFonts w:ascii="Arial" w:eastAsia="Arial" w:hAnsi="Arial" w:cs="Arial"/>
          <w:color w:val="000000"/>
          <w:spacing w:val="-1"/>
          <w:sz w:val="22"/>
          <w:szCs w:val="22"/>
        </w:rPr>
        <w:t>)</w:t>
      </w:r>
      <w:r>
        <w:rPr>
          <w:rFonts w:ascii="Arial" w:eastAsia="Arial" w:hAnsi="Arial" w:cs="Arial"/>
          <w:color w:val="000000"/>
          <w:sz w:val="22"/>
          <w:szCs w:val="22"/>
        </w:rPr>
        <w:t>.</w:t>
      </w:r>
      <w:r>
        <w:rPr>
          <w:rFonts w:ascii="Arial" w:eastAsia="Arial" w:hAnsi="Arial" w:cs="Arial"/>
          <w:color w:val="000000"/>
          <w:spacing w:val="3"/>
          <w:sz w:val="22"/>
          <w:szCs w:val="22"/>
        </w:rPr>
        <w:t xml:space="preserve"> </w:t>
      </w:r>
      <w:r>
        <w:rPr>
          <w:rFonts w:ascii="Arial" w:eastAsia="Arial" w:hAnsi="Arial" w:cs="Arial"/>
          <w:color w:val="000000"/>
          <w:sz w:val="22"/>
          <w:szCs w:val="22"/>
        </w:rPr>
        <w:t>The</w:t>
      </w:r>
      <w:r>
        <w:rPr>
          <w:rFonts w:ascii="Arial" w:eastAsia="Arial" w:hAnsi="Arial" w:cs="Arial"/>
          <w:color w:val="000000"/>
          <w:spacing w:val="-1"/>
          <w:sz w:val="22"/>
          <w:szCs w:val="22"/>
        </w:rPr>
        <w:t xml:space="preserve"> </w:t>
      </w:r>
      <w:r>
        <w:rPr>
          <w:rFonts w:ascii="Arial" w:eastAsia="Arial" w:hAnsi="Arial" w:cs="Arial"/>
          <w:color w:val="000000"/>
          <w:sz w:val="22"/>
          <w:szCs w:val="22"/>
        </w:rPr>
        <w:t>second</w:t>
      </w:r>
      <w:r>
        <w:rPr>
          <w:rFonts w:ascii="Arial" w:eastAsia="Arial" w:hAnsi="Arial" w:cs="Arial"/>
          <w:color w:val="000000"/>
          <w:spacing w:val="-4"/>
          <w:sz w:val="22"/>
          <w:szCs w:val="22"/>
        </w:rPr>
        <w:t xml:space="preserve"> </w:t>
      </w:r>
      <w:r>
        <w:rPr>
          <w:rFonts w:ascii="Arial" w:eastAsia="Arial" w:hAnsi="Arial" w:cs="Arial"/>
          <w:color w:val="000000"/>
          <w:spacing w:val="-2"/>
          <w:sz w:val="22"/>
          <w:szCs w:val="22"/>
        </w:rPr>
        <w:t>m</w:t>
      </w:r>
      <w:r>
        <w:rPr>
          <w:rFonts w:ascii="Arial" w:eastAsia="Arial" w:hAnsi="Arial" w:cs="Arial"/>
          <w:color w:val="000000"/>
          <w:sz w:val="22"/>
          <w:szCs w:val="22"/>
        </w:rPr>
        <w:t>o</w:t>
      </w:r>
      <w:r>
        <w:rPr>
          <w:rFonts w:ascii="Arial" w:eastAsia="Arial" w:hAnsi="Arial" w:cs="Arial"/>
          <w:color w:val="000000"/>
          <w:spacing w:val="1"/>
          <w:sz w:val="22"/>
          <w:szCs w:val="22"/>
        </w:rPr>
        <w:t>r</w:t>
      </w:r>
      <w:r>
        <w:rPr>
          <w:rFonts w:ascii="Arial" w:eastAsia="Arial" w:hAnsi="Arial" w:cs="Arial"/>
          <w:color w:val="000000"/>
          <w:sz w:val="22"/>
          <w:szCs w:val="22"/>
        </w:rPr>
        <w:t>e</w:t>
      </w:r>
      <w:r>
        <w:rPr>
          <w:rFonts w:ascii="Arial" w:eastAsia="Arial" w:hAnsi="Arial" w:cs="Arial"/>
          <w:color w:val="000000"/>
          <w:spacing w:val="1"/>
          <w:sz w:val="22"/>
          <w:szCs w:val="22"/>
        </w:rPr>
        <w:t xml:space="preserve"> </w:t>
      </w:r>
      <w:r>
        <w:rPr>
          <w:rFonts w:ascii="Arial" w:eastAsia="Arial" w:hAnsi="Arial" w:cs="Arial"/>
          <w:color w:val="000000"/>
          <w:sz w:val="22"/>
          <w:szCs w:val="22"/>
        </w:rPr>
        <w:t>a</w:t>
      </w:r>
      <w:r>
        <w:rPr>
          <w:rFonts w:ascii="Arial" w:eastAsia="Arial" w:hAnsi="Arial" w:cs="Arial"/>
          <w:color w:val="000000"/>
          <w:spacing w:val="-2"/>
          <w:sz w:val="22"/>
          <w:szCs w:val="22"/>
        </w:rPr>
        <w:t>c</w:t>
      </w:r>
      <w:r>
        <w:rPr>
          <w:rFonts w:ascii="Arial" w:eastAsia="Arial" w:hAnsi="Arial" w:cs="Arial"/>
          <w:color w:val="000000"/>
          <w:spacing w:val="1"/>
          <w:sz w:val="22"/>
          <w:szCs w:val="22"/>
        </w:rPr>
        <w:t>t</w:t>
      </w:r>
      <w:r>
        <w:rPr>
          <w:rFonts w:ascii="Arial" w:eastAsia="Arial" w:hAnsi="Arial" w:cs="Arial"/>
          <w:color w:val="000000"/>
          <w:spacing w:val="-1"/>
          <w:sz w:val="22"/>
          <w:szCs w:val="22"/>
        </w:rPr>
        <w:t>i</w:t>
      </w:r>
      <w:r>
        <w:rPr>
          <w:rFonts w:ascii="Arial" w:eastAsia="Arial" w:hAnsi="Arial" w:cs="Arial"/>
          <w:color w:val="000000"/>
          <w:sz w:val="22"/>
          <w:szCs w:val="22"/>
        </w:rPr>
        <w:t>ve</w:t>
      </w:r>
      <w:r>
        <w:rPr>
          <w:rFonts w:ascii="Arial" w:eastAsia="Arial" w:hAnsi="Arial" w:cs="Arial"/>
          <w:color w:val="000000"/>
          <w:spacing w:val="1"/>
          <w:sz w:val="22"/>
          <w:szCs w:val="22"/>
        </w:rPr>
        <w:t xml:space="preserve"> </w:t>
      </w:r>
      <w:r>
        <w:rPr>
          <w:rFonts w:ascii="Arial" w:eastAsia="Arial" w:hAnsi="Arial" w:cs="Arial"/>
          <w:color w:val="000000"/>
          <w:sz w:val="22"/>
          <w:szCs w:val="22"/>
        </w:rPr>
        <w:t>syna</w:t>
      </w:r>
      <w:r>
        <w:rPr>
          <w:rFonts w:ascii="Arial" w:eastAsia="Arial" w:hAnsi="Arial" w:cs="Arial"/>
          <w:color w:val="000000"/>
          <w:spacing w:val="-3"/>
          <w:sz w:val="22"/>
          <w:szCs w:val="22"/>
        </w:rPr>
        <w:t>p</w:t>
      </w:r>
      <w:r>
        <w:rPr>
          <w:rFonts w:ascii="Arial" w:eastAsia="Arial" w:hAnsi="Arial" w:cs="Arial"/>
          <w:color w:val="000000"/>
          <w:spacing w:val="1"/>
          <w:sz w:val="22"/>
          <w:szCs w:val="22"/>
        </w:rPr>
        <w:t>t</w:t>
      </w:r>
      <w:r>
        <w:rPr>
          <w:rFonts w:ascii="Arial" w:eastAsia="Arial" w:hAnsi="Arial" w:cs="Arial"/>
          <w:color w:val="000000"/>
          <w:spacing w:val="-1"/>
          <w:sz w:val="22"/>
          <w:szCs w:val="22"/>
        </w:rPr>
        <w:t>i</w:t>
      </w:r>
      <w:r>
        <w:rPr>
          <w:rFonts w:ascii="Arial" w:eastAsia="Arial" w:hAnsi="Arial" w:cs="Arial"/>
          <w:color w:val="000000"/>
          <w:sz w:val="22"/>
          <w:szCs w:val="22"/>
        </w:rPr>
        <w:t>c</w:t>
      </w:r>
      <w:r>
        <w:rPr>
          <w:rFonts w:ascii="Arial" w:eastAsia="Arial" w:hAnsi="Arial" w:cs="Arial"/>
          <w:color w:val="000000"/>
          <w:spacing w:val="2"/>
          <w:sz w:val="22"/>
          <w:szCs w:val="22"/>
        </w:rPr>
        <w:t xml:space="preserve"> </w:t>
      </w:r>
      <w:r>
        <w:rPr>
          <w:rFonts w:ascii="Arial" w:eastAsia="Arial" w:hAnsi="Arial" w:cs="Arial"/>
          <w:color w:val="000000"/>
          <w:sz w:val="22"/>
          <w:szCs w:val="22"/>
        </w:rPr>
        <w:t>a</w:t>
      </w:r>
      <w:r>
        <w:rPr>
          <w:rFonts w:ascii="Arial" w:eastAsia="Arial" w:hAnsi="Arial" w:cs="Arial"/>
          <w:color w:val="000000"/>
          <w:spacing w:val="-2"/>
          <w:sz w:val="22"/>
          <w:szCs w:val="22"/>
        </w:rPr>
        <w:t>c</w:t>
      </w:r>
      <w:r>
        <w:rPr>
          <w:rFonts w:ascii="Arial" w:eastAsia="Arial" w:hAnsi="Arial" w:cs="Arial"/>
          <w:color w:val="000000"/>
          <w:spacing w:val="1"/>
          <w:sz w:val="22"/>
          <w:szCs w:val="22"/>
        </w:rPr>
        <w:t>t</w:t>
      </w:r>
      <w:r>
        <w:rPr>
          <w:rFonts w:ascii="Arial" w:eastAsia="Arial" w:hAnsi="Arial" w:cs="Arial"/>
          <w:color w:val="000000"/>
          <w:spacing w:val="-1"/>
          <w:sz w:val="22"/>
          <w:szCs w:val="22"/>
        </w:rPr>
        <w:t>i</w:t>
      </w:r>
      <w:r>
        <w:rPr>
          <w:rFonts w:ascii="Arial" w:eastAsia="Arial" w:hAnsi="Arial" w:cs="Arial"/>
          <w:color w:val="000000"/>
          <w:sz w:val="22"/>
          <w:szCs w:val="22"/>
        </w:rPr>
        <w:t>v</w:t>
      </w:r>
      <w:r>
        <w:rPr>
          <w:rFonts w:ascii="Arial" w:eastAsia="Arial" w:hAnsi="Arial" w:cs="Arial"/>
          <w:color w:val="000000"/>
          <w:spacing w:val="-1"/>
          <w:sz w:val="22"/>
          <w:szCs w:val="22"/>
        </w:rPr>
        <w:t>it</w:t>
      </w:r>
      <w:r>
        <w:rPr>
          <w:rFonts w:ascii="Arial" w:eastAsia="Arial" w:hAnsi="Arial" w:cs="Arial"/>
          <w:color w:val="000000"/>
          <w:sz w:val="22"/>
          <w:szCs w:val="22"/>
        </w:rPr>
        <w:t>y</w:t>
      </w:r>
      <w:r>
        <w:rPr>
          <w:rFonts w:ascii="Arial" w:eastAsia="Arial" w:hAnsi="Arial" w:cs="Arial"/>
          <w:color w:val="000000"/>
          <w:spacing w:val="2"/>
          <w:sz w:val="22"/>
          <w:szCs w:val="22"/>
        </w:rPr>
        <w:t xml:space="preserve"> </w:t>
      </w:r>
      <w:r>
        <w:rPr>
          <w:rFonts w:ascii="Arial" w:eastAsia="Arial" w:hAnsi="Arial" w:cs="Arial"/>
          <w:color w:val="000000"/>
          <w:sz w:val="22"/>
          <w:szCs w:val="22"/>
        </w:rPr>
        <w:t xml:space="preserve">of </w:t>
      </w:r>
      <w:r>
        <w:rPr>
          <w:rFonts w:ascii="Arial" w:eastAsia="Arial" w:hAnsi="Arial" w:cs="Arial"/>
          <w:color w:val="000000"/>
          <w:spacing w:val="1"/>
          <w:sz w:val="22"/>
          <w:szCs w:val="22"/>
        </w:rPr>
        <w:t>t</w:t>
      </w:r>
      <w:r>
        <w:rPr>
          <w:rFonts w:ascii="Arial" w:eastAsia="Arial" w:hAnsi="Arial" w:cs="Arial"/>
          <w:color w:val="000000"/>
          <w:sz w:val="22"/>
          <w:szCs w:val="22"/>
        </w:rPr>
        <w:t>he</w:t>
      </w:r>
      <w:r>
        <w:rPr>
          <w:rFonts w:ascii="Arial" w:eastAsia="Arial" w:hAnsi="Arial" w:cs="Arial"/>
          <w:color w:val="000000"/>
          <w:spacing w:val="-1"/>
          <w:sz w:val="22"/>
          <w:szCs w:val="22"/>
        </w:rPr>
        <w:t xml:space="preserve"> </w:t>
      </w:r>
      <w:r>
        <w:rPr>
          <w:rFonts w:ascii="Arial" w:eastAsia="Arial" w:hAnsi="Arial" w:cs="Arial"/>
          <w:color w:val="000000"/>
          <w:sz w:val="22"/>
          <w:szCs w:val="22"/>
        </w:rPr>
        <w:t>b</w:t>
      </w:r>
      <w:r>
        <w:rPr>
          <w:rFonts w:ascii="Arial" w:eastAsia="Arial" w:hAnsi="Arial" w:cs="Arial"/>
          <w:color w:val="000000"/>
          <w:spacing w:val="1"/>
          <w:sz w:val="22"/>
          <w:szCs w:val="22"/>
        </w:rPr>
        <w:t>r</w:t>
      </w:r>
      <w:r>
        <w:rPr>
          <w:rFonts w:ascii="Arial" w:eastAsia="Arial" w:hAnsi="Arial" w:cs="Arial"/>
          <w:color w:val="000000"/>
          <w:sz w:val="22"/>
          <w:szCs w:val="22"/>
        </w:rPr>
        <w:t>a</w:t>
      </w:r>
      <w:r>
        <w:rPr>
          <w:rFonts w:ascii="Arial" w:eastAsia="Arial" w:hAnsi="Arial" w:cs="Arial"/>
          <w:color w:val="000000"/>
          <w:spacing w:val="-1"/>
          <w:sz w:val="22"/>
          <w:szCs w:val="22"/>
        </w:rPr>
        <w:t>i</w:t>
      </w:r>
      <w:r>
        <w:rPr>
          <w:rFonts w:ascii="Arial" w:eastAsia="Arial" w:hAnsi="Arial" w:cs="Arial"/>
          <w:color w:val="000000"/>
          <w:sz w:val="22"/>
          <w:szCs w:val="22"/>
        </w:rPr>
        <w:t>n</w:t>
      </w:r>
      <w:r>
        <w:rPr>
          <w:rFonts w:ascii="Arial" w:eastAsia="Arial" w:hAnsi="Arial" w:cs="Arial"/>
          <w:color w:val="000000"/>
          <w:spacing w:val="-1"/>
          <w:sz w:val="22"/>
          <w:szCs w:val="22"/>
        </w:rPr>
        <w:t xml:space="preserve"> </w:t>
      </w:r>
      <w:r>
        <w:rPr>
          <w:rFonts w:ascii="Arial" w:eastAsia="Arial" w:hAnsi="Arial" w:cs="Arial"/>
          <w:color w:val="000000"/>
          <w:sz w:val="22"/>
          <w:szCs w:val="22"/>
        </w:rPr>
        <w:t>occu</w:t>
      </w:r>
      <w:r>
        <w:rPr>
          <w:rFonts w:ascii="Arial" w:eastAsia="Arial" w:hAnsi="Arial" w:cs="Arial"/>
          <w:color w:val="000000"/>
          <w:spacing w:val="-2"/>
          <w:sz w:val="22"/>
          <w:szCs w:val="22"/>
        </w:rPr>
        <w:t>r</w:t>
      </w:r>
      <w:r>
        <w:rPr>
          <w:rFonts w:ascii="Arial" w:eastAsia="Arial" w:hAnsi="Arial" w:cs="Arial"/>
          <w:color w:val="000000"/>
          <w:sz w:val="22"/>
          <w:szCs w:val="22"/>
        </w:rPr>
        <w:t>s</w:t>
      </w:r>
      <w:r>
        <w:rPr>
          <w:rFonts w:ascii="Arial" w:eastAsia="Arial" w:hAnsi="Arial" w:cs="Arial"/>
          <w:color w:val="000000"/>
          <w:spacing w:val="2"/>
          <w:sz w:val="22"/>
          <w:szCs w:val="22"/>
        </w:rPr>
        <w:t xml:space="preserve"> </w:t>
      </w:r>
      <w:r>
        <w:rPr>
          <w:rFonts w:ascii="Arial" w:eastAsia="Arial" w:hAnsi="Arial" w:cs="Arial"/>
          <w:color w:val="000000"/>
          <w:sz w:val="22"/>
          <w:szCs w:val="22"/>
        </w:rPr>
        <w:t>d</w:t>
      </w:r>
      <w:r>
        <w:rPr>
          <w:rFonts w:ascii="Arial" w:eastAsia="Arial" w:hAnsi="Arial" w:cs="Arial"/>
          <w:color w:val="000000"/>
          <w:spacing w:val="-3"/>
          <w:sz w:val="22"/>
          <w:szCs w:val="22"/>
        </w:rPr>
        <w:t>u</w:t>
      </w:r>
      <w:r>
        <w:rPr>
          <w:rFonts w:ascii="Arial" w:eastAsia="Arial" w:hAnsi="Arial" w:cs="Arial"/>
          <w:color w:val="000000"/>
          <w:spacing w:val="1"/>
          <w:sz w:val="22"/>
          <w:szCs w:val="22"/>
        </w:rPr>
        <w:t>r</w:t>
      </w:r>
      <w:r>
        <w:rPr>
          <w:rFonts w:ascii="Arial" w:eastAsia="Arial" w:hAnsi="Arial" w:cs="Arial"/>
          <w:color w:val="000000"/>
          <w:spacing w:val="-1"/>
          <w:sz w:val="22"/>
          <w:szCs w:val="22"/>
        </w:rPr>
        <w:t>i</w:t>
      </w:r>
      <w:r>
        <w:rPr>
          <w:rFonts w:ascii="Arial" w:eastAsia="Arial" w:hAnsi="Arial" w:cs="Arial"/>
          <w:color w:val="000000"/>
          <w:sz w:val="22"/>
          <w:szCs w:val="22"/>
        </w:rPr>
        <w:t>ng ado</w:t>
      </w:r>
      <w:r>
        <w:rPr>
          <w:rFonts w:ascii="Arial" w:eastAsia="Arial" w:hAnsi="Arial" w:cs="Arial"/>
          <w:color w:val="000000"/>
          <w:spacing w:val="-1"/>
          <w:sz w:val="22"/>
          <w:szCs w:val="22"/>
        </w:rPr>
        <w:t>l</w:t>
      </w:r>
      <w:r>
        <w:rPr>
          <w:rFonts w:ascii="Arial" w:eastAsia="Arial" w:hAnsi="Arial" w:cs="Arial"/>
          <w:color w:val="000000"/>
          <w:sz w:val="22"/>
          <w:szCs w:val="22"/>
        </w:rPr>
        <w:t>escence.</w:t>
      </w:r>
      <w:r>
        <w:rPr>
          <w:rFonts w:ascii="Arial" w:eastAsia="Arial" w:hAnsi="Arial" w:cs="Arial"/>
          <w:color w:val="000000"/>
          <w:spacing w:val="3"/>
          <w:sz w:val="22"/>
          <w:szCs w:val="22"/>
        </w:rPr>
        <w:t xml:space="preserve"> </w:t>
      </w:r>
      <w:r>
        <w:rPr>
          <w:rFonts w:ascii="Arial" w:eastAsia="Arial" w:hAnsi="Arial" w:cs="Arial"/>
          <w:color w:val="000000"/>
          <w:spacing w:val="-1"/>
          <w:sz w:val="22"/>
          <w:szCs w:val="22"/>
        </w:rPr>
        <w:t>P</w:t>
      </w:r>
      <w:r>
        <w:rPr>
          <w:rFonts w:ascii="Arial" w:eastAsia="Arial" w:hAnsi="Arial" w:cs="Arial"/>
          <w:color w:val="000000"/>
          <w:spacing w:val="-3"/>
          <w:sz w:val="22"/>
          <w:szCs w:val="22"/>
        </w:rPr>
        <w:t>e</w:t>
      </w:r>
      <w:r>
        <w:rPr>
          <w:rFonts w:ascii="Arial" w:eastAsia="Arial" w:hAnsi="Arial" w:cs="Arial"/>
          <w:color w:val="000000"/>
          <w:spacing w:val="1"/>
          <w:sz w:val="22"/>
          <w:szCs w:val="22"/>
        </w:rPr>
        <w:t>r</w:t>
      </w:r>
      <w:r>
        <w:rPr>
          <w:rFonts w:ascii="Arial" w:eastAsia="Arial" w:hAnsi="Arial" w:cs="Arial"/>
          <w:color w:val="000000"/>
          <w:sz w:val="22"/>
          <w:szCs w:val="22"/>
        </w:rPr>
        <w:t>s</w:t>
      </w:r>
      <w:r>
        <w:rPr>
          <w:rFonts w:ascii="Arial" w:eastAsia="Arial" w:hAnsi="Arial" w:cs="Arial"/>
          <w:color w:val="000000"/>
          <w:spacing w:val="-1"/>
          <w:sz w:val="22"/>
          <w:szCs w:val="22"/>
        </w:rPr>
        <w:t>i</w:t>
      </w:r>
      <w:r>
        <w:rPr>
          <w:rFonts w:ascii="Arial" w:eastAsia="Arial" w:hAnsi="Arial" w:cs="Arial"/>
          <w:color w:val="000000"/>
          <w:sz w:val="22"/>
          <w:szCs w:val="22"/>
        </w:rPr>
        <w:t>s</w:t>
      </w:r>
      <w:r>
        <w:rPr>
          <w:rFonts w:ascii="Arial" w:eastAsia="Arial" w:hAnsi="Arial" w:cs="Arial"/>
          <w:color w:val="000000"/>
          <w:spacing w:val="1"/>
          <w:sz w:val="22"/>
          <w:szCs w:val="22"/>
        </w:rPr>
        <w:t>t</w:t>
      </w:r>
      <w:r>
        <w:rPr>
          <w:rFonts w:ascii="Arial" w:eastAsia="Arial" w:hAnsi="Arial" w:cs="Arial"/>
          <w:color w:val="000000"/>
          <w:sz w:val="22"/>
          <w:szCs w:val="22"/>
        </w:rPr>
        <w:t>e</w:t>
      </w:r>
      <w:r>
        <w:rPr>
          <w:rFonts w:ascii="Arial" w:eastAsia="Arial" w:hAnsi="Arial" w:cs="Arial"/>
          <w:color w:val="000000"/>
          <w:spacing w:val="-3"/>
          <w:sz w:val="22"/>
          <w:szCs w:val="22"/>
        </w:rPr>
        <w:t>n</w:t>
      </w:r>
      <w:r>
        <w:rPr>
          <w:rFonts w:ascii="Arial" w:eastAsia="Arial" w:hAnsi="Arial" w:cs="Arial"/>
          <w:color w:val="000000"/>
          <w:spacing w:val="1"/>
          <w:sz w:val="22"/>
          <w:szCs w:val="22"/>
        </w:rPr>
        <w:t>t</w:t>
      </w:r>
      <w:r>
        <w:rPr>
          <w:rFonts w:ascii="Arial" w:eastAsia="Arial" w:hAnsi="Arial" w:cs="Arial"/>
          <w:color w:val="000000"/>
          <w:sz w:val="22"/>
          <w:szCs w:val="22"/>
        </w:rPr>
        <w:t xml:space="preserve">, </w:t>
      </w:r>
      <w:r>
        <w:rPr>
          <w:rFonts w:ascii="Arial" w:eastAsia="Arial" w:hAnsi="Arial" w:cs="Arial"/>
          <w:color w:val="000000"/>
          <w:spacing w:val="1"/>
          <w:sz w:val="22"/>
          <w:szCs w:val="22"/>
        </w:rPr>
        <w:t>t</w:t>
      </w:r>
      <w:r>
        <w:rPr>
          <w:rFonts w:ascii="Arial" w:eastAsia="Arial" w:hAnsi="Arial" w:cs="Arial"/>
          <w:color w:val="000000"/>
          <w:sz w:val="22"/>
          <w:szCs w:val="22"/>
        </w:rPr>
        <w:t>h</w:t>
      </w:r>
      <w:r>
        <w:rPr>
          <w:rFonts w:ascii="Arial" w:eastAsia="Arial" w:hAnsi="Arial" w:cs="Arial"/>
          <w:color w:val="000000"/>
          <w:spacing w:val="-3"/>
          <w:sz w:val="22"/>
          <w:szCs w:val="22"/>
        </w:rPr>
        <w:t>e</w:t>
      </w:r>
      <w:r>
        <w:rPr>
          <w:rFonts w:ascii="Arial" w:eastAsia="Arial" w:hAnsi="Arial" w:cs="Arial"/>
          <w:color w:val="000000"/>
          <w:spacing w:val="1"/>
          <w:sz w:val="22"/>
          <w:szCs w:val="22"/>
        </w:rPr>
        <w:t>r</w:t>
      </w:r>
      <w:r>
        <w:rPr>
          <w:rFonts w:ascii="Arial" w:eastAsia="Arial" w:hAnsi="Arial" w:cs="Arial"/>
          <w:color w:val="000000"/>
          <w:sz w:val="22"/>
          <w:szCs w:val="22"/>
        </w:rPr>
        <w:t>e</w:t>
      </w:r>
      <w:r>
        <w:rPr>
          <w:rFonts w:ascii="Arial" w:eastAsia="Arial" w:hAnsi="Arial" w:cs="Arial"/>
          <w:color w:val="000000"/>
          <w:spacing w:val="1"/>
          <w:sz w:val="22"/>
          <w:szCs w:val="22"/>
        </w:rPr>
        <w:t>f</w:t>
      </w:r>
      <w:r>
        <w:rPr>
          <w:rFonts w:ascii="Arial" w:eastAsia="Arial" w:hAnsi="Arial" w:cs="Arial"/>
          <w:color w:val="000000"/>
          <w:spacing w:val="-3"/>
          <w:sz w:val="22"/>
          <w:szCs w:val="22"/>
        </w:rPr>
        <w:t>o</w:t>
      </w:r>
      <w:r>
        <w:rPr>
          <w:rFonts w:ascii="Arial" w:eastAsia="Arial" w:hAnsi="Arial" w:cs="Arial"/>
          <w:color w:val="000000"/>
          <w:spacing w:val="1"/>
          <w:sz w:val="22"/>
          <w:szCs w:val="22"/>
        </w:rPr>
        <w:t>r</w:t>
      </w:r>
      <w:r>
        <w:rPr>
          <w:rFonts w:ascii="Arial" w:eastAsia="Arial" w:hAnsi="Arial" w:cs="Arial"/>
          <w:color w:val="000000"/>
          <w:sz w:val="22"/>
          <w:szCs w:val="22"/>
        </w:rPr>
        <w:t>e</w:t>
      </w:r>
      <w:r>
        <w:rPr>
          <w:rFonts w:ascii="Arial" w:eastAsia="Arial" w:hAnsi="Arial" w:cs="Arial"/>
          <w:color w:val="000000"/>
          <w:spacing w:val="1"/>
          <w:sz w:val="22"/>
          <w:szCs w:val="22"/>
        </w:rPr>
        <w:t xml:space="preserve"> </w:t>
      </w:r>
      <w:r>
        <w:rPr>
          <w:rFonts w:ascii="Arial" w:eastAsia="Arial" w:hAnsi="Arial" w:cs="Arial"/>
          <w:color w:val="000000"/>
          <w:sz w:val="22"/>
          <w:szCs w:val="22"/>
        </w:rPr>
        <w:t>needs</w:t>
      </w:r>
      <w:r>
        <w:rPr>
          <w:rFonts w:ascii="Arial" w:eastAsia="Arial" w:hAnsi="Arial" w:cs="Arial"/>
          <w:color w:val="000000"/>
          <w:spacing w:val="-1"/>
          <w:sz w:val="22"/>
          <w:szCs w:val="22"/>
        </w:rPr>
        <w:t xml:space="preserve"> </w:t>
      </w:r>
      <w:r>
        <w:rPr>
          <w:rFonts w:ascii="Arial" w:eastAsia="Arial" w:hAnsi="Arial" w:cs="Arial"/>
          <w:color w:val="000000"/>
          <w:spacing w:val="1"/>
          <w:sz w:val="22"/>
          <w:szCs w:val="22"/>
        </w:rPr>
        <w:t>t</w:t>
      </w:r>
      <w:r>
        <w:rPr>
          <w:rFonts w:ascii="Arial" w:eastAsia="Arial" w:hAnsi="Arial" w:cs="Arial"/>
          <w:color w:val="000000"/>
          <w:sz w:val="22"/>
          <w:szCs w:val="22"/>
        </w:rPr>
        <w:t>o</w:t>
      </w:r>
      <w:r>
        <w:rPr>
          <w:rFonts w:ascii="Arial" w:eastAsia="Arial" w:hAnsi="Arial" w:cs="Arial"/>
          <w:color w:val="000000"/>
          <w:spacing w:val="-1"/>
          <w:sz w:val="22"/>
          <w:szCs w:val="22"/>
        </w:rPr>
        <w:t xml:space="preserve"> </w:t>
      </w:r>
      <w:r>
        <w:rPr>
          <w:rFonts w:ascii="Arial" w:eastAsia="Arial" w:hAnsi="Arial" w:cs="Arial"/>
          <w:color w:val="000000"/>
          <w:sz w:val="22"/>
          <w:szCs w:val="22"/>
        </w:rPr>
        <w:t>be</w:t>
      </w:r>
      <w:r>
        <w:rPr>
          <w:rFonts w:ascii="Arial" w:eastAsia="Arial" w:hAnsi="Arial" w:cs="Arial"/>
          <w:color w:val="000000"/>
          <w:spacing w:val="-1"/>
          <w:sz w:val="22"/>
          <w:szCs w:val="22"/>
        </w:rPr>
        <w:t xml:space="preserve"> </w:t>
      </w:r>
      <w:r>
        <w:rPr>
          <w:rFonts w:ascii="Arial" w:eastAsia="Arial" w:hAnsi="Arial" w:cs="Arial"/>
          <w:color w:val="000000"/>
          <w:sz w:val="22"/>
          <w:szCs w:val="22"/>
        </w:rPr>
        <w:t>c</w:t>
      </w:r>
      <w:r>
        <w:rPr>
          <w:rFonts w:ascii="Arial" w:eastAsia="Arial" w:hAnsi="Arial" w:cs="Arial"/>
          <w:color w:val="000000"/>
          <w:spacing w:val="-3"/>
          <w:sz w:val="22"/>
          <w:szCs w:val="22"/>
        </w:rPr>
        <w:t>o</w:t>
      </w:r>
      <w:r>
        <w:rPr>
          <w:rFonts w:ascii="Arial" w:eastAsia="Arial" w:hAnsi="Arial" w:cs="Arial"/>
          <w:color w:val="000000"/>
          <w:sz w:val="22"/>
          <w:szCs w:val="22"/>
        </w:rPr>
        <w:t>ns</w:t>
      </w:r>
      <w:r>
        <w:rPr>
          <w:rFonts w:ascii="Arial" w:eastAsia="Arial" w:hAnsi="Arial" w:cs="Arial"/>
          <w:color w:val="000000"/>
          <w:spacing w:val="-1"/>
          <w:sz w:val="22"/>
          <w:szCs w:val="22"/>
        </w:rPr>
        <w:t>i</w:t>
      </w:r>
      <w:r>
        <w:rPr>
          <w:rFonts w:ascii="Arial" w:eastAsia="Arial" w:hAnsi="Arial" w:cs="Arial"/>
          <w:color w:val="000000"/>
          <w:sz w:val="22"/>
          <w:szCs w:val="22"/>
        </w:rPr>
        <w:t>de</w:t>
      </w:r>
      <w:r>
        <w:rPr>
          <w:rFonts w:ascii="Arial" w:eastAsia="Arial" w:hAnsi="Arial" w:cs="Arial"/>
          <w:color w:val="000000"/>
          <w:spacing w:val="1"/>
          <w:sz w:val="22"/>
          <w:szCs w:val="22"/>
        </w:rPr>
        <w:t>r</w:t>
      </w:r>
      <w:r>
        <w:rPr>
          <w:rFonts w:ascii="Arial" w:eastAsia="Arial" w:hAnsi="Arial" w:cs="Arial"/>
          <w:color w:val="000000"/>
          <w:sz w:val="22"/>
          <w:szCs w:val="22"/>
        </w:rPr>
        <w:t>ed</w:t>
      </w:r>
      <w:r>
        <w:rPr>
          <w:rFonts w:ascii="Arial" w:eastAsia="Arial" w:hAnsi="Arial" w:cs="Arial"/>
          <w:color w:val="000000"/>
          <w:spacing w:val="1"/>
          <w:sz w:val="22"/>
          <w:szCs w:val="22"/>
        </w:rPr>
        <w:t xml:space="preserve"> </w:t>
      </w:r>
      <w:r>
        <w:rPr>
          <w:rFonts w:ascii="Arial" w:eastAsia="Arial" w:hAnsi="Arial" w:cs="Arial"/>
          <w:color w:val="000000"/>
          <w:sz w:val="22"/>
          <w:szCs w:val="22"/>
        </w:rPr>
        <w:t>not on</w:t>
      </w:r>
      <w:r>
        <w:rPr>
          <w:rFonts w:ascii="Arial" w:eastAsia="Arial" w:hAnsi="Arial" w:cs="Arial"/>
          <w:color w:val="000000"/>
          <w:spacing w:val="-1"/>
          <w:sz w:val="22"/>
          <w:szCs w:val="22"/>
        </w:rPr>
        <w:t>l</w:t>
      </w:r>
      <w:r>
        <w:rPr>
          <w:rFonts w:ascii="Arial" w:eastAsia="Arial" w:hAnsi="Arial" w:cs="Arial"/>
          <w:color w:val="000000"/>
          <w:sz w:val="22"/>
          <w:szCs w:val="22"/>
        </w:rPr>
        <w:t>y</w:t>
      </w:r>
      <w:r>
        <w:rPr>
          <w:rFonts w:ascii="Arial" w:eastAsia="Arial" w:hAnsi="Arial" w:cs="Arial"/>
          <w:color w:val="000000"/>
          <w:spacing w:val="2"/>
          <w:sz w:val="22"/>
          <w:szCs w:val="22"/>
        </w:rPr>
        <w:t xml:space="preserve"> </w:t>
      </w:r>
      <w:r>
        <w:rPr>
          <w:rFonts w:ascii="Arial" w:eastAsia="Arial" w:hAnsi="Arial" w:cs="Arial"/>
          <w:color w:val="000000"/>
          <w:spacing w:val="-1"/>
          <w:sz w:val="22"/>
          <w:szCs w:val="22"/>
        </w:rPr>
        <w:t>i</w:t>
      </w:r>
      <w:r>
        <w:rPr>
          <w:rFonts w:ascii="Arial" w:eastAsia="Arial" w:hAnsi="Arial" w:cs="Arial"/>
          <w:color w:val="000000"/>
          <w:sz w:val="22"/>
          <w:szCs w:val="22"/>
        </w:rPr>
        <w:t>n</w:t>
      </w:r>
      <w:r>
        <w:rPr>
          <w:rFonts w:ascii="Arial" w:eastAsia="Arial" w:hAnsi="Arial" w:cs="Arial"/>
          <w:color w:val="000000"/>
          <w:spacing w:val="-1"/>
          <w:sz w:val="22"/>
          <w:szCs w:val="22"/>
        </w:rPr>
        <w:t xml:space="preserve"> </w:t>
      </w:r>
      <w:r>
        <w:rPr>
          <w:rFonts w:ascii="Arial" w:eastAsia="Arial" w:hAnsi="Arial" w:cs="Arial"/>
          <w:color w:val="000000"/>
          <w:spacing w:val="1"/>
          <w:sz w:val="22"/>
          <w:szCs w:val="22"/>
        </w:rPr>
        <w:t>r</w:t>
      </w:r>
      <w:r>
        <w:rPr>
          <w:rFonts w:ascii="Arial" w:eastAsia="Arial" w:hAnsi="Arial" w:cs="Arial"/>
          <w:color w:val="000000"/>
          <w:sz w:val="22"/>
          <w:szCs w:val="22"/>
        </w:rPr>
        <w:t>e</w:t>
      </w:r>
      <w:r>
        <w:rPr>
          <w:rFonts w:ascii="Arial" w:eastAsia="Arial" w:hAnsi="Arial" w:cs="Arial"/>
          <w:color w:val="000000"/>
          <w:spacing w:val="-1"/>
          <w:sz w:val="22"/>
          <w:szCs w:val="22"/>
        </w:rPr>
        <w:t>l</w:t>
      </w:r>
      <w:r>
        <w:rPr>
          <w:rFonts w:ascii="Arial" w:eastAsia="Arial" w:hAnsi="Arial" w:cs="Arial"/>
          <w:color w:val="000000"/>
          <w:sz w:val="22"/>
          <w:szCs w:val="22"/>
        </w:rPr>
        <w:t>a</w:t>
      </w:r>
      <w:r>
        <w:rPr>
          <w:rFonts w:ascii="Arial" w:eastAsia="Arial" w:hAnsi="Arial" w:cs="Arial"/>
          <w:color w:val="000000"/>
          <w:spacing w:val="1"/>
          <w:sz w:val="22"/>
          <w:szCs w:val="22"/>
        </w:rPr>
        <w:t>t</w:t>
      </w:r>
      <w:r>
        <w:rPr>
          <w:rFonts w:ascii="Arial" w:eastAsia="Arial" w:hAnsi="Arial" w:cs="Arial"/>
          <w:color w:val="000000"/>
          <w:spacing w:val="-3"/>
          <w:sz w:val="22"/>
          <w:szCs w:val="22"/>
        </w:rPr>
        <w:t>i</w:t>
      </w:r>
      <w:r>
        <w:rPr>
          <w:rFonts w:ascii="Arial" w:eastAsia="Arial" w:hAnsi="Arial" w:cs="Arial"/>
          <w:color w:val="000000"/>
          <w:sz w:val="22"/>
          <w:szCs w:val="22"/>
        </w:rPr>
        <w:t>on</w:t>
      </w:r>
      <w:r>
        <w:rPr>
          <w:rFonts w:ascii="Arial" w:eastAsia="Arial" w:hAnsi="Arial" w:cs="Arial"/>
          <w:color w:val="000000"/>
          <w:spacing w:val="1"/>
          <w:sz w:val="22"/>
          <w:szCs w:val="22"/>
        </w:rPr>
        <w:t xml:space="preserve"> t</w:t>
      </w:r>
      <w:r>
        <w:rPr>
          <w:rFonts w:ascii="Arial" w:eastAsia="Arial" w:hAnsi="Arial" w:cs="Arial"/>
          <w:color w:val="000000"/>
          <w:sz w:val="22"/>
          <w:szCs w:val="22"/>
        </w:rPr>
        <w:t>o</w:t>
      </w:r>
      <w:r>
        <w:rPr>
          <w:rFonts w:ascii="Arial" w:eastAsia="Arial" w:hAnsi="Arial" w:cs="Arial"/>
          <w:color w:val="000000"/>
          <w:spacing w:val="-1"/>
          <w:sz w:val="22"/>
          <w:szCs w:val="22"/>
        </w:rPr>
        <w:t xml:space="preserve"> </w:t>
      </w:r>
      <w:r>
        <w:rPr>
          <w:rFonts w:ascii="Arial" w:eastAsia="Arial" w:hAnsi="Arial" w:cs="Arial"/>
          <w:color w:val="000000"/>
          <w:spacing w:val="1"/>
          <w:sz w:val="22"/>
          <w:szCs w:val="22"/>
        </w:rPr>
        <w:t>t</w:t>
      </w:r>
      <w:r>
        <w:rPr>
          <w:rFonts w:ascii="Arial" w:eastAsia="Arial" w:hAnsi="Arial" w:cs="Arial"/>
          <w:color w:val="000000"/>
          <w:sz w:val="22"/>
          <w:szCs w:val="22"/>
        </w:rPr>
        <w:t xml:space="preserve">he </w:t>
      </w:r>
      <w:r>
        <w:rPr>
          <w:rFonts w:ascii="Arial" w:eastAsia="Arial" w:hAnsi="Arial" w:cs="Arial"/>
          <w:color w:val="000000"/>
          <w:spacing w:val="-1"/>
          <w:sz w:val="22"/>
          <w:szCs w:val="22"/>
        </w:rPr>
        <w:t>l</w:t>
      </w:r>
      <w:r>
        <w:rPr>
          <w:rFonts w:ascii="Arial" w:eastAsia="Arial" w:hAnsi="Arial" w:cs="Arial"/>
          <w:color w:val="000000"/>
          <w:sz w:val="22"/>
          <w:szCs w:val="22"/>
        </w:rPr>
        <w:t>eng</w:t>
      </w:r>
      <w:r>
        <w:rPr>
          <w:rFonts w:ascii="Arial" w:eastAsia="Arial" w:hAnsi="Arial" w:cs="Arial"/>
          <w:color w:val="000000"/>
          <w:spacing w:val="1"/>
          <w:sz w:val="22"/>
          <w:szCs w:val="22"/>
        </w:rPr>
        <w:t>t</w:t>
      </w:r>
      <w:r>
        <w:rPr>
          <w:rFonts w:ascii="Arial" w:eastAsia="Arial" w:hAnsi="Arial" w:cs="Arial"/>
          <w:color w:val="000000"/>
          <w:sz w:val="22"/>
          <w:szCs w:val="22"/>
        </w:rPr>
        <w:t>h</w:t>
      </w:r>
      <w:r>
        <w:rPr>
          <w:rFonts w:ascii="Arial" w:eastAsia="Arial" w:hAnsi="Arial" w:cs="Arial"/>
          <w:color w:val="000000"/>
          <w:spacing w:val="1"/>
          <w:sz w:val="22"/>
          <w:szCs w:val="22"/>
        </w:rPr>
        <w:t xml:space="preserve"> </w:t>
      </w:r>
      <w:r>
        <w:rPr>
          <w:rFonts w:ascii="Arial" w:eastAsia="Arial" w:hAnsi="Arial" w:cs="Arial"/>
          <w:color w:val="000000"/>
          <w:sz w:val="22"/>
          <w:szCs w:val="22"/>
        </w:rPr>
        <w:t xml:space="preserve">of </w:t>
      </w:r>
      <w:r>
        <w:rPr>
          <w:rFonts w:ascii="Arial" w:eastAsia="Arial" w:hAnsi="Arial" w:cs="Arial"/>
          <w:color w:val="000000"/>
          <w:spacing w:val="1"/>
          <w:sz w:val="22"/>
          <w:szCs w:val="22"/>
        </w:rPr>
        <w:t>t</w:t>
      </w:r>
      <w:r>
        <w:rPr>
          <w:rFonts w:ascii="Arial" w:eastAsia="Arial" w:hAnsi="Arial" w:cs="Arial"/>
          <w:color w:val="000000"/>
          <w:spacing w:val="-3"/>
          <w:sz w:val="22"/>
          <w:szCs w:val="22"/>
        </w:rPr>
        <w:t>i</w:t>
      </w:r>
      <w:r>
        <w:rPr>
          <w:rFonts w:ascii="Arial" w:eastAsia="Arial" w:hAnsi="Arial" w:cs="Arial"/>
          <w:color w:val="000000"/>
          <w:spacing w:val="1"/>
          <w:sz w:val="22"/>
          <w:szCs w:val="22"/>
        </w:rPr>
        <w:t>m</w:t>
      </w:r>
      <w:r>
        <w:rPr>
          <w:rFonts w:ascii="Arial" w:eastAsia="Arial" w:hAnsi="Arial" w:cs="Arial"/>
          <w:color w:val="000000"/>
          <w:sz w:val="22"/>
          <w:szCs w:val="22"/>
        </w:rPr>
        <w:t>e</w:t>
      </w:r>
      <w:r>
        <w:rPr>
          <w:rFonts w:ascii="Arial" w:eastAsia="Arial" w:hAnsi="Arial" w:cs="Arial"/>
          <w:color w:val="000000"/>
          <w:spacing w:val="1"/>
          <w:sz w:val="22"/>
          <w:szCs w:val="22"/>
        </w:rPr>
        <w:t xml:space="preserve"> </w:t>
      </w:r>
      <w:r>
        <w:rPr>
          <w:rFonts w:ascii="Arial" w:eastAsia="Arial" w:hAnsi="Arial" w:cs="Arial"/>
          <w:color w:val="000000"/>
          <w:sz w:val="22"/>
          <w:szCs w:val="22"/>
        </w:rPr>
        <w:t>ch</w:t>
      </w:r>
      <w:r>
        <w:rPr>
          <w:rFonts w:ascii="Arial" w:eastAsia="Arial" w:hAnsi="Arial" w:cs="Arial"/>
          <w:color w:val="000000"/>
          <w:spacing w:val="-1"/>
          <w:sz w:val="22"/>
          <w:szCs w:val="22"/>
        </w:rPr>
        <w:t>il</w:t>
      </w:r>
      <w:r>
        <w:rPr>
          <w:rFonts w:ascii="Arial" w:eastAsia="Arial" w:hAnsi="Arial" w:cs="Arial"/>
          <w:color w:val="000000"/>
          <w:sz w:val="22"/>
          <w:szCs w:val="22"/>
        </w:rPr>
        <w:t>d</w:t>
      </w:r>
      <w:r>
        <w:rPr>
          <w:rFonts w:ascii="Arial" w:eastAsia="Arial" w:hAnsi="Arial" w:cs="Arial"/>
          <w:color w:val="000000"/>
          <w:spacing w:val="1"/>
          <w:sz w:val="22"/>
          <w:szCs w:val="22"/>
        </w:rPr>
        <w:t>r</w:t>
      </w:r>
      <w:r>
        <w:rPr>
          <w:rFonts w:ascii="Arial" w:eastAsia="Arial" w:hAnsi="Arial" w:cs="Arial"/>
          <w:color w:val="000000"/>
          <w:sz w:val="22"/>
          <w:szCs w:val="22"/>
        </w:rPr>
        <w:t>en</w:t>
      </w:r>
      <w:r>
        <w:rPr>
          <w:rFonts w:ascii="Arial" w:eastAsia="Arial" w:hAnsi="Arial" w:cs="Arial"/>
          <w:color w:val="000000"/>
          <w:spacing w:val="-1"/>
          <w:sz w:val="22"/>
          <w:szCs w:val="22"/>
        </w:rPr>
        <w:t xml:space="preserve"> </w:t>
      </w:r>
      <w:r>
        <w:rPr>
          <w:rFonts w:ascii="Arial" w:eastAsia="Arial" w:hAnsi="Arial" w:cs="Arial"/>
          <w:color w:val="000000"/>
          <w:spacing w:val="-3"/>
          <w:sz w:val="22"/>
          <w:szCs w:val="22"/>
        </w:rPr>
        <w:t>a</w:t>
      </w:r>
      <w:r>
        <w:rPr>
          <w:rFonts w:ascii="Arial" w:eastAsia="Arial" w:hAnsi="Arial" w:cs="Arial"/>
          <w:color w:val="000000"/>
          <w:sz w:val="22"/>
          <w:szCs w:val="22"/>
        </w:rPr>
        <w:t>nd</w:t>
      </w:r>
      <w:r>
        <w:rPr>
          <w:rFonts w:ascii="Arial" w:eastAsia="Arial" w:hAnsi="Arial" w:cs="Arial"/>
          <w:color w:val="000000"/>
          <w:spacing w:val="1"/>
          <w:sz w:val="22"/>
          <w:szCs w:val="22"/>
        </w:rPr>
        <w:t xml:space="preserve"> </w:t>
      </w:r>
      <w:r>
        <w:rPr>
          <w:rFonts w:ascii="Arial" w:eastAsia="Arial" w:hAnsi="Arial" w:cs="Arial"/>
          <w:color w:val="000000"/>
          <w:sz w:val="22"/>
          <w:szCs w:val="22"/>
        </w:rPr>
        <w:t>young</w:t>
      </w:r>
      <w:r>
        <w:rPr>
          <w:rFonts w:ascii="Arial" w:eastAsia="Arial" w:hAnsi="Arial" w:cs="Arial"/>
          <w:color w:val="000000"/>
          <w:spacing w:val="1"/>
          <w:sz w:val="22"/>
          <w:szCs w:val="22"/>
        </w:rPr>
        <w:t xml:space="preserve"> </w:t>
      </w:r>
      <w:r>
        <w:rPr>
          <w:rFonts w:ascii="Arial" w:eastAsia="Arial" w:hAnsi="Arial" w:cs="Arial"/>
          <w:color w:val="000000"/>
          <w:sz w:val="22"/>
          <w:szCs w:val="22"/>
        </w:rPr>
        <w:t>peop</w:t>
      </w:r>
      <w:r>
        <w:rPr>
          <w:rFonts w:ascii="Arial" w:eastAsia="Arial" w:hAnsi="Arial" w:cs="Arial"/>
          <w:color w:val="000000"/>
          <w:spacing w:val="-1"/>
          <w:sz w:val="22"/>
          <w:szCs w:val="22"/>
        </w:rPr>
        <w:t>l</w:t>
      </w:r>
      <w:r>
        <w:rPr>
          <w:rFonts w:ascii="Arial" w:eastAsia="Arial" w:hAnsi="Arial" w:cs="Arial"/>
          <w:color w:val="000000"/>
          <w:sz w:val="22"/>
          <w:szCs w:val="22"/>
        </w:rPr>
        <w:t>e</w:t>
      </w:r>
      <w:r>
        <w:rPr>
          <w:rFonts w:ascii="Arial" w:eastAsia="Arial" w:hAnsi="Arial" w:cs="Arial"/>
          <w:color w:val="000000"/>
          <w:spacing w:val="-1"/>
          <w:sz w:val="22"/>
          <w:szCs w:val="22"/>
        </w:rPr>
        <w:t xml:space="preserve"> </w:t>
      </w:r>
      <w:r>
        <w:rPr>
          <w:rFonts w:ascii="Arial" w:eastAsia="Arial" w:hAnsi="Arial" w:cs="Arial"/>
          <w:color w:val="000000"/>
          <w:sz w:val="22"/>
          <w:szCs w:val="22"/>
        </w:rPr>
        <w:t>a</w:t>
      </w:r>
      <w:r>
        <w:rPr>
          <w:rFonts w:ascii="Arial" w:eastAsia="Arial" w:hAnsi="Arial" w:cs="Arial"/>
          <w:color w:val="000000"/>
          <w:spacing w:val="1"/>
          <w:sz w:val="22"/>
          <w:szCs w:val="22"/>
        </w:rPr>
        <w:t>r</w:t>
      </w:r>
      <w:r>
        <w:rPr>
          <w:rFonts w:ascii="Arial" w:eastAsia="Arial" w:hAnsi="Arial" w:cs="Arial"/>
          <w:color w:val="000000"/>
          <w:sz w:val="22"/>
          <w:szCs w:val="22"/>
        </w:rPr>
        <w:t>e</w:t>
      </w:r>
      <w:r>
        <w:rPr>
          <w:rFonts w:ascii="Arial" w:eastAsia="Arial" w:hAnsi="Arial" w:cs="Arial"/>
          <w:color w:val="000000"/>
          <w:spacing w:val="-1"/>
          <w:sz w:val="22"/>
          <w:szCs w:val="22"/>
        </w:rPr>
        <w:t xml:space="preserve"> </w:t>
      </w:r>
      <w:r>
        <w:rPr>
          <w:rFonts w:ascii="Arial" w:eastAsia="Arial" w:hAnsi="Arial" w:cs="Arial"/>
          <w:color w:val="000000"/>
          <w:sz w:val="22"/>
          <w:szCs w:val="22"/>
        </w:rPr>
        <w:t>ex</w:t>
      </w:r>
      <w:r>
        <w:rPr>
          <w:rFonts w:ascii="Arial" w:eastAsia="Arial" w:hAnsi="Arial" w:cs="Arial"/>
          <w:color w:val="000000"/>
          <w:spacing w:val="-3"/>
          <w:sz w:val="22"/>
          <w:szCs w:val="22"/>
        </w:rPr>
        <w:t>p</w:t>
      </w:r>
      <w:r>
        <w:rPr>
          <w:rFonts w:ascii="Arial" w:eastAsia="Arial" w:hAnsi="Arial" w:cs="Arial"/>
          <w:color w:val="000000"/>
          <w:sz w:val="22"/>
          <w:szCs w:val="22"/>
        </w:rPr>
        <w:t>osed</w:t>
      </w:r>
      <w:r>
        <w:rPr>
          <w:rFonts w:ascii="Arial" w:eastAsia="Arial" w:hAnsi="Arial" w:cs="Arial"/>
          <w:color w:val="000000"/>
          <w:spacing w:val="1"/>
          <w:sz w:val="22"/>
          <w:szCs w:val="22"/>
        </w:rPr>
        <w:t xml:space="preserve"> t</w:t>
      </w:r>
      <w:r>
        <w:rPr>
          <w:rFonts w:ascii="Arial" w:eastAsia="Arial" w:hAnsi="Arial" w:cs="Arial"/>
          <w:color w:val="000000"/>
          <w:sz w:val="22"/>
          <w:szCs w:val="22"/>
        </w:rPr>
        <w:t>o</w:t>
      </w:r>
      <w:r>
        <w:rPr>
          <w:rFonts w:ascii="Arial" w:eastAsia="Arial" w:hAnsi="Arial" w:cs="Arial"/>
          <w:color w:val="000000"/>
          <w:spacing w:val="-1"/>
          <w:sz w:val="22"/>
          <w:szCs w:val="22"/>
        </w:rPr>
        <w:t xml:space="preserve"> </w:t>
      </w:r>
      <w:r>
        <w:rPr>
          <w:rFonts w:ascii="Arial" w:eastAsia="Arial" w:hAnsi="Arial" w:cs="Arial"/>
          <w:color w:val="000000"/>
          <w:sz w:val="22"/>
          <w:szCs w:val="22"/>
        </w:rPr>
        <w:t>such</w:t>
      </w:r>
      <w:r>
        <w:rPr>
          <w:rFonts w:ascii="Arial" w:eastAsia="Arial" w:hAnsi="Arial" w:cs="Arial"/>
          <w:color w:val="000000"/>
          <w:spacing w:val="-1"/>
          <w:sz w:val="22"/>
          <w:szCs w:val="22"/>
        </w:rPr>
        <w:t xml:space="preserve"> </w:t>
      </w:r>
      <w:r>
        <w:rPr>
          <w:rFonts w:ascii="Arial" w:eastAsia="Arial" w:hAnsi="Arial" w:cs="Arial"/>
          <w:color w:val="000000"/>
          <w:sz w:val="22"/>
          <w:szCs w:val="22"/>
        </w:rPr>
        <w:t>expe</w:t>
      </w:r>
      <w:r>
        <w:rPr>
          <w:rFonts w:ascii="Arial" w:eastAsia="Arial" w:hAnsi="Arial" w:cs="Arial"/>
          <w:color w:val="000000"/>
          <w:spacing w:val="1"/>
          <w:sz w:val="22"/>
          <w:szCs w:val="22"/>
        </w:rPr>
        <w:t>r</w:t>
      </w:r>
      <w:r>
        <w:rPr>
          <w:rFonts w:ascii="Arial" w:eastAsia="Arial" w:hAnsi="Arial" w:cs="Arial"/>
          <w:color w:val="000000"/>
          <w:spacing w:val="-1"/>
          <w:sz w:val="22"/>
          <w:szCs w:val="22"/>
        </w:rPr>
        <w:t>i</w:t>
      </w:r>
      <w:r>
        <w:rPr>
          <w:rFonts w:ascii="Arial" w:eastAsia="Arial" w:hAnsi="Arial" w:cs="Arial"/>
          <w:color w:val="000000"/>
          <w:sz w:val="22"/>
          <w:szCs w:val="22"/>
        </w:rPr>
        <w:t>enc</w:t>
      </w:r>
      <w:r>
        <w:rPr>
          <w:rFonts w:ascii="Arial" w:eastAsia="Arial" w:hAnsi="Arial" w:cs="Arial"/>
          <w:color w:val="000000"/>
          <w:spacing w:val="-3"/>
          <w:sz w:val="22"/>
          <w:szCs w:val="22"/>
        </w:rPr>
        <w:t>e</w:t>
      </w:r>
      <w:r>
        <w:rPr>
          <w:rFonts w:ascii="Arial" w:eastAsia="Arial" w:hAnsi="Arial" w:cs="Arial"/>
          <w:color w:val="000000"/>
          <w:sz w:val="22"/>
          <w:szCs w:val="22"/>
        </w:rPr>
        <w:t>s,</w:t>
      </w:r>
      <w:r>
        <w:rPr>
          <w:rFonts w:ascii="Arial" w:eastAsia="Arial" w:hAnsi="Arial" w:cs="Arial"/>
          <w:color w:val="000000"/>
          <w:spacing w:val="3"/>
          <w:sz w:val="22"/>
          <w:szCs w:val="22"/>
        </w:rPr>
        <w:t xml:space="preserve"> </w:t>
      </w:r>
      <w:r>
        <w:rPr>
          <w:rFonts w:ascii="Arial" w:eastAsia="Arial" w:hAnsi="Arial" w:cs="Arial"/>
          <w:color w:val="000000"/>
          <w:sz w:val="22"/>
          <w:szCs w:val="22"/>
        </w:rPr>
        <w:t>b</w:t>
      </w:r>
      <w:r>
        <w:rPr>
          <w:rFonts w:ascii="Arial" w:eastAsia="Arial" w:hAnsi="Arial" w:cs="Arial"/>
          <w:color w:val="000000"/>
          <w:spacing w:val="-3"/>
          <w:sz w:val="22"/>
          <w:szCs w:val="22"/>
        </w:rPr>
        <w:t>u</w:t>
      </w:r>
      <w:r>
        <w:rPr>
          <w:rFonts w:ascii="Arial" w:eastAsia="Arial" w:hAnsi="Arial" w:cs="Arial"/>
          <w:color w:val="000000"/>
          <w:sz w:val="22"/>
          <w:szCs w:val="22"/>
        </w:rPr>
        <w:t>t</w:t>
      </w:r>
      <w:r>
        <w:rPr>
          <w:rFonts w:ascii="Arial" w:eastAsia="Arial" w:hAnsi="Arial" w:cs="Arial"/>
          <w:color w:val="000000"/>
          <w:spacing w:val="3"/>
          <w:sz w:val="22"/>
          <w:szCs w:val="22"/>
        </w:rPr>
        <w:t xml:space="preserve"> </w:t>
      </w:r>
      <w:r>
        <w:rPr>
          <w:rFonts w:ascii="Arial" w:eastAsia="Arial" w:hAnsi="Arial" w:cs="Arial"/>
          <w:color w:val="000000"/>
          <w:sz w:val="22"/>
          <w:szCs w:val="22"/>
        </w:rPr>
        <w:t>a</w:t>
      </w:r>
      <w:r>
        <w:rPr>
          <w:rFonts w:ascii="Arial" w:eastAsia="Arial" w:hAnsi="Arial" w:cs="Arial"/>
          <w:color w:val="000000"/>
          <w:spacing w:val="-1"/>
          <w:sz w:val="22"/>
          <w:szCs w:val="22"/>
        </w:rPr>
        <w:t>l</w:t>
      </w:r>
      <w:r>
        <w:rPr>
          <w:rFonts w:ascii="Arial" w:eastAsia="Arial" w:hAnsi="Arial" w:cs="Arial"/>
          <w:color w:val="000000"/>
          <w:sz w:val="22"/>
          <w:szCs w:val="22"/>
        </w:rPr>
        <w:t xml:space="preserve">so </w:t>
      </w:r>
      <w:proofErr w:type="gramStart"/>
      <w:r>
        <w:rPr>
          <w:rFonts w:ascii="Arial" w:eastAsia="Arial" w:hAnsi="Arial" w:cs="Arial"/>
          <w:color w:val="000000"/>
          <w:spacing w:val="1"/>
          <w:sz w:val="22"/>
          <w:szCs w:val="22"/>
        </w:rPr>
        <w:t>t</w:t>
      </w:r>
      <w:r>
        <w:rPr>
          <w:rFonts w:ascii="Arial" w:eastAsia="Arial" w:hAnsi="Arial" w:cs="Arial"/>
          <w:color w:val="000000"/>
          <w:sz w:val="22"/>
          <w:szCs w:val="22"/>
        </w:rPr>
        <w:t>ak</w:t>
      </w:r>
      <w:r>
        <w:rPr>
          <w:rFonts w:ascii="Arial" w:eastAsia="Arial" w:hAnsi="Arial" w:cs="Arial"/>
          <w:color w:val="000000"/>
          <w:spacing w:val="-1"/>
          <w:sz w:val="22"/>
          <w:szCs w:val="22"/>
        </w:rPr>
        <w:t>i</w:t>
      </w:r>
      <w:r>
        <w:rPr>
          <w:rFonts w:ascii="Arial" w:eastAsia="Arial" w:hAnsi="Arial" w:cs="Arial"/>
          <w:color w:val="000000"/>
          <w:sz w:val="22"/>
          <w:szCs w:val="22"/>
        </w:rPr>
        <w:t>ng</w:t>
      </w:r>
      <w:r>
        <w:rPr>
          <w:rFonts w:ascii="Arial" w:eastAsia="Arial" w:hAnsi="Arial" w:cs="Arial"/>
          <w:color w:val="000000"/>
          <w:spacing w:val="1"/>
          <w:sz w:val="22"/>
          <w:szCs w:val="22"/>
        </w:rPr>
        <w:t xml:space="preserve"> </w:t>
      </w:r>
      <w:r>
        <w:rPr>
          <w:rFonts w:ascii="Arial" w:eastAsia="Arial" w:hAnsi="Arial" w:cs="Arial"/>
          <w:color w:val="000000"/>
          <w:spacing w:val="-1"/>
          <w:sz w:val="22"/>
          <w:szCs w:val="22"/>
        </w:rPr>
        <w:t>i</w:t>
      </w:r>
      <w:r>
        <w:rPr>
          <w:rFonts w:ascii="Arial" w:eastAsia="Arial" w:hAnsi="Arial" w:cs="Arial"/>
          <w:color w:val="000000"/>
          <w:sz w:val="22"/>
          <w:szCs w:val="22"/>
        </w:rPr>
        <w:t>n</w:t>
      </w:r>
      <w:r>
        <w:rPr>
          <w:rFonts w:ascii="Arial" w:eastAsia="Arial" w:hAnsi="Arial" w:cs="Arial"/>
          <w:color w:val="000000"/>
          <w:spacing w:val="1"/>
          <w:sz w:val="22"/>
          <w:szCs w:val="22"/>
        </w:rPr>
        <w:t>t</w:t>
      </w:r>
      <w:r>
        <w:rPr>
          <w:rFonts w:ascii="Arial" w:eastAsia="Arial" w:hAnsi="Arial" w:cs="Arial"/>
          <w:color w:val="000000"/>
          <w:sz w:val="22"/>
          <w:szCs w:val="22"/>
        </w:rPr>
        <w:t>o</w:t>
      </w:r>
      <w:r>
        <w:rPr>
          <w:rFonts w:ascii="Arial" w:eastAsia="Arial" w:hAnsi="Arial" w:cs="Arial"/>
          <w:color w:val="000000"/>
          <w:spacing w:val="-1"/>
          <w:sz w:val="22"/>
          <w:szCs w:val="22"/>
        </w:rPr>
        <w:t xml:space="preserve"> </w:t>
      </w:r>
      <w:r>
        <w:rPr>
          <w:rFonts w:ascii="Arial" w:eastAsia="Arial" w:hAnsi="Arial" w:cs="Arial"/>
          <w:color w:val="000000"/>
          <w:sz w:val="22"/>
          <w:szCs w:val="22"/>
        </w:rPr>
        <w:t>accou</w:t>
      </w:r>
      <w:r>
        <w:rPr>
          <w:rFonts w:ascii="Arial" w:eastAsia="Arial" w:hAnsi="Arial" w:cs="Arial"/>
          <w:color w:val="000000"/>
          <w:spacing w:val="-3"/>
          <w:sz w:val="22"/>
          <w:szCs w:val="22"/>
        </w:rPr>
        <w:t>n</w:t>
      </w:r>
      <w:r>
        <w:rPr>
          <w:rFonts w:ascii="Arial" w:eastAsia="Arial" w:hAnsi="Arial" w:cs="Arial"/>
          <w:color w:val="000000"/>
          <w:sz w:val="22"/>
          <w:szCs w:val="22"/>
        </w:rPr>
        <w:t>t</w:t>
      </w:r>
      <w:proofErr w:type="gramEnd"/>
      <w:r>
        <w:rPr>
          <w:rFonts w:ascii="Arial" w:eastAsia="Arial" w:hAnsi="Arial" w:cs="Arial"/>
          <w:color w:val="000000"/>
          <w:sz w:val="22"/>
          <w:szCs w:val="22"/>
        </w:rPr>
        <w:t xml:space="preserve"> </w:t>
      </w:r>
      <w:r>
        <w:rPr>
          <w:rFonts w:ascii="Arial" w:eastAsia="Arial" w:hAnsi="Arial" w:cs="Arial"/>
          <w:color w:val="000000"/>
          <w:spacing w:val="1"/>
          <w:sz w:val="22"/>
          <w:szCs w:val="22"/>
        </w:rPr>
        <w:t>t</w:t>
      </w:r>
      <w:r>
        <w:rPr>
          <w:rFonts w:ascii="Arial" w:eastAsia="Arial" w:hAnsi="Arial" w:cs="Arial"/>
          <w:color w:val="000000"/>
          <w:sz w:val="22"/>
          <w:szCs w:val="22"/>
        </w:rPr>
        <w:t>he</w:t>
      </w:r>
      <w:r>
        <w:rPr>
          <w:rFonts w:ascii="Arial" w:eastAsia="Arial" w:hAnsi="Arial" w:cs="Arial"/>
          <w:color w:val="000000"/>
          <w:spacing w:val="1"/>
          <w:sz w:val="22"/>
          <w:szCs w:val="22"/>
        </w:rPr>
        <w:t xml:space="preserve"> </w:t>
      </w:r>
      <w:r>
        <w:rPr>
          <w:rFonts w:ascii="Arial" w:eastAsia="Arial" w:hAnsi="Arial" w:cs="Arial"/>
          <w:color w:val="000000"/>
          <w:spacing w:val="-3"/>
          <w:sz w:val="22"/>
          <w:szCs w:val="22"/>
        </w:rPr>
        <w:t>e</w:t>
      </w:r>
      <w:r>
        <w:rPr>
          <w:rFonts w:ascii="Arial" w:eastAsia="Arial" w:hAnsi="Arial" w:cs="Arial"/>
          <w:color w:val="000000"/>
          <w:sz w:val="22"/>
          <w:szCs w:val="22"/>
        </w:rPr>
        <w:t>x</w:t>
      </w:r>
      <w:r>
        <w:rPr>
          <w:rFonts w:ascii="Arial" w:eastAsia="Arial" w:hAnsi="Arial" w:cs="Arial"/>
          <w:color w:val="000000"/>
          <w:spacing w:val="1"/>
          <w:sz w:val="22"/>
          <w:szCs w:val="22"/>
        </w:rPr>
        <w:t>t</w:t>
      </w:r>
      <w:r>
        <w:rPr>
          <w:rFonts w:ascii="Arial" w:eastAsia="Arial" w:hAnsi="Arial" w:cs="Arial"/>
          <w:color w:val="000000"/>
          <w:sz w:val="22"/>
          <w:szCs w:val="22"/>
        </w:rPr>
        <w:t xml:space="preserve">ent </w:t>
      </w:r>
      <w:r>
        <w:rPr>
          <w:rFonts w:ascii="Arial" w:eastAsia="Arial" w:hAnsi="Arial" w:cs="Arial"/>
          <w:color w:val="000000"/>
          <w:spacing w:val="-1"/>
          <w:sz w:val="22"/>
          <w:szCs w:val="22"/>
        </w:rPr>
        <w:t>i</w:t>
      </w:r>
      <w:r>
        <w:rPr>
          <w:rFonts w:ascii="Arial" w:eastAsia="Arial" w:hAnsi="Arial" w:cs="Arial"/>
          <w:color w:val="000000"/>
          <w:sz w:val="22"/>
          <w:szCs w:val="22"/>
        </w:rPr>
        <w:t>n</w:t>
      </w:r>
      <w:r>
        <w:rPr>
          <w:rFonts w:ascii="Arial" w:eastAsia="Arial" w:hAnsi="Arial" w:cs="Arial"/>
          <w:color w:val="000000"/>
          <w:spacing w:val="1"/>
          <w:sz w:val="22"/>
          <w:szCs w:val="22"/>
        </w:rPr>
        <w:t xml:space="preserve"> </w:t>
      </w:r>
      <w:r>
        <w:rPr>
          <w:rFonts w:ascii="Arial" w:eastAsia="Arial" w:hAnsi="Arial" w:cs="Arial"/>
          <w:color w:val="000000"/>
          <w:spacing w:val="-1"/>
          <w:sz w:val="22"/>
          <w:szCs w:val="22"/>
        </w:rPr>
        <w:t>w</w:t>
      </w:r>
      <w:r>
        <w:rPr>
          <w:rFonts w:ascii="Arial" w:eastAsia="Arial" w:hAnsi="Arial" w:cs="Arial"/>
          <w:color w:val="000000"/>
          <w:sz w:val="22"/>
          <w:szCs w:val="22"/>
        </w:rPr>
        <w:t>h</w:t>
      </w:r>
      <w:r>
        <w:rPr>
          <w:rFonts w:ascii="Arial" w:eastAsia="Arial" w:hAnsi="Arial" w:cs="Arial"/>
          <w:color w:val="000000"/>
          <w:spacing w:val="-1"/>
          <w:sz w:val="22"/>
          <w:szCs w:val="22"/>
        </w:rPr>
        <w:t>i</w:t>
      </w:r>
      <w:r>
        <w:rPr>
          <w:rFonts w:ascii="Arial" w:eastAsia="Arial" w:hAnsi="Arial" w:cs="Arial"/>
          <w:color w:val="000000"/>
          <w:sz w:val="22"/>
          <w:szCs w:val="22"/>
        </w:rPr>
        <w:t>ch</w:t>
      </w:r>
      <w:r>
        <w:rPr>
          <w:rFonts w:ascii="Arial" w:eastAsia="Arial" w:hAnsi="Arial" w:cs="Arial"/>
          <w:color w:val="000000"/>
          <w:spacing w:val="-1"/>
          <w:sz w:val="22"/>
          <w:szCs w:val="22"/>
        </w:rPr>
        <w:t xml:space="preserve"> </w:t>
      </w:r>
      <w:r>
        <w:rPr>
          <w:rFonts w:ascii="Arial" w:eastAsia="Arial" w:hAnsi="Arial" w:cs="Arial"/>
          <w:color w:val="000000"/>
          <w:spacing w:val="1"/>
          <w:sz w:val="22"/>
          <w:szCs w:val="22"/>
        </w:rPr>
        <w:t>t</w:t>
      </w:r>
      <w:r>
        <w:rPr>
          <w:rFonts w:ascii="Arial" w:eastAsia="Arial" w:hAnsi="Arial" w:cs="Arial"/>
          <w:color w:val="000000"/>
          <w:sz w:val="22"/>
          <w:szCs w:val="22"/>
        </w:rPr>
        <w:t>hese</w:t>
      </w:r>
      <w:r>
        <w:rPr>
          <w:rFonts w:ascii="Arial" w:eastAsia="Arial" w:hAnsi="Arial" w:cs="Arial"/>
          <w:color w:val="000000"/>
          <w:spacing w:val="1"/>
          <w:sz w:val="22"/>
          <w:szCs w:val="22"/>
        </w:rPr>
        <w:t xml:space="preserve"> </w:t>
      </w:r>
      <w:r>
        <w:rPr>
          <w:rFonts w:ascii="Arial" w:eastAsia="Arial" w:hAnsi="Arial" w:cs="Arial"/>
          <w:color w:val="000000"/>
          <w:spacing w:val="-3"/>
          <w:sz w:val="22"/>
          <w:szCs w:val="22"/>
        </w:rPr>
        <w:t>e</w:t>
      </w:r>
      <w:r>
        <w:rPr>
          <w:rFonts w:ascii="Arial" w:eastAsia="Arial" w:hAnsi="Arial" w:cs="Arial"/>
          <w:color w:val="000000"/>
          <w:sz w:val="22"/>
          <w:szCs w:val="22"/>
        </w:rPr>
        <w:t>x</w:t>
      </w:r>
      <w:r>
        <w:rPr>
          <w:rFonts w:ascii="Arial" w:eastAsia="Arial" w:hAnsi="Arial" w:cs="Arial"/>
          <w:color w:val="000000"/>
          <w:spacing w:val="-3"/>
          <w:sz w:val="22"/>
          <w:szCs w:val="22"/>
        </w:rPr>
        <w:t>p</w:t>
      </w:r>
      <w:r>
        <w:rPr>
          <w:rFonts w:ascii="Arial" w:eastAsia="Arial" w:hAnsi="Arial" w:cs="Arial"/>
          <w:color w:val="000000"/>
          <w:sz w:val="22"/>
          <w:szCs w:val="22"/>
        </w:rPr>
        <w:t>e</w:t>
      </w:r>
      <w:r>
        <w:rPr>
          <w:rFonts w:ascii="Arial" w:eastAsia="Arial" w:hAnsi="Arial" w:cs="Arial"/>
          <w:color w:val="000000"/>
          <w:spacing w:val="1"/>
          <w:sz w:val="22"/>
          <w:szCs w:val="22"/>
        </w:rPr>
        <w:t>r</w:t>
      </w:r>
      <w:r>
        <w:rPr>
          <w:rFonts w:ascii="Arial" w:eastAsia="Arial" w:hAnsi="Arial" w:cs="Arial"/>
          <w:color w:val="000000"/>
          <w:spacing w:val="-1"/>
          <w:sz w:val="22"/>
          <w:szCs w:val="22"/>
        </w:rPr>
        <w:t>i</w:t>
      </w:r>
      <w:r>
        <w:rPr>
          <w:rFonts w:ascii="Arial" w:eastAsia="Arial" w:hAnsi="Arial" w:cs="Arial"/>
          <w:color w:val="000000"/>
          <w:sz w:val="22"/>
          <w:szCs w:val="22"/>
        </w:rPr>
        <w:t>ences</w:t>
      </w:r>
      <w:r>
        <w:rPr>
          <w:rFonts w:ascii="Arial" w:eastAsia="Arial" w:hAnsi="Arial" w:cs="Arial"/>
          <w:color w:val="000000"/>
          <w:spacing w:val="2"/>
          <w:sz w:val="22"/>
          <w:szCs w:val="22"/>
        </w:rPr>
        <w:t xml:space="preserve"> </w:t>
      </w:r>
      <w:r>
        <w:rPr>
          <w:rFonts w:ascii="Arial" w:eastAsia="Arial" w:hAnsi="Arial" w:cs="Arial"/>
          <w:color w:val="000000"/>
          <w:spacing w:val="-3"/>
          <w:sz w:val="22"/>
          <w:szCs w:val="22"/>
        </w:rPr>
        <w:t>a</w:t>
      </w:r>
      <w:r>
        <w:rPr>
          <w:rFonts w:ascii="Arial" w:eastAsia="Arial" w:hAnsi="Arial" w:cs="Arial"/>
          <w:color w:val="000000"/>
          <w:spacing w:val="1"/>
          <w:sz w:val="22"/>
          <w:szCs w:val="22"/>
        </w:rPr>
        <w:t>r</w:t>
      </w:r>
      <w:r>
        <w:rPr>
          <w:rFonts w:ascii="Arial" w:eastAsia="Arial" w:hAnsi="Arial" w:cs="Arial"/>
          <w:color w:val="000000"/>
          <w:sz w:val="22"/>
          <w:szCs w:val="22"/>
        </w:rPr>
        <w:t>e:</w:t>
      </w:r>
    </w:p>
    <w:p w14:paraId="16EA833B" w14:textId="77777777" w:rsidR="00493FB7" w:rsidRDefault="00493FB7">
      <w:pPr>
        <w:spacing w:before="2" w:line="100" w:lineRule="exact"/>
        <w:rPr>
          <w:sz w:val="10"/>
          <w:szCs w:val="10"/>
        </w:rPr>
      </w:pPr>
    </w:p>
    <w:p w14:paraId="3DB92E0C" w14:textId="77777777" w:rsidR="00493FB7" w:rsidRDefault="00493FB7">
      <w:pPr>
        <w:spacing w:line="200" w:lineRule="exact"/>
      </w:pPr>
    </w:p>
    <w:p w14:paraId="0428645F" w14:textId="77777777" w:rsidR="00493FB7" w:rsidRDefault="00884CCA">
      <w:pPr>
        <w:tabs>
          <w:tab w:val="left" w:pos="820"/>
        </w:tabs>
        <w:spacing w:line="275" w:lineRule="auto"/>
        <w:ind w:left="828" w:right="914" w:hanging="360"/>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pacing w:val="1"/>
          <w:sz w:val="22"/>
          <w:szCs w:val="22"/>
        </w:rPr>
        <w:t>r</w:t>
      </w:r>
      <w:r>
        <w:rPr>
          <w:rFonts w:ascii="Arial" w:eastAsia="Arial" w:hAnsi="Arial" w:cs="Arial"/>
          <w:sz w:val="22"/>
          <w:szCs w:val="22"/>
        </w:rPr>
        <w:t>us</w:t>
      </w:r>
      <w:r>
        <w:rPr>
          <w:rFonts w:ascii="Arial" w:eastAsia="Arial" w:hAnsi="Arial" w:cs="Arial"/>
          <w:spacing w:val="-1"/>
          <w:sz w:val="22"/>
          <w:szCs w:val="22"/>
        </w:rPr>
        <w:t>i</w:t>
      </w:r>
      <w:r>
        <w:rPr>
          <w:rFonts w:ascii="Arial" w:eastAsia="Arial" w:hAnsi="Arial" w:cs="Arial"/>
          <w:sz w:val="22"/>
          <w:szCs w:val="22"/>
        </w:rPr>
        <w:t xml:space="preserve">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z w:val="22"/>
          <w:szCs w:val="22"/>
        </w:rPr>
        <w:t>dep</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 xml:space="preserve"> </w:t>
      </w:r>
      <w:r>
        <w:rPr>
          <w:rFonts w:ascii="Arial" w:eastAsia="Arial" w:hAnsi="Arial" w:cs="Arial"/>
          <w:sz w:val="22"/>
          <w:szCs w:val="22"/>
        </w:rPr>
        <w:t>by</w:t>
      </w:r>
      <w:r>
        <w:rPr>
          <w:rFonts w:ascii="Arial" w:eastAsia="Arial" w:hAnsi="Arial" w:cs="Arial"/>
          <w:spacing w:val="-1"/>
          <w:sz w:val="22"/>
          <w:szCs w:val="22"/>
        </w:rPr>
        <w:t xml:space="preserve"> w</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ch</w:t>
      </w:r>
      <w:r>
        <w:rPr>
          <w:rFonts w:ascii="Arial" w:eastAsia="Arial" w:hAnsi="Arial" w:cs="Arial"/>
          <w:spacing w:val="1"/>
          <w:sz w:val="22"/>
          <w:szCs w:val="22"/>
        </w:rPr>
        <w:t xml:space="preserve"> t</w:t>
      </w:r>
      <w:r>
        <w:rPr>
          <w:rFonts w:ascii="Arial" w:eastAsia="Arial" w:hAnsi="Arial" w:cs="Arial"/>
          <w:sz w:val="22"/>
          <w:szCs w:val="22"/>
        </w:rPr>
        <w:t>hey</w:t>
      </w:r>
      <w:r>
        <w:rPr>
          <w:rFonts w:ascii="Arial" w:eastAsia="Arial" w:hAnsi="Arial" w:cs="Arial"/>
          <w:spacing w:val="-1"/>
          <w:sz w:val="22"/>
          <w:szCs w:val="22"/>
        </w:rPr>
        <w:t xml:space="preserve"> i</w:t>
      </w:r>
      <w:r>
        <w:rPr>
          <w:rFonts w:ascii="Arial" w:eastAsia="Arial" w:hAnsi="Arial" w:cs="Arial"/>
          <w:spacing w:val="1"/>
          <w:sz w:val="22"/>
          <w:szCs w:val="22"/>
        </w:rPr>
        <w:t>m</w:t>
      </w:r>
      <w:r>
        <w:rPr>
          <w:rFonts w:ascii="Arial" w:eastAsia="Arial" w:hAnsi="Arial" w:cs="Arial"/>
          <w:sz w:val="22"/>
          <w:szCs w:val="22"/>
        </w:rPr>
        <w:t>pa</w:t>
      </w:r>
      <w:r>
        <w:rPr>
          <w:rFonts w:ascii="Arial" w:eastAsia="Arial" w:hAnsi="Arial" w:cs="Arial"/>
          <w:spacing w:val="-2"/>
          <w:sz w:val="22"/>
          <w:szCs w:val="22"/>
        </w:rPr>
        <w:t>c</w:t>
      </w:r>
      <w:r>
        <w:rPr>
          <w:rFonts w:ascii="Arial" w:eastAsia="Arial" w:hAnsi="Arial" w:cs="Arial"/>
          <w:sz w:val="22"/>
          <w:szCs w:val="22"/>
        </w:rPr>
        <w:t>t</w:t>
      </w:r>
      <w:r>
        <w:rPr>
          <w:rFonts w:ascii="Arial" w:eastAsia="Arial" w:hAnsi="Arial" w:cs="Arial"/>
          <w:spacing w:val="3"/>
          <w:sz w:val="22"/>
          <w:szCs w:val="22"/>
        </w:rPr>
        <w:t xml:space="preserve"> </w:t>
      </w:r>
      <w:r>
        <w:rPr>
          <w:rFonts w:ascii="Arial" w:eastAsia="Arial" w:hAnsi="Arial" w:cs="Arial"/>
          <w:sz w:val="22"/>
          <w:szCs w:val="22"/>
        </w:rPr>
        <w:t>on</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pacing w:val="-2"/>
          <w:sz w:val="22"/>
          <w:szCs w:val="22"/>
        </w:rPr>
        <w:t>c</w:t>
      </w:r>
      <w:r>
        <w:rPr>
          <w:rFonts w:ascii="Arial" w:eastAsia="Arial" w:hAnsi="Arial" w:cs="Arial"/>
          <w:sz w:val="22"/>
          <w:szCs w:val="22"/>
        </w:rPr>
        <w:t>h</w:t>
      </w:r>
      <w:r>
        <w:rPr>
          <w:rFonts w:ascii="Arial" w:eastAsia="Arial" w:hAnsi="Arial" w:cs="Arial"/>
          <w:spacing w:val="-1"/>
          <w:sz w:val="22"/>
          <w:szCs w:val="22"/>
        </w:rPr>
        <w:t>il</w:t>
      </w:r>
      <w:r>
        <w:rPr>
          <w:rFonts w:ascii="Arial" w:eastAsia="Arial" w:hAnsi="Arial" w:cs="Arial"/>
          <w:sz w:val="22"/>
          <w:szCs w:val="22"/>
        </w:rPr>
        <w:t>d/</w:t>
      </w:r>
      <w:r>
        <w:rPr>
          <w:rFonts w:ascii="Arial" w:eastAsia="Arial" w:hAnsi="Arial" w:cs="Arial"/>
          <w:spacing w:val="3"/>
          <w:sz w:val="22"/>
          <w:szCs w:val="22"/>
        </w:rPr>
        <w:t xml:space="preserve"> </w:t>
      </w:r>
      <w:r>
        <w:rPr>
          <w:rFonts w:ascii="Arial" w:eastAsia="Arial" w:hAnsi="Arial" w:cs="Arial"/>
          <w:sz w:val="22"/>
          <w:szCs w:val="22"/>
        </w:rPr>
        <w:t>young</w:t>
      </w:r>
      <w:r>
        <w:rPr>
          <w:rFonts w:ascii="Arial" w:eastAsia="Arial" w:hAnsi="Arial" w:cs="Arial"/>
          <w:spacing w:val="1"/>
          <w:sz w:val="22"/>
          <w:szCs w:val="22"/>
        </w:rPr>
        <w:t xml:space="preserve"> </w:t>
      </w:r>
      <w:r>
        <w:rPr>
          <w:rFonts w:ascii="Arial" w:eastAsia="Arial" w:hAnsi="Arial" w:cs="Arial"/>
          <w:sz w:val="22"/>
          <w:szCs w:val="22"/>
        </w:rPr>
        <w:t>p</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son</w:t>
      </w:r>
      <w:r>
        <w:rPr>
          <w:rFonts w:ascii="Arial" w:eastAsia="Arial" w:hAnsi="Arial" w:cs="Arial"/>
          <w:spacing w:val="-1"/>
          <w:sz w:val="22"/>
          <w:szCs w:val="22"/>
        </w:rPr>
        <w:t>’</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z w:val="22"/>
          <w:szCs w:val="22"/>
        </w:rPr>
        <w:t>hea</w:t>
      </w:r>
      <w:r>
        <w:rPr>
          <w:rFonts w:ascii="Arial" w:eastAsia="Arial" w:hAnsi="Arial" w:cs="Arial"/>
          <w:spacing w:val="-3"/>
          <w:sz w:val="22"/>
          <w:szCs w:val="22"/>
        </w:rPr>
        <w:t>l</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 xml:space="preserve"> </w:t>
      </w:r>
      <w:r>
        <w:rPr>
          <w:rFonts w:ascii="Arial" w:eastAsia="Arial" w:hAnsi="Arial" w:cs="Arial"/>
          <w:sz w:val="22"/>
          <w:szCs w:val="22"/>
        </w:rPr>
        <w:t xml:space="preserve">and </w:t>
      </w:r>
      <w:r>
        <w:rPr>
          <w:rFonts w:ascii="Arial" w:eastAsia="Arial" w:hAnsi="Arial" w:cs="Arial"/>
          <w:spacing w:val="-1"/>
          <w:sz w:val="22"/>
          <w:szCs w:val="22"/>
        </w:rPr>
        <w:t>w</w:t>
      </w:r>
      <w:r>
        <w:rPr>
          <w:rFonts w:ascii="Arial" w:eastAsia="Arial" w:hAnsi="Arial" w:cs="Arial"/>
          <w:sz w:val="22"/>
          <w:szCs w:val="22"/>
        </w:rPr>
        <w:t>e</w:t>
      </w:r>
      <w:r>
        <w:rPr>
          <w:rFonts w:ascii="Arial" w:eastAsia="Arial" w:hAnsi="Arial" w:cs="Arial"/>
          <w:spacing w:val="-1"/>
          <w:sz w:val="22"/>
          <w:szCs w:val="22"/>
        </w:rPr>
        <w:t>ll</w:t>
      </w:r>
      <w:r>
        <w:rPr>
          <w:rFonts w:ascii="Arial" w:eastAsia="Arial" w:hAnsi="Arial" w:cs="Arial"/>
          <w:sz w:val="22"/>
          <w:szCs w:val="22"/>
        </w:rPr>
        <w:t>be</w:t>
      </w:r>
      <w:r>
        <w:rPr>
          <w:rFonts w:ascii="Arial" w:eastAsia="Arial" w:hAnsi="Arial" w:cs="Arial"/>
          <w:spacing w:val="-1"/>
          <w:sz w:val="22"/>
          <w:szCs w:val="22"/>
        </w:rPr>
        <w:t>i</w:t>
      </w:r>
      <w:r>
        <w:rPr>
          <w:rFonts w:ascii="Arial" w:eastAsia="Arial" w:hAnsi="Arial" w:cs="Arial"/>
          <w:sz w:val="22"/>
          <w:szCs w:val="22"/>
        </w:rPr>
        <w:t>ng.</w:t>
      </w:r>
    </w:p>
    <w:p w14:paraId="1C9F341B" w14:textId="77777777" w:rsidR="00493FB7" w:rsidRDefault="00884CCA">
      <w:pPr>
        <w:tabs>
          <w:tab w:val="left" w:pos="820"/>
        </w:tabs>
        <w:spacing w:before="6" w:line="277" w:lineRule="auto"/>
        <w:ind w:left="828" w:right="796" w:hanging="360"/>
        <w:rPr>
          <w:rFonts w:ascii="Arial" w:eastAsia="Arial" w:hAnsi="Arial" w:cs="Arial"/>
          <w:sz w:val="22"/>
          <w:szCs w:val="22"/>
        </w:rPr>
        <w:sectPr w:rsidR="00493FB7">
          <w:pgSz w:w="11920" w:h="16840"/>
          <w:pgMar w:top="1360" w:right="940" w:bottom="280" w:left="1320" w:header="0" w:footer="1029" w:gutter="0"/>
          <w:cols w:space="720"/>
        </w:sectPr>
      </w:pPr>
      <w:r>
        <w:rPr>
          <w:rFonts w:ascii="Arial" w:eastAsia="Arial" w:hAnsi="Arial" w:cs="Arial"/>
          <w:sz w:val="22"/>
          <w:szCs w:val="22"/>
        </w:rPr>
        <w:t>•</w:t>
      </w:r>
      <w:r>
        <w:rPr>
          <w:rFonts w:ascii="Arial" w:eastAsia="Arial" w:hAnsi="Arial" w:cs="Arial"/>
          <w:sz w:val="22"/>
          <w:szCs w:val="22"/>
        </w:rPr>
        <w:tab/>
      </w:r>
      <w:r>
        <w:rPr>
          <w:rFonts w:ascii="Arial" w:eastAsia="Arial" w:hAnsi="Arial" w:cs="Arial"/>
          <w:spacing w:val="-1"/>
          <w:sz w:val="22"/>
          <w:szCs w:val="22"/>
        </w:rPr>
        <w:t>P</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vas</w:t>
      </w:r>
      <w:r>
        <w:rPr>
          <w:rFonts w:ascii="Arial" w:eastAsia="Arial" w:hAnsi="Arial" w:cs="Arial"/>
          <w:spacing w:val="-1"/>
          <w:sz w:val="22"/>
          <w:szCs w:val="22"/>
        </w:rPr>
        <w:t>i</w:t>
      </w:r>
      <w:r>
        <w:rPr>
          <w:rFonts w:ascii="Arial" w:eastAsia="Arial" w:hAnsi="Arial" w:cs="Arial"/>
          <w:sz w:val="22"/>
          <w:szCs w:val="22"/>
        </w:rPr>
        <w:t xml:space="preserve">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z w:val="22"/>
          <w:szCs w:val="22"/>
        </w:rPr>
        <w:t>b</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z w:val="22"/>
          <w:szCs w:val="22"/>
        </w:rPr>
        <w:t>h/ n</w:t>
      </w:r>
      <w:r>
        <w:rPr>
          <w:rFonts w:ascii="Arial" w:eastAsia="Arial" w:hAnsi="Arial" w:cs="Arial"/>
          <w:spacing w:val="-3"/>
          <w:sz w:val="22"/>
          <w:szCs w:val="22"/>
        </w:rPr>
        <w:t>u</w:t>
      </w:r>
      <w:r>
        <w:rPr>
          <w:rFonts w:ascii="Arial" w:eastAsia="Arial" w:hAnsi="Arial" w:cs="Arial"/>
          <w:spacing w:val="1"/>
          <w:sz w:val="22"/>
          <w:szCs w:val="22"/>
        </w:rPr>
        <w:t>m</w:t>
      </w:r>
      <w:r>
        <w:rPr>
          <w:rFonts w:ascii="Arial" w:eastAsia="Arial" w:hAnsi="Arial" w:cs="Arial"/>
          <w:sz w:val="22"/>
          <w:szCs w:val="22"/>
        </w:rPr>
        <w:t>ber of aspe</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pacing w:val="-3"/>
          <w:sz w:val="22"/>
          <w:szCs w:val="22"/>
        </w:rPr>
        <w:t>o</w:t>
      </w:r>
      <w:r>
        <w:rPr>
          <w:rFonts w:ascii="Arial" w:eastAsia="Arial" w:hAnsi="Arial" w:cs="Arial"/>
          <w:sz w:val="22"/>
          <w:szCs w:val="22"/>
        </w:rPr>
        <w:t>f ch</w:t>
      </w:r>
      <w:r>
        <w:rPr>
          <w:rFonts w:ascii="Arial" w:eastAsia="Arial" w:hAnsi="Arial" w:cs="Arial"/>
          <w:spacing w:val="-1"/>
          <w:sz w:val="22"/>
          <w:szCs w:val="22"/>
        </w:rPr>
        <w:t>il</w:t>
      </w:r>
      <w:r>
        <w:rPr>
          <w:rFonts w:ascii="Arial" w:eastAsia="Arial" w:hAnsi="Arial" w:cs="Arial"/>
          <w:sz w:val="22"/>
          <w:szCs w:val="22"/>
        </w:rPr>
        <w:t>d</w:t>
      </w:r>
      <w:r>
        <w:rPr>
          <w:rFonts w:ascii="Arial" w:eastAsia="Arial" w:hAnsi="Arial" w:cs="Arial"/>
          <w:spacing w:val="1"/>
          <w:sz w:val="22"/>
          <w:szCs w:val="22"/>
        </w:rPr>
        <w:t xml:space="preserve"> </w:t>
      </w:r>
      <w:r>
        <w:rPr>
          <w:rFonts w:ascii="Arial" w:eastAsia="Arial" w:hAnsi="Arial" w:cs="Arial"/>
          <w:sz w:val="22"/>
          <w:szCs w:val="22"/>
        </w:rPr>
        <w:t>deve</w:t>
      </w:r>
      <w:r>
        <w:rPr>
          <w:rFonts w:ascii="Arial" w:eastAsia="Arial" w:hAnsi="Arial" w:cs="Arial"/>
          <w:spacing w:val="-1"/>
          <w:sz w:val="22"/>
          <w:szCs w:val="22"/>
        </w:rPr>
        <w:t>l</w:t>
      </w:r>
      <w:r>
        <w:rPr>
          <w:rFonts w:ascii="Arial" w:eastAsia="Arial" w:hAnsi="Arial" w:cs="Arial"/>
          <w:sz w:val="22"/>
          <w:szCs w:val="22"/>
        </w:rPr>
        <w:t>op</w:t>
      </w:r>
      <w:r>
        <w:rPr>
          <w:rFonts w:ascii="Arial" w:eastAsia="Arial" w:hAnsi="Arial" w:cs="Arial"/>
          <w:spacing w:val="1"/>
          <w:sz w:val="22"/>
          <w:szCs w:val="22"/>
        </w:rPr>
        <w:t>m</w:t>
      </w:r>
      <w:r>
        <w:rPr>
          <w:rFonts w:ascii="Arial" w:eastAsia="Arial" w:hAnsi="Arial" w:cs="Arial"/>
          <w:sz w:val="22"/>
          <w:szCs w:val="22"/>
        </w:rPr>
        <w:t>en</w:t>
      </w:r>
      <w:r>
        <w:rPr>
          <w:rFonts w:ascii="Arial" w:eastAsia="Arial" w:hAnsi="Arial" w:cs="Arial"/>
          <w:spacing w:val="-1"/>
          <w:sz w:val="22"/>
          <w:szCs w:val="22"/>
        </w:rPr>
        <w:t>t</w:t>
      </w:r>
      <w:r>
        <w:rPr>
          <w:rFonts w:ascii="Arial" w:eastAsia="Arial" w:hAnsi="Arial" w:cs="Arial"/>
          <w:sz w:val="22"/>
          <w:szCs w:val="22"/>
        </w:rPr>
        <w:t>,</w:t>
      </w:r>
      <w:r>
        <w:rPr>
          <w:rFonts w:ascii="Arial" w:eastAsia="Arial" w:hAnsi="Arial" w:cs="Arial"/>
          <w:spacing w:val="3"/>
          <w:sz w:val="22"/>
          <w:szCs w:val="22"/>
        </w:rPr>
        <w:t xml:space="preserve"> </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ons,</w:t>
      </w:r>
      <w:r>
        <w:rPr>
          <w:rFonts w:ascii="Arial" w:eastAsia="Arial" w:hAnsi="Arial" w:cs="Arial"/>
          <w:spacing w:val="-2"/>
          <w:sz w:val="22"/>
          <w:szCs w:val="22"/>
        </w:rPr>
        <w:t xml:space="preserve"> </w:t>
      </w:r>
      <w:r>
        <w:rPr>
          <w:rFonts w:ascii="Arial" w:eastAsia="Arial" w:hAnsi="Arial" w:cs="Arial"/>
          <w:sz w:val="22"/>
          <w:szCs w:val="22"/>
        </w:rPr>
        <w:t>peop</w:t>
      </w:r>
      <w:r>
        <w:rPr>
          <w:rFonts w:ascii="Arial" w:eastAsia="Arial" w:hAnsi="Arial" w:cs="Arial"/>
          <w:spacing w:val="-1"/>
          <w:sz w:val="22"/>
          <w:szCs w:val="22"/>
        </w:rPr>
        <w:t>l</w:t>
      </w:r>
      <w:r>
        <w:rPr>
          <w:rFonts w:ascii="Arial" w:eastAsia="Arial" w:hAnsi="Arial" w:cs="Arial"/>
          <w:sz w:val="22"/>
          <w:szCs w:val="22"/>
        </w:rPr>
        <w:t>e, e</w:t>
      </w:r>
      <w:r>
        <w:rPr>
          <w:rFonts w:ascii="Arial" w:eastAsia="Arial" w:hAnsi="Arial" w:cs="Arial"/>
          <w:spacing w:val="1"/>
          <w:sz w:val="22"/>
          <w:szCs w:val="22"/>
        </w:rPr>
        <w:t>t</w:t>
      </w:r>
      <w:r>
        <w:rPr>
          <w:rFonts w:ascii="Arial" w:eastAsia="Arial" w:hAnsi="Arial" w:cs="Arial"/>
          <w:sz w:val="22"/>
          <w:szCs w:val="22"/>
        </w:rPr>
        <w:t xml:space="preserve">c. </w:t>
      </w:r>
      <w:r>
        <w:rPr>
          <w:rFonts w:ascii="Arial" w:eastAsia="Arial" w:hAnsi="Arial" w:cs="Arial"/>
          <w:spacing w:val="-1"/>
          <w:sz w:val="22"/>
          <w:szCs w:val="22"/>
        </w:rPr>
        <w:t>w</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ch</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z w:val="22"/>
          <w:szCs w:val="22"/>
        </w:rPr>
        <w:t>be</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pacing w:val="-3"/>
          <w:sz w:val="22"/>
          <w:szCs w:val="22"/>
        </w:rPr>
        <w:t>a</w:t>
      </w:r>
      <w:r>
        <w:rPr>
          <w:rFonts w:ascii="Arial" w:eastAsia="Arial" w:hAnsi="Arial" w:cs="Arial"/>
          <w:spacing w:val="1"/>
          <w:sz w:val="22"/>
          <w:szCs w:val="22"/>
        </w:rPr>
        <w:t>ff</w:t>
      </w:r>
      <w:r>
        <w:rPr>
          <w:rFonts w:ascii="Arial" w:eastAsia="Arial" w:hAnsi="Arial" w:cs="Arial"/>
          <w:spacing w:val="-3"/>
          <w:sz w:val="22"/>
          <w:szCs w:val="22"/>
        </w:rPr>
        <w:t>e</w:t>
      </w:r>
      <w:r>
        <w:rPr>
          <w:rFonts w:ascii="Arial" w:eastAsia="Arial" w:hAnsi="Arial" w:cs="Arial"/>
          <w:sz w:val="22"/>
          <w:szCs w:val="22"/>
        </w:rPr>
        <w:t>c</w:t>
      </w:r>
      <w:r>
        <w:rPr>
          <w:rFonts w:ascii="Arial" w:eastAsia="Arial" w:hAnsi="Arial" w:cs="Arial"/>
          <w:spacing w:val="1"/>
          <w:sz w:val="22"/>
          <w:szCs w:val="22"/>
        </w:rPr>
        <w:t>t</w:t>
      </w:r>
      <w:r>
        <w:rPr>
          <w:rFonts w:ascii="Arial" w:eastAsia="Arial" w:hAnsi="Arial" w:cs="Arial"/>
          <w:sz w:val="22"/>
          <w:szCs w:val="22"/>
        </w:rPr>
        <w:t>ed.</w:t>
      </w:r>
    </w:p>
    <w:p w14:paraId="229EAE00" w14:textId="77777777" w:rsidR="00493FB7" w:rsidRDefault="00884CCA">
      <w:pPr>
        <w:spacing w:before="66"/>
        <w:ind w:left="468"/>
        <w:rPr>
          <w:rFonts w:ascii="Arial" w:eastAsia="Arial" w:hAnsi="Arial" w:cs="Arial"/>
          <w:sz w:val="22"/>
          <w:szCs w:val="22"/>
        </w:rPr>
      </w:pPr>
      <w:r>
        <w:rPr>
          <w:rFonts w:ascii="Arial" w:eastAsia="Arial" w:hAnsi="Arial" w:cs="Arial"/>
          <w:spacing w:val="-1"/>
          <w:sz w:val="22"/>
          <w:szCs w:val="22"/>
        </w:rPr>
        <w:lastRenderedPageBreak/>
        <w:t>A</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pacing w:val="-1"/>
          <w:sz w:val="22"/>
          <w:szCs w:val="22"/>
        </w:rPr>
        <w:t>w</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l as</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rFonts w:ascii="Arial" w:eastAsia="Arial" w:hAnsi="Arial" w:cs="Arial"/>
          <w:spacing w:val="1"/>
          <w:sz w:val="22"/>
          <w:szCs w:val="22"/>
        </w:rPr>
        <w:t xml:space="preserve"> t</w:t>
      </w:r>
      <w:r>
        <w:rPr>
          <w:rFonts w:ascii="Arial" w:eastAsia="Arial" w:hAnsi="Arial" w:cs="Arial"/>
          <w:spacing w:val="-3"/>
          <w:sz w:val="22"/>
          <w:szCs w:val="22"/>
        </w:rPr>
        <w:t>o</w:t>
      </w:r>
      <w:r>
        <w:rPr>
          <w:rFonts w:ascii="Arial" w:eastAsia="Arial" w:hAnsi="Arial" w:cs="Arial"/>
          <w:sz w:val="22"/>
          <w:szCs w:val="22"/>
        </w:rPr>
        <w:t>:</w:t>
      </w:r>
    </w:p>
    <w:p w14:paraId="3C8606B3" w14:textId="77777777" w:rsidR="00493FB7" w:rsidRDefault="00493FB7">
      <w:pPr>
        <w:spacing w:before="8" w:line="200" w:lineRule="exact"/>
      </w:pPr>
    </w:p>
    <w:p w14:paraId="7CBBCC8D" w14:textId="69C52591" w:rsidR="00493FB7" w:rsidRDefault="00884CCA">
      <w:pPr>
        <w:tabs>
          <w:tab w:val="left" w:pos="820"/>
        </w:tabs>
        <w:spacing w:line="274" w:lineRule="auto"/>
        <w:ind w:left="828" w:right="141" w:hanging="360"/>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t>The</w:t>
      </w:r>
      <w:r>
        <w:rPr>
          <w:rFonts w:ascii="Arial" w:eastAsia="Arial" w:hAnsi="Arial" w:cs="Arial"/>
          <w:spacing w:val="1"/>
          <w:sz w:val="22"/>
          <w:szCs w:val="22"/>
        </w:rPr>
        <w:t xml:space="preserve"> </w:t>
      </w:r>
      <w:r>
        <w:rPr>
          <w:rFonts w:ascii="Arial" w:eastAsia="Arial" w:hAnsi="Arial" w:cs="Arial"/>
          <w:sz w:val="22"/>
          <w:szCs w:val="22"/>
        </w:rPr>
        <w:t>cu</w:t>
      </w:r>
      <w:r>
        <w:rPr>
          <w:rFonts w:ascii="Arial" w:eastAsia="Arial" w:hAnsi="Arial" w:cs="Arial"/>
          <w:spacing w:val="1"/>
          <w:sz w:val="22"/>
          <w:szCs w:val="22"/>
        </w:rPr>
        <w:t>m</w:t>
      </w:r>
      <w:r>
        <w:rPr>
          <w:rFonts w:ascii="Arial" w:eastAsia="Arial" w:hAnsi="Arial" w:cs="Arial"/>
          <w:sz w:val="22"/>
          <w:szCs w:val="22"/>
        </w:rPr>
        <w:t>u</w:t>
      </w:r>
      <w:r>
        <w:rPr>
          <w:rFonts w:ascii="Arial" w:eastAsia="Arial" w:hAnsi="Arial" w:cs="Arial"/>
          <w:spacing w:val="-1"/>
          <w:sz w:val="22"/>
          <w:szCs w:val="22"/>
        </w:rPr>
        <w:t>l</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ve</w:t>
      </w:r>
      <w:r>
        <w:rPr>
          <w:rFonts w:ascii="Arial" w:eastAsia="Arial" w:hAnsi="Arial" w:cs="Arial"/>
          <w:spacing w:val="1"/>
          <w:sz w:val="22"/>
          <w:szCs w:val="22"/>
        </w:rPr>
        <w:t xml:space="preserve"> </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z w:val="22"/>
          <w:szCs w:val="22"/>
        </w:rPr>
        <w:t>pa</w:t>
      </w:r>
      <w:r>
        <w:rPr>
          <w:rFonts w:ascii="Arial" w:eastAsia="Arial" w:hAnsi="Arial" w:cs="Arial"/>
          <w:spacing w:val="-2"/>
          <w:sz w:val="22"/>
          <w:szCs w:val="22"/>
        </w:rPr>
        <w:t>c</w:t>
      </w:r>
      <w:r>
        <w:rPr>
          <w:rFonts w:ascii="Arial" w:eastAsia="Arial" w:hAnsi="Arial" w:cs="Arial"/>
          <w:sz w:val="22"/>
          <w:szCs w:val="22"/>
        </w:rPr>
        <w:t>t</w:t>
      </w:r>
      <w:r>
        <w:rPr>
          <w:rFonts w:ascii="Arial" w:eastAsia="Arial" w:hAnsi="Arial" w:cs="Arial"/>
          <w:spacing w:val="3"/>
          <w:sz w:val="22"/>
          <w:szCs w:val="22"/>
        </w:rPr>
        <w:t xml:space="preserve"> </w:t>
      </w:r>
      <w:r>
        <w:rPr>
          <w:rFonts w:ascii="Arial" w:eastAsia="Arial" w:hAnsi="Arial" w:cs="Arial"/>
          <w:spacing w:val="-3"/>
          <w:sz w:val="22"/>
          <w:szCs w:val="22"/>
        </w:rPr>
        <w:t>o</w:t>
      </w:r>
      <w:r>
        <w:rPr>
          <w:rFonts w:ascii="Arial" w:eastAsia="Arial" w:hAnsi="Arial" w:cs="Arial"/>
          <w:sz w:val="22"/>
          <w:szCs w:val="22"/>
        </w:rPr>
        <w:t xml:space="preserve">f </w:t>
      </w:r>
      <w:r>
        <w:rPr>
          <w:rFonts w:ascii="Arial" w:eastAsia="Arial" w:hAnsi="Arial" w:cs="Arial"/>
          <w:spacing w:val="-1"/>
          <w:sz w:val="22"/>
          <w:szCs w:val="22"/>
        </w:rPr>
        <w:t>i</w:t>
      </w:r>
      <w:r>
        <w:rPr>
          <w:rFonts w:ascii="Arial" w:eastAsia="Arial" w:hAnsi="Arial" w:cs="Arial"/>
          <w:sz w:val="22"/>
          <w:szCs w:val="22"/>
        </w:rPr>
        <w:t>nd</w:t>
      </w:r>
      <w:r>
        <w:rPr>
          <w:rFonts w:ascii="Arial" w:eastAsia="Arial" w:hAnsi="Arial" w:cs="Arial"/>
          <w:spacing w:val="-1"/>
          <w:sz w:val="22"/>
          <w:szCs w:val="22"/>
        </w:rPr>
        <w:t>i</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z w:val="22"/>
          <w:szCs w:val="22"/>
        </w:rPr>
        <w:t>dual expe</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ences.</w:t>
      </w:r>
      <w:r>
        <w:rPr>
          <w:rFonts w:ascii="Arial" w:eastAsia="Arial" w:hAnsi="Arial" w:cs="Arial"/>
          <w:spacing w:val="-2"/>
          <w:sz w:val="22"/>
          <w:szCs w:val="22"/>
        </w:rPr>
        <w:t xml:space="preserve"> </w:t>
      </w:r>
      <w:r>
        <w:rPr>
          <w:rFonts w:ascii="Arial" w:eastAsia="Arial" w:hAnsi="Arial" w:cs="Arial"/>
          <w:spacing w:val="-1"/>
          <w:sz w:val="22"/>
          <w:szCs w:val="22"/>
        </w:rPr>
        <w:t>Hi</w:t>
      </w:r>
      <w:r>
        <w:rPr>
          <w:rFonts w:ascii="Arial" w:eastAsia="Arial" w:hAnsi="Arial" w:cs="Arial"/>
          <w:sz w:val="22"/>
          <w:szCs w:val="22"/>
        </w:rPr>
        <w:t>nd</w:t>
      </w:r>
      <w:r>
        <w:rPr>
          <w:rFonts w:ascii="Arial" w:eastAsia="Arial" w:hAnsi="Arial" w:cs="Arial"/>
          <w:spacing w:val="-1"/>
          <w:sz w:val="22"/>
          <w:szCs w:val="22"/>
        </w:rPr>
        <w:t>l</w:t>
      </w:r>
      <w:r>
        <w:rPr>
          <w:rFonts w:ascii="Arial" w:eastAsia="Arial" w:hAnsi="Arial" w:cs="Arial"/>
          <w:sz w:val="22"/>
          <w:szCs w:val="22"/>
        </w:rPr>
        <w:t>ey</w:t>
      </w:r>
      <w:r>
        <w:rPr>
          <w:rFonts w:ascii="Arial" w:eastAsia="Arial" w:hAnsi="Arial" w:cs="Arial"/>
          <w:spacing w:val="1"/>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z w:val="22"/>
          <w:szCs w:val="22"/>
        </w:rPr>
        <w:t>co</w:t>
      </w:r>
      <w:r>
        <w:rPr>
          <w:rFonts w:ascii="Arial" w:eastAsia="Arial" w:hAnsi="Arial" w:cs="Arial"/>
          <w:spacing w:val="-1"/>
          <w:sz w:val="22"/>
          <w:szCs w:val="22"/>
        </w:rPr>
        <w:t>ll</w:t>
      </w:r>
      <w:r>
        <w:rPr>
          <w:rFonts w:ascii="Arial" w:eastAsia="Arial" w:hAnsi="Arial" w:cs="Arial"/>
          <w:sz w:val="22"/>
          <w:szCs w:val="22"/>
        </w:rPr>
        <w:t>eagues’ sys</w:t>
      </w:r>
      <w:r>
        <w:rPr>
          <w:rFonts w:ascii="Arial" w:eastAsia="Arial" w:hAnsi="Arial" w:cs="Arial"/>
          <w:spacing w:val="1"/>
          <w:sz w:val="22"/>
          <w:szCs w:val="22"/>
        </w:rPr>
        <w:t>t</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 xml:space="preserve">c </w:t>
      </w:r>
      <w:r>
        <w:rPr>
          <w:rFonts w:ascii="Arial" w:eastAsia="Arial" w:hAnsi="Arial" w:cs="Arial"/>
          <w:spacing w:val="1"/>
          <w:sz w:val="22"/>
          <w:szCs w:val="22"/>
        </w:rPr>
        <w:t>r</w:t>
      </w:r>
      <w:r>
        <w:rPr>
          <w:rFonts w:ascii="Arial" w:eastAsia="Arial" w:hAnsi="Arial" w:cs="Arial"/>
          <w:sz w:val="22"/>
          <w:szCs w:val="22"/>
        </w:rPr>
        <w:t>ev</w:t>
      </w:r>
      <w:r>
        <w:rPr>
          <w:rFonts w:ascii="Arial" w:eastAsia="Arial" w:hAnsi="Arial" w:cs="Arial"/>
          <w:spacing w:val="-1"/>
          <w:sz w:val="22"/>
          <w:szCs w:val="22"/>
        </w:rPr>
        <w:t>i</w:t>
      </w:r>
      <w:r>
        <w:rPr>
          <w:rFonts w:ascii="Arial" w:eastAsia="Arial" w:hAnsi="Arial" w:cs="Arial"/>
          <w:sz w:val="22"/>
          <w:szCs w:val="22"/>
        </w:rPr>
        <w:t xml:space="preserve">ew of </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sk</w:t>
      </w:r>
      <w:r>
        <w:rPr>
          <w:rFonts w:ascii="Arial" w:eastAsia="Arial" w:hAnsi="Arial" w:cs="Arial"/>
          <w:spacing w:val="-1"/>
          <w:sz w:val="22"/>
          <w:szCs w:val="22"/>
        </w:rPr>
        <w:t xml:space="preserve"> </w:t>
      </w:r>
      <w:r>
        <w:rPr>
          <w:rFonts w:ascii="Arial" w:eastAsia="Arial" w:hAnsi="Arial" w:cs="Arial"/>
          <w:spacing w:val="1"/>
          <w:sz w:val="22"/>
          <w:szCs w:val="22"/>
        </w:rPr>
        <w:t>f</w:t>
      </w:r>
      <w:r>
        <w:rPr>
          <w:rFonts w:ascii="Arial" w:eastAsia="Arial" w:hAnsi="Arial" w:cs="Arial"/>
          <w:sz w:val="22"/>
          <w:szCs w:val="22"/>
        </w:rPr>
        <w:t>a</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2"/>
          <w:sz w:val="22"/>
          <w:szCs w:val="22"/>
        </w:rPr>
        <w:t>r</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1"/>
          <w:sz w:val="22"/>
          <w:szCs w:val="22"/>
        </w:rPr>
        <w:t>f</w:t>
      </w:r>
      <w:r>
        <w:rPr>
          <w:rFonts w:ascii="Arial" w:eastAsia="Arial" w:hAnsi="Arial" w:cs="Arial"/>
          <w:sz w:val="22"/>
          <w:szCs w:val="22"/>
        </w:rPr>
        <w:t xml:space="preserve">or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r</w:t>
      </w:r>
      <w:r>
        <w:rPr>
          <w:rFonts w:ascii="Arial" w:eastAsia="Arial" w:hAnsi="Arial" w:cs="Arial"/>
          <w:sz w:val="22"/>
          <w:szCs w:val="22"/>
        </w:rPr>
        <w:t>ec</w:t>
      </w:r>
      <w:r>
        <w:rPr>
          <w:rFonts w:ascii="Arial" w:eastAsia="Arial" w:hAnsi="Arial" w:cs="Arial"/>
          <w:spacing w:val="-3"/>
          <w:sz w:val="22"/>
          <w:szCs w:val="22"/>
        </w:rPr>
        <w:t>u</w:t>
      </w:r>
      <w:r>
        <w:rPr>
          <w:rFonts w:ascii="Arial" w:eastAsia="Arial" w:hAnsi="Arial" w:cs="Arial"/>
          <w:spacing w:val="1"/>
          <w:sz w:val="22"/>
          <w:szCs w:val="22"/>
        </w:rPr>
        <w:t>rr</w:t>
      </w:r>
      <w:r>
        <w:rPr>
          <w:rFonts w:ascii="Arial" w:eastAsia="Arial" w:hAnsi="Arial" w:cs="Arial"/>
          <w:sz w:val="22"/>
          <w:szCs w:val="22"/>
        </w:rPr>
        <w:t>ence</w:t>
      </w:r>
      <w:r>
        <w:rPr>
          <w:rFonts w:ascii="Arial" w:eastAsia="Arial" w:hAnsi="Arial" w:cs="Arial"/>
          <w:spacing w:val="-1"/>
          <w:sz w:val="22"/>
          <w:szCs w:val="22"/>
        </w:rPr>
        <w:t xml:space="preserve"> </w:t>
      </w:r>
      <w:r>
        <w:rPr>
          <w:rFonts w:ascii="Arial" w:eastAsia="Arial" w:hAnsi="Arial" w:cs="Arial"/>
          <w:sz w:val="22"/>
          <w:szCs w:val="22"/>
        </w:rPr>
        <w:t>of</w:t>
      </w:r>
      <w:r>
        <w:rPr>
          <w:rFonts w:ascii="Arial" w:eastAsia="Arial" w:hAnsi="Arial" w:cs="Arial"/>
          <w:spacing w:val="-2"/>
          <w:sz w:val="22"/>
          <w:szCs w:val="22"/>
        </w:rPr>
        <w:t xml:space="preserve"> </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pacing w:val="1"/>
          <w:sz w:val="22"/>
          <w:szCs w:val="22"/>
        </w:rPr>
        <w:t>tr</w:t>
      </w:r>
      <w:r>
        <w:rPr>
          <w:rFonts w:ascii="Arial" w:eastAsia="Arial" w:hAnsi="Arial" w:cs="Arial"/>
          <w:sz w:val="22"/>
          <w:szCs w:val="22"/>
        </w:rPr>
        <w:t>e</w:t>
      </w:r>
      <w:r>
        <w:rPr>
          <w:rFonts w:ascii="Arial" w:eastAsia="Arial" w:hAnsi="Arial" w:cs="Arial"/>
          <w:spacing w:val="-3"/>
          <w:sz w:val="22"/>
          <w:szCs w:val="22"/>
        </w:rPr>
        <w:t>a</w:t>
      </w:r>
      <w:r>
        <w:rPr>
          <w:rFonts w:ascii="Arial" w:eastAsia="Arial" w:hAnsi="Arial" w:cs="Arial"/>
          <w:spacing w:val="1"/>
          <w:sz w:val="22"/>
          <w:szCs w:val="22"/>
        </w:rPr>
        <w:t>tm</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z w:val="22"/>
          <w:szCs w:val="22"/>
        </w:rPr>
        <w:t>t</w:t>
      </w:r>
      <w:r>
        <w:rPr>
          <w:rFonts w:ascii="Arial" w:eastAsia="Arial" w:hAnsi="Arial" w:cs="Arial"/>
          <w:spacing w:val="3"/>
          <w:sz w:val="22"/>
          <w:szCs w:val="22"/>
        </w:rPr>
        <w:t xml:space="preserve"> </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gh</w:t>
      </w:r>
      <w:r>
        <w:rPr>
          <w:rFonts w:ascii="Arial" w:eastAsia="Arial" w:hAnsi="Arial" w:cs="Arial"/>
          <w:spacing w:val="-1"/>
          <w:sz w:val="22"/>
          <w:szCs w:val="22"/>
        </w:rPr>
        <w:t>li</w:t>
      </w:r>
      <w:r>
        <w:rPr>
          <w:rFonts w:ascii="Arial" w:eastAsia="Arial" w:hAnsi="Arial" w:cs="Arial"/>
          <w:sz w:val="22"/>
          <w:szCs w:val="22"/>
        </w:rPr>
        <w:t>gh</w:t>
      </w:r>
      <w:r>
        <w:rPr>
          <w:rFonts w:ascii="Arial" w:eastAsia="Arial" w:hAnsi="Arial" w:cs="Arial"/>
          <w:spacing w:val="1"/>
          <w:sz w:val="22"/>
          <w:szCs w:val="22"/>
        </w:rPr>
        <w:t>t</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z w:val="22"/>
          <w:szCs w:val="22"/>
        </w:rPr>
        <w:t>cu</w:t>
      </w:r>
      <w:r>
        <w:rPr>
          <w:rFonts w:ascii="Arial" w:eastAsia="Arial" w:hAnsi="Arial" w:cs="Arial"/>
          <w:spacing w:val="-2"/>
          <w:sz w:val="22"/>
          <w:szCs w:val="22"/>
        </w:rPr>
        <w:t>m</w:t>
      </w:r>
      <w:r>
        <w:rPr>
          <w:rFonts w:ascii="Arial" w:eastAsia="Arial" w:hAnsi="Arial" w:cs="Arial"/>
          <w:sz w:val="22"/>
          <w:szCs w:val="22"/>
        </w:rPr>
        <w:t>u</w:t>
      </w:r>
      <w:r>
        <w:rPr>
          <w:rFonts w:ascii="Arial" w:eastAsia="Arial" w:hAnsi="Arial" w:cs="Arial"/>
          <w:spacing w:val="-1"/>
          <w:sz w:val="22"/>
          <w:szCs w:val="22"/>
        </w:rPr>
        <w:t>l</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ve na</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z w:val="22"/>
          <w:szCs w:val="22"/>
        </w:rPr>
        <w:t>of neg</w:t>
      </w:r>
      <w:r>
        <w:rPr>
          <w:rFonts w:ascii="Arial" w:eastAsia="Arial" w:hAnsi="Arial" w:cs="Arial"/>
          <w:spacing w:val="-1"/>
          <w:sz w:val="22"/>
          <w:szCs w:val="22"/>
        </w:rPr>
        <w:t>l</w:t>
      </w:r>
      <w:r>
        <w:rPr>
          <w:rFonts w:ascii="Arial" w:eastAsia="Arial" w:hAnsi="Arial" w:cs="Arial"/>
          <w:sz w:val="22"/>
          <w:szCs w:val="22"/>
        </w:rPr>
        <w:t>ect s</w:t>
      </w:r>
      <w:r>
        <w:rPr>
          <w:rFonts w:ascii="Arial" w:eastAsia="Arial" w:hAnsi="Arial" w:cs="Arial"/>
          <w:spacing w:val="-1"/>
          <w:sz w:val="22"/>
          <w:szCs w:val="22"/>
        </w:rPr>
        <w:t>i</w:t>
      </w:r>
      <w:r>
        <w:rPr>
          <w:rFonts w:ascii="Arial" w:eastAsia="Arial" w:hAnsi="Arial" w:cs="Arial"/>
          <w:sz w:val="22"/>
          <w:szCs w:val="22"/>
        </w:rPr>
        <w:t>nce</w:t>
      </w:r>
      <w:r>
        <w:rPr>
          <w:rFonts w:ascii="Arial" w:eastAsia="Arial" w:hAnsi="Arial" w:cs="Arial"/>
          <w:spacing w:val="1"/>
          <w:sz w:val="22"/>
          <w:szCs w:val="22"/>
        </w:rPr>
        <w:t xml:space="preserve"> </w:t>
      </w:r>
      <w:r>
        <w:rPr>
          <w:rFonts w:ascii="Arial" w:eastAsia="Arial" w:hAnsi="Arial" w:cs="Arial"/>
          <w:spacing w:val="-1"/>
          <w:sz w:val="22"/>
          <w:szCs w:val="22"/>
        </w:rPr>
        <w:t>i</w:t>
      </w:r>
      <w:r>
        <w:rPr>
          <w:rFonts w:ascii="Arial" w:eastAsia="Arial" w:hAnsi="Arial" w:cs="Arial"/>
          <w:sz w:val="22"/>
          <w:szCs w:val="22"/>
        </w:rPr>
        <w:t>t</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pacing w:val="1"/>
          <w:sz w:val="22"/>
          <w:szCs w:val="22"/>
        </w:rPr>
        <w:t>m</w:t>
      </w:r>
      <w:r>
        <w:rPr>
          <w:rFonts w:ascii="Arial" w:eastAsia="Arial" w:hAnsi="Arial" w:cs="Arial"/>
          <w:sz w:val="22"/>
          <w:szCs w:val="22"/>
        </w:rPr>
        <w:t>o</w:t>
      </w:r>
      <w:r>
        <w:rPr>
          <w:rFonts w:ascii="Arial" w:eastAsia="Arial" w:hAnsi="Arial" w:cs="Arial"/>
          <w:spacing w:val="-2"/>
          <w:sz w:val="22"/>
          <w:szCs w:val="22"/>
        </w:rPr>
        <w:t>s</w:t>
      </w:r>
      <w:r>
        <w:rPr>
          <w:rFonts w:ascii="Arial" w:eastAsia="Arial" w:hAnsi="Arial" w:cs="Arial"/>
          <w:sz w:val="22"/>
          <w:szCs w:val="22"/>
        </w:rPr>
        <w:t>t</w:t>
      </w:r>
      <w:r>
        <w:rPr>
          <w:rFonts w:ascii="Arial" w:eastAsia="Arial" w:hAnsi="Arial" w:cs="Arial"/>
          <w:spacing w:val="3"/>
          <w:sz w:val="22"/>
          <w:szCs w:val="22"/>
        </w:rPr>
        <w:t xml:space="preserve"> </w:t>
      </w:r>
      <w:r>
        <w:rPr>
          <w:rFonts w:ascii="Arial" w:eastAsia="Arial" w:hAnsi="Arial" w:cs="Arial"/>
          <w:spacing w:val="-1"/>
          <w:sz w:val="22"/>
          <w:szCs w:val="22"/>
        </w:rPr>
        <w:t>li</w:t>
      </w:r>
      <w:r>
        <w:rPr>
          <w:rFonts w:ascii="Arial" w:eastAsia="Arial" w:hAnsi="Arial" w:cs="Arial"/>
          <w:sz w:val="22"/>
          <w:szCs w:val="22"/>
        </w:rPr>
        <w:t>ke</w:t>
      </w:r>
      <w:r>
        <w:rPr>
          <w:rFonts w:ascii="Arial" w:eastAsia="Arial" w:hAnsi="Arial" w:cs="Arial"/>
          <w:spacing w:val="-1"/>
          <w:sz w:val="22"/>
          <w:szCs w:val="22"/>
        </w:rPr>
        <w:t>l</w:t>
      </w:r>
      <w:r>
        <w:rPr>
          <w:rFonts w:ascii="Arial" w:eastAsia="Arial" w:hAnsi="Arial" w:cs="Arial"/>
          <w:sz w:val="22"/>
          <w:szCs w:val="22"/>
        </w:rPr>
        <w:t>y</w:t>
      </w:r>
      <w:r>
        <w:rPr>
          <w:rFonts w:ascii="Arial" w:eastAsia="Arial" w:hAnsi="Arial" w:cs="Arial"/>
          <w:spacing w:val="-1"/>
          <w:sz w:val="22"/>
          <w:szCs w:val="22"/>
        </w:rPr>
        <w:t xml:space="preserve"> </w:t>
      </w:r>
      <w:r>
        <w:rPr>
          <w:rFonts w:ascii="Arial" w:eastAsia="Arial" w:hAnsi="Arial" w:cs="Arial"/>
          <w:spacing w:val="1"/>
          <w:sz w:val="22"/>
          <w:szCs w:val="22"/>
        </w:rPr>
        <w:t>f</w:t>
      </w:r>
      <w:r>
        <w:rPr>
          <w:rFonts w:ascii="Arial" w:eastAsia="Arial" w:hAnsi="Arial" w:cs="Arial"/>
          <w:sz w:val="22"/>
          <w:szCs w:val="22"/>
        </w:rPr>
        <w:t>o</w:t>
      </w:r>
      <w:r>
        <w:rPr>
          <w:rFonts w:ascii="Arial" w:eastAsia="Arial" w:hAnsi="Arial" w:cs="Arial"/>
          <w:spacing w:val="-2"/>
          <w:sz w:val="22"/>
          <w:szCs w:val="22"/>
        </w:rPr>
        <w:t>r</w:t>
      </w:r>
      <w:r>
        <w:rPr>
          <w:rFonts w:ascii="Arial" w:eastAsia="Arial" w:hAnsi="Arial" w:cs="Arial"/>
          <w:sz w:val="22"/>
          <w:szCs w:val="22"/>
        </w:rPr>
        <w:t>m</w:t>
      </w:r>
      <w:r>
        <w:rPr>
          <w:rFonts w:ascii="Arial" w:eastAsia="Arial" w:hAnsi="Arial" w:cs="Arial"/>
          <w:spacing w:val="2"/>
          <w:sz w:val="22"/>
          <w:szCs w:val="22"/>
        </w:rPr>
        <w:t xml:space="preserve"> </w:t>
      </w:r>
      <w:r>
        <w:rPr>
          <w:rFonts w:ascii="Arial" w:eastAsia="Arial" w:hAnsi="Arial" w:cs="Arial"/>
          <w:spacing w:val="-3"/>
          <w:sz w:val="22"/>
          <w:szCs w:val="22"/>
        </w:rPr>
        <w:t>o</w:t>
      </w:r>
      <w:r>
        <w:rPr>
          <w:rFonts w:ascii="Arial" w:eastAsia="Arial" w:hAnsi="Arial" w:cs="Arial"/>
          <w:sz w:val="22"/>
          <w:szCs w:val="22"/>
        </w:rPr>
        <w:t xml:space="preserve">f </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pacing w:val="1"/>
          <w:sz w:val="22"/>
          <w:szCs w:val="22"/>
        </w:rPr>
        <w:t>tr</w:t>
      </w:r>
      <w:r>
        <w:rPr>
          <w:rFonts w:ascii="Arial" w:eastAsia="Arial" w:hAnsi="Arial" w:cs="Arial"/>
          <w:sz w:val="22"/>
          <w:szCs w:val="22"/>
        </w:rPr>
        <w:t>e</w:t>
      </w:r>
      <w:r>
        <w:rPr>
          <w:rFonts w:ascii="Arial" w:eastAsia="Arial" w:hAnsi="Arial" w:cs="Arial"/>
          <w:spacing w:val="-3"/>
          <w:sz w:val="22"/>
          <w:szCs w:val="22"/>
        </w:rPr>
        <w:t>a</w:t>
      </w:r>
      <w:r>
        <w:rPr>
          <w:rFonts w:ascii="Arial" w:eastAsia="Arial" w:hAnsi="Arial" w:cs="Arial"/>
          <w:spacing w:val="1"/>
          <w:sz w:val="22"/>
          <w:szCs w:val="22"/>
        </w:rPr>
        <w:t>tm</w:t>
      </w:r>
      <w:r>
        <w:rPr>
          <w:rFonts w:ascii="Arial" w:eastAsia="Arial" w:hAnsi="Arial" w:cs="Arial"/>
          <w:spacing w:val="-3"/>
          <w:sz w:val="22"/>
          <w:szCs w:val="22"/>
        </w:rPr>
        <w:t>e</w:t>
      </w:r>
      <w:r>
        <w:rPr>
          <w:rFonts w:ascii="Arial" w:eastAsia="Arial" w:hAnsi="Arial" w:cs="Arial"/>
          <w:sz w:val="22"/>
          <w:szCs w:val="22"/>
        </w:rPr>
        <w:t xml:space="preserve">nt </w:t>
      </w:r>
      <w:r>
        <w:rPr>
          <w:rFonts w:ascii="Arial" w:eastAsia="Arial" w:hAnsi="Arial" w:cs="Arial"/>
          <w:spacing w:val="1"/>
          <w:sz w:val="22"/>
          <w:szCs w:val="22"/>
        </w:rPr>
        <w:t>f</w:t>
      </w:r>
      <w:r>
        <w:rPr>
          <w:rFonts w:ascii="Arial" w:eastAsia="Arial" w:hAnsi="Arial" w:cs="Arial"/>
          <w:spacing w:val="-3"/>
          <w:sz w:val="22"/>
          <w:szCs w:val="22"/>
        </w:rPr>
        <w:t>o</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z w:val="22"/>
          <w:szCs w:val="22"/>
        </w:rPr>
        <w:t>a</w:t>
      </w:r>
      <w:r>
        <w:rPr>
          <w:rFonts w:ascii="Arial" w:eastAsia="Arial" w:hAnsi="Arial" w:cs="Arial"/>
          <w:spacing w:val="-1"/>
          <w:sz w:val="22"/>
          <w:szCs w:val="22"/>
        </w:rPr>
        <w:t xml:space="preserve"> </w:t>
      </w:r>
      <w:r>
        <w:rPr>
          <w:rFonts w:ascii="Arial" w:eastAsia="Arial" w:hAnsi="Arial" w:cs="Arial"/>
          <w:sz w:val="22"/>
          <w:szCs w:val="22"/>
        </w:rPr>
        <w:t>ch</w:t>
      </w:r>
      <w:r>
        <w:rPr>
          <w:rFonts w:ascii="Arial" w:eastAsia="Arial" w:hAnsi="Arial" w:cs="Arial"/>
          <w:spacing w:val="-1"/>
          <w:sz w:val="22"/>
          <w:szCs w:val="22"/>
        </w:rPr>
        <w:t>il</w:t>
      </w:r>
      <w:r>
        <w:rPr>
          <w:rFonts w:ascii="Arial" w:eastAsia="Arial" w:hAnsi="Arial" w:cs="Arial"/>
          <w:sz w:val="22"/>
          <w:szCs w:val="22"/>
        </w:rPr>
        <w:t>d</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r</w:t>
      </w:r>
      <w:r>
        <w:rPr>
          <w:rFonts w:ascii="Arial" w:eastAsia="Arial" w:hAnsi="Arial" w:cs="Arial"/>
          <w:spacing w:val="-2"/>
          <w:sz w:val="22"/>
          <w:szCs w:val="22"/>
        </w:rPr>
        <w:t>e</w:t>
      </w:r>
      <w:r>
        <w:rPr>
          <w:rFonts w:ascii="Arial" w:eastAsia="Arial" w:hAnsi="Arial" w:cs="Arial"/>
          <w:sz w:val="22"/>
          <w:szCs w:val="22"/>
        </w:rPr>
        <w:t>- expe</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enc</w:t>
      </w:r>
      <w:r>
        <w:rPr>
          <w:rFonts w:ascii="Arial" w:eastAsia="Arial" w:hAnsi="Arial" w:cs="Arial"/>
          <w:spacing w:val="-2"/>
          <w:sz w:val="22"/>
          <w:szCs w:val="22"/>
        </w:rPr>
        <w:t>e</w:t>
      </w:r>
      <w:r>
        <w:rPr>
          <w:rFonts w:ascii="Arial" w:eastAsia="Arial" w:hAnsi="Arial" w:cs="Arial"/>
          <w:sz w:val="22"/>
          <w:szCs w:val="22"/>
        </w:rPr>
        <w:t>.</w:t>
      </w:r>
      <w:r w:rsidR="00F61C9C">
        <w:rPr>
          <w:rStyle w:val="FootnoteReference"/>
          <w:rFonts w:ascii="Arial" w:eastAsia="Arial" w:hAnsi="Arial" w:cs="Arial"/>
          <w:sz w:val="22"/>
          <w:szCs w:val="22"/>
        </w:rPr>
        <w:footnoteReference w:id="7"/>
      </w:r>
    </w:p>
    <w:p w14:paraId="4BA34105" w14:textId="77777777" w:rsidR="00493FB7" w:rsidRDefault="00884CCA">
      <w:pPr>
        <w:spacing w:before="5"/>
        <w:ind w:left="468"/>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pacing w:val="39"/>
          <w:sz w:val="22"/>
          <w:szCs w:val="22"/>
        </w:rPr>
        <w:t xml:space="preserve"> </w:t>
      </w:r>
      <w:r>
        <w:rPr>
          <w:rFonts w:ascii="Arial" w:eastAsia="Arial" w:hAnsi="Arial" w:cs="Arial"/>
          <w:sz w:val="22"/>
          <w:szCs w:val="22"/>
        </w:rPr>
        <w:t>The</w:t>
      </w:r>
      <w:r>
        <w:rPr>
          <w:rFonts w:ascii="Arial" w:eastAsia="Arial" w:hAnsi="Arial" w:cs="Arial"/>
          <w:spacing w:val="1"/>
          <w:sz w:val="22"/>
          <w:szCs w:val="22"/>
        </w:rPr>
        <w:t xml:space="preserve"> </w:t>
      </w:r>
      <w:r>
        <w:rPr>
          <w:rFonts w:ascii="Arial" w:eastAsia="Arial" w:hAnsi="Arial" w:cs="Arial"/>
          <w:spacing w:val="-1"/>
          <w:sz w:val="22"/>
          <w:szCs w:val="22"/>
        </w:rPr>
        <w:t>f</w:t>
      </w:r>
      <w:r>
        <w:rPr>
          <w:rFonts w:ascii="Arial" w:eastAsia="Arial" w:hAnsi="Arial" w:cs="Arial"/>
          <w:spacing w:val="1"/>
          <w:sz w:val="22"/>
          <w:szCs w:val="22"/>
        </w:rPr>
        <w:t>r</w:t>
      </w:r>
      <w:r>
        <w:rPr>
          <w:rFonts w:ascii="Arial" w:eastAsia="Arial" w:hAnsi="Arial" w:cs="Arial"/>
          <w:sz w:val="22"/>
          <w:szCs w:val="22"/>
        </w:rPr>
        <w:t>equency,</w:t>
      </w:r>
      <w:r>
        <w:rPr>
          <w:rFonts w:ascii="Arial" w:eastAsia="Arial" w:hAnsi="Arial" w:cs="Arial"/>
          <w:spacing w:val="-2"/>
          <w:sz w:val="22"/>
          <w:szCs w:val="22"/>
        </w:rPr>
        <w:t xml:space="preserve"> </w:t>
      </w:r>
      <w:proofErr w:type="gramStart"/>
      <w:r>
        <w:rPr>
          <w:rFonts w:ascii="Arial" w:eastAsia="Arial" w:hAnsi="Arial" w:cs="Arial"/>
          <w:spacing w:val="1"/>
          <w:sz w:val="22"/>
          <w:szCs w:val="22"/>
        </w:rPr>
        <w:t>t</w:t>
      </w:r>
      <w:r>
        <w:rPr>
          <w:rFonts w:ascii="Arial" w:eastAsia="Arial" w:hAnsi="Arial" w:cs="Arial"/>
          <w:sz w:val="22"/>
          <w:szCs w:val="22"/>
        </w:rPr>
        <w:t>ype</w:t>
      </w:r>
      <w:proofErr w:type="gramEnd"/>
      <w:r>
        <w:rPr>
          <w:rFonts w:ascii="Arial" w:eastAsia="Arial" w:hAnsi="Arial" w:cs="Arial"/>
          <w:spacing w:val="1"/>
          <w:sz w:val="22"/>
          <w:szCs w:val="22"/>
        </w:rPr>
        <w:t xml:space="preserve"> </w:t>
      </w:r>
      <w:r>
        <w:rPr>
          <w:rFonts w:ascii="Arial" w:eastAsia="Arial" w:hAnsi="Arial" w:cs="Arial"/>
          <w:sz w:val="22"/>
          <w:szCs w:val="22"/>
        </w:rPr>
        <w:t>and</w:t>
      </w:r>
      <w:r>
        <w:rPr>
          <w:rFonts w:ascii="Arial" w:eastAsia="Arial" w:hAnsi="Arial" w:cs="Arial"/>
          <w:spacing w:val="-4"/>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z w:val="22"/>
          <w:szCs w:val="22"/>
        </w:rPr>
        <w:t>ens</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y</w:t>
      </w:r>
      <w:r>
        <w:rPr>
          <w:rFonts w:ascii="Arial" w:eastAsia="Arial" w:hAnsi="Arial" w:cs="Arial"/>
          <w:spacing w:val="2"/>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3"/>
          <w:sz w:val="22"/>
          <w:szCs w:val="22"/>
        </w:rPr>
        <w:t xml:space="preserve"> </w:t>
      </w:r>
      <w:r>
        <w:rPr>
          <w:rFonts w:ascii="Arial" w:eastAsia="Arial" w:hAnsi="Arial" w:cs="Arial"/>
          <w:sz w:val="22"/>
          <w:szCs w:val="22"/>
        </w:rPr>
        <w:t>p</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en</w:t>
      </w:r>
      <w:r>
        <w:rPr>
          <w:rFonts w:ascii="Arial" w:eastAsia="Arial" w:hAnsi="Arial" w:cs="Arial"/>
          <w:spacing w:val="1"/>
          <w:sz w:val="22"/>
          <w:szCs w:val="22"/>
        </w:rPr>
        <w:t>t</w:t>
      </w:r>
      <w:r>
        <w:rPr>
          <w:rFonts w:ascii="Arial" w:eastAsia="Arial" w:hAnsi="Arial" w:cs="Arial"/>
          <w:sz w:val="22"/>
          <w:szCs w:val="22"/>
        </w:rPr>
        <w:t>al</w:t>
      </w:r>
      <w:r>
        <w:rPr>
          <w:rFonts w:ascii="Arial" w:eastAsia="Arial" w:hAnsi="Arial" w:cs="Arial"/>
          <w:spacing w:val="-2"/>
          <w:sz w:val="22"/>
          <w:szCs w:val="22"/>
        </w:rPr>
        <w:t xml:space="preserve"> </w:t>
      </w:r>
      <w:r>
        <w:rPr>
          <w:rFonts w:ascii="Arial" w:eastAsia="Arial" w:hAnsi="Arial" w:cs="Arial"/>
          <w:sz w:val="22"/>
          <w:szCs w:val="22"/>
        </w:rPr>
        <w:t>neg</w:t>
      </w:r>
      <w:r>
        <w:rPr>
          <w:rFonts w:ascii="Arial" w:eastAsia="Arial" w:hAnsi="Arial" w:cs="Arial"/>
          <w:spacing w:val="-1"/>
          <w:sz w:val="22"/>
          <w:szCs w:val="22"/>
        </w:rPr>
        <w:t>l</w:t>
      </w:r>
      <w:r>
        <w:rPr>
          <w:rFonts w:ascii="Arial" w:eastAsia="Arial" w:hAnsi="Arial" w:cs="Arial"/>
          <w:sz w:val="22"/>
          <w:szCs w:val="22"/>
        </w:rPr>
        <w:t>ec</w:t>
      </w:r>
      <w:r>
        <w:rPr>
          <w:rFonts w:ascii="Arial" w:eastAsia="Arial" w:hAnsi="Arial" w:cs="Arial"/>
          <w:spacing w:val="1"/>
          <w:sz w:val="22"/>
          <w:szCs w:val="22"/>
        </w:rPr>
        <w:t>tf</w:t>
      </w:r>
      <w:r>
        <w:rPr>
          <w:rFonts w:ascii="Arial" w:eastAsia="Arial" w:hAnsi="Arial" w:cs="Arial"/>
          <w:sz w:val="22"/>
          <w:szCs w:val="22"/>
        </w:rPr>
        <w:t xml:space="preserve">ul </w:t>
      </w:r>
      <w:r>
        <w:rPr>
          <w:rFonts w:ascii="Arial" w:eastAsia="Arial" w:hAnsi="Arial" w:cs="Arial"/>
          <w:spacing w:val="-3"/>
          <w:sz w:val="22"/>
          <w:szCs w:val="22"/>
        </w:rPr>
        <w:t>a</w:t>
      </w:r>
      <w:r>
        <w:rPr>
          <w:rFonts w:ascii="Arial" w:eastAsia="Arial" w:hAnsi="Arial" w:cs="Arial"/>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ons</w:t>
      </w:r>
      <w:r>
        <w:rPr>
          <w:rFonts w:ascii="Arial" w:eastAsia="Arial" w:hAnsi="Arial" w:cs="Arial"/>
          <w:spacing w:val="-1"/>
          <w:sz w:val="22"/>
          <w:szCs w:val="22"/>
        </w:rPr>
        <w:t xml:space="preserve"> </w:t>
      </w:r>
      <w:r>
        <w:rPr>
          <w:rFonts w:ascii="Arial" w:eastAsia="Arial" w:hAnsi="Arial" w:cs="Arial"/>
          <w:spacing w:val="1"/>
          <w:sz w:val="22"/>
          <w:szCs w:val="22"/>
        </w:rPr>
        <w:t>(</w:t>
      </w:r>
      <w:r>
        <w:rPr>
          <w:rFonts w:ascii="Arial" w:eastAsia="Arial" w:hAnsi="Arial" w:cs="Arial"/>
          <w:sz w:val="22"/>
          <w:szCs w:val="22"/>
        </w:rPr>
        <w:t>a</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3"/>
          <w:sz w:val="22"/>
          <w:szCs w:val="22"/>
        </w:rPr>
        <w:t xml:space="preserve"> </w:t>
      </w:r>
      <w:r>
        <w:rPr>
          <w:rFonts w:ascii="Arial" w:eastAsia="Arial" w:hAnsi="Arial" w:cs="Arial"/>
          <w:spacing w:val="-3"/>
          <w:sz w:val="22"/>
          <w:szCs w:val="22"/>
        </w:rPr>
        <w:t>o</w:t>
      </w:r>
      <w:r>
        <w:rPr>
          <w:rFonts w:ascii="Arial" w:eastAsia="Arial" w:hAnsi="Arial" w:cs="Arial"/>
          <w:spacing w:val="-2"/>
          <w:sz w:val="22"/>
          <w:szCs w:val="22"/>
        </w:rPr>
        <w:t>m</w:t>
      </w:r>
      <w:r>
        <w:rPr>
          <w:rFonts w:ascii="Arial" w:eastAsia="Arial" w:hAnsi="Arial" w:cs="Arial"/>
          <w:spacing w:val="-1"/>
          <w:sz w:val="22"/>
          <w:szCs w:val="22"/>
        </w:rPr>
        <w:t>i</w:t>
      </w:r>
      <w:r>
        <w:rPr>
          <w:rFonts w:ascii="Arial" w:eastAsia="Arial" w:hAnsi="Arial" w:cs="Arial"/>
          <w:sz w:val="22"/>
          <w:szCs w:val="22"/>
        </w:rPr>
        <w:t>ss</w:t>
      </w:r>
      <w:r>
        <w:rPr>
          <w:rFonts w:ascii="Arial" w:eastAsia="Arial" w:hAnsi="Arial" w:cs="Arial"/>
          <w:spacing w:val="-1"/>
          <w:sz w:val="22"/>
          <w:szCs w:val="22"/>
        </w:rPr>
        <w:t>i</w:t>
      </w:r>
      <w:r>
        <w:rPr>
          <w:rFonts w:ascii="Arial" w:eastAsia="Arial" w:hAnsi="Arial" w:cs="Arial"/>
          <w:sz w:val="22"/>
          <w:szCs w:val="22"/>
        </w:rPr>
        <w:t>on</w:t>
      </w:r>
      <w:r>
        <w:rPr>
          <w:rFonts w:ascii="Arial" w:eastAsia="Arial" w:hAnsi="Arial" w:cs="Arial"/>
          <w:spacing w:val="1"/>
          <w:sz w:val="22"/>
          <w:szCs w:val="22"/>
        </w:rPr>
        <w:t>)</w:t>
      </w:r>
      <w:r>
        <w:rPr>
          <w:rFonts w:ascii="Arial" w:eastAsia="Arial" w:hAnsi="Arial" w:cs="Arial"/>
          <w:sz w:val="22"/>
          <w:szCs w:val="22"/>
        </w:rPr>
        <w:t>.</w:t>
      </w:r>
    </w:p>
    <w:p w14:paraId="51024A23" w14:textId="77777777" w:rsidR="00493FB7" w:rsidRDefault="00884CCA">
      <w:pPr>
        <w:tabs>
          <w:tab w:val="left" w:pos="820"/>
        </w:tabs>
        <w:spacing w:before="44" w:line="275" w:lineRule="auto"/>
        <w:ind w:left="828" w:right="155" w:hanging="360"/>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t>The</w:t>
      </w:r>
      <w:r>
        <w:rPr>
          <w:rFonts w:ascii="Arial" w:eastAsia="Arial" w:hAnsi="Arial" w:cs="Arial"/>
          <w:spacing w:val="1"/>
          <w:sz w:val="22"/>
          <w:szCs w:val="22"/>
        </w:rPr>
        <w:t xml:space="preserve"> m</w:t>
      </w:r>
      <w:r>
        <w:rPr>
          <w:rFonts w:ascii="Arial" w:eastAsia="Arial" w:hAnsi="Arial" w:cs="Arial"/>
          <w:sz w:val="22"/>
          <w:szCs w:val="22"/>
        </w:rPr>
        <w:t>ean</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pacing w:val="-3"/>
          <w:sz w:val="22"/>
          <w:szCs w:val="22"/>
        </w:rPr>
        <w:t>o</w:t>
      </w:r>
      <w:r>
        <w:rPr>
          <w:rFonts w:ascii="Arial" w:eastAsia="Arial" w:hAnsi="Arial" w:cs="Arial"/>
          <w:sz w:val="22"/>
          <w:szCs w:val="22"/>
        </w:rPr>
        <w:t xml:space="preserve">f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z w:val="22"/>
          <w:szCs w:val="22"/>
        </w:rPr>
        <w:t>ch</w:t>
      </w:r>
      <w:r>
        <w:rPr>
          <w:rFonts w:ascii="Arial" w:eastAsia="Arial" w:hAnsi="Arial" w:cs="Arial"/>
          <w:spacing w:val="-1"/>
          <w:sz w:val="22"/>
          <w:szCs w:val="22"/>
        </w:rPr>
        <w:t>il</w:t>
      </w:r>
      <w:r>
        <w:rPr>
          <w:rFonts w:ascii="Arial" w:eastAsia="Arial" w:hAnsi="Arial" w:cs="Arial"/>
          <w:sz w:val="22"/>
          <w:szCs w:val="22"/>
        </w:rPr>
        <w:t>d/</w:t>
      </w:r>
      <w:r>
        <w:rPr>
          <w:rFonts w:ascii="Arial" w:eastAsia="Arial" w:hAnsi="Arial" w:cs="Arial"/>
          <w:spacing w:val="3"/>
          <w:sz w:val="22"/>
          <w:szCs w:val="22"/>
        </w:rPr>
        <w:t xml:space="preserve"> </w:t>
      </w:r>
      <w:r>
        <w:rPr>
          <w:rFonts w:ascii="Arial" w:eastAsia="Arial" w:hAnsi="Arial" w:cs="Arial"/>
          <w:sz w:val="22"/>
          <w:szCs w:val="22"/>
        </w:rPr>
        <w:t>young</w:t>
      </w:r>
      <w:r>
        <w:rPr>
          <w:rFonts w:ascii="Arial" w:eastAsia="Arial" w:hAnsi="Arial" w:cs="Arial"/>
          <w:spacing w:val="-1"/>
          <w:sz w:val="22"/>
          <w:szCs w:val="22"/>
        </w:rPr>
        <w:t xml:space="preserve"> </w:t>
      </w:r>
      <w:r>
        <w:rPr>
          <w:rFonts w:ascii="Arial" w:eastAsia="Arial" w:hAnsi="Arial" w:cs="Arial"/>
          <w:sz w:val="22"/>
          <w:szCs w:val="22"/>
        </w:rPr>
        <w:t>pe</w:t>
      </w:r>
      <w:r>
        <w:rPr>
          <w:rFonts w:ascii="Arial" w:eastAsia="Arial" w:hAnsi="Arial" w:cs="Arial"/>
          <w:spacing w:val="1"/>
          <w:sz w:val="22"/>
          <w:szCs w:val="22"/>
        </w:rPr>
        <w:t>r</w:t>
      </w:r>
      <w:r>
        <w:rPr>
          <w:rFonts w:ascii="Arial" w:eastAsia="Arial" w:hAnsi="Arial" w:cs="Arial"/>
          <w:sz w:val="22"/>
          <w:szCs w:val="22"/>
        </w:rPr>
        <w:t>s</w:t>
      </w:r>
      <w:r>
        <w:rPr>
          <w:rFonts w:ascii="Arial" w:eastAsia="Arial" w:hAnsi="Arial" w:cs="Arial"/>
          <w:spacing w:val="-3"/>
          <w:sz w:val="22"/>
          <w:szCs w:val="22"/>
        </w:rPr>
        <w:t>o</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1"/>
          <w:sz w:val="22"/>
          <w:szCs w:val="22"/>
        </w:rPr>
        <w:t>f</w:t>
      </w:r>
      <w:r>
        <w:rPr>
          <w:rFonts w:ascii="Arial" w:eastAsia="Arial" w:hAnsi="Arial" w:cs="Arial"/>
          <w:sz w:val="22"/>
          <w:szCs w:val="22"/>
        </w:rPr>
        <w:t xml:space="preserve">or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z w:val="22"/>
          <w:szCs w:val="22"/>
        </w:rPr>
        <w:t>p</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en</w:t>
      </w:r>
      <w:r>
        <w:rPr>
          <w:rFonts w:ascii="Arial" w:eastAsia="Arial" w:hAnsi="Arial" w:cs="Arial"/>
          <w:spacing w:val="-1"/>
          <w:sz w:val="22"/>
          <w:szCs w:val="22"/>
        </w:rPr>
        <w:t>t</w:t>
      </w:r>
      <w:r>
        <w:rPr>
          <w:rFonts w:ascii="Arial" w:eastAsia="Arial" w:hAnsi="Arial" w:cs="Arial"/>
          <w:sz w:val="22"/>
          <w:szCs w:val="22"/>
        </w:rPr>
        <w:t>/</w:t>
      </w:r>
      <w:r>
        <w:rPr>
          <w:rFonts w:ascii="Arial" w:eastAsia="Arial" w:hAnsi="Arial" w:cs="Arial"/>
          <w:spacing w:val="3"/>
          <w:sz w:val="22"/>
          <w:szCs w:val="22"/>
        </w:rPr>
        <w:t xml:space="preserve"> </w:t>
      </w:r>
      <w:r>
        <w:rPr>
          <w:rFonts w:ascii="Arial" w:eastAsia="Arial" w:hAnsi="Arial" w:cs="Arial"/>
          <w:sz w:val="22"/>
          <w:szCs w:val="22"/>
        </w:rPr>
        <w:t>c</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2"/>
          <w:sz w:val="22"/>
          <w:szCs w:val="22"/>
        </w:rPr>
        <w:t>r</w:t>
      </w:r>
      <w:r>
        <w:rPr>
          <w:rFonts w:ascii="Arial" w:eastAsia="Arial" w:hAnsi="Arial" w:cs="Arial"/>
          <w:spacing w:val="1"/>
          <w:sz w:val="22"/>
          <w:szCs w:val="22"/>
        </w:rPr>
        <w:t>/f</w:t>
      </w:r>
      <w:r>
        <w:rPr>
          <w:rFonts w:ascii="Arial" w:eastAsia="Arial" w:hAnsi="Arial" w:cs="Arial"/>
          <w:spacing w:val="-3"/>
          <w:sz w:val="22"/>
          <w:szCs w:val="22"/>
        </w:rPr>
        <w:t>a</w:t>
      </w:r>
      <w:r>
        <w:rPr>
          <w:rFonts w:ascii="Arial" w:eastAsia="Arial" w:hAnsi="Arial" w:cs="Arial"/>
          <w:spacing w:val="1"/>
          <w:sz w:val="22"/>
          <w:szCs w:val="22"/>
        </w:rPr>
        <w:t>m</w:t>
      </w:r>
      <w:r>
        <w:rPr>
          <w:rFonts w:ascii="Arial" w:eastAsia="Arial" w:hAnsi="Arial" w:cs="Arial"/>
          <w:spacing w:val="-1"/>
          <w:sz w:val="22"/>
          <w:szCs w:val="22"/>
        </w:rPr>
        <w:t>il</w:t>
      </w:r>
      <w:r>
        <w:rPr>
          <w:rFonts w:ascii="Arial" w:eastAsia="Arial" w:hAnsi="Arial" w:cs="Arial"/>
          <w:sz w:val="22"/>
          <w:szCs w:val="22"/>
        </w:rPr>
        <w:t>y;</w:t>
      </w:r>
      <w:r>
        <w:rPr>
          <w:rFonts w:ascii="Arial" w:eastAsia="Arial" w:hAnsi="Arial" w:cs="Arial"/>
          <w:spacing w:val="3"/>
          <w:sz w:val="22"/>
          <w:szCs w:val="22"/>
        </w:rPr>
        <w:t xml:space="preserve"> </w:t>
      </w:r>
      <w:r>
        <w:rPr>
          <w:rFonts w:ascii="Arial" w:eastAsia="Arial" w:hAnsi="Arial" w:cs="Arial"/>
          <w:sz w:val="22"/>
          <w:szCs w:val="22"/>
        </w:rPr>
        <w:t>ho</w:t>
      </w:r>
      <w:r>
        <w:rPr>
          <w:rFonts w:ascii="Arial" w:eastAsia="Arial" w:hAnsi="Arial" w:cs="Arial"/>
          <w:spacing w:val="-1"/>
          <w:sz w:val="22"/>
          <w:szCs w:val="22"/>
        </w:rPr>
        <w:t>l</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z w:val="22"/>
          <w:szCs w:val="22"/>
        </w:rPr>
        <w:t>g</w:t>
      </w:r>
      <w:r>
        <w:rPr>
          <w:rFonts w:ascii="Arial" w:eastAsia="Arial" w:hAnsi="Arial" w:cs="Arial"/>
          <w:spacing w:val="1"/>
          <w:sz w:val="22"/>
          <w:szCs w:val="22"/>
        </w:rPr>
        <w:t xml:space="preserve"> 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z w:val="22"/>
          <w:szCs w:val="22"/>
        </w:rPr>
        <w:t>ch</w:t>
      </w:r>
      <w:r>
        <w:rPr>
          <w:rFonts w:ascii="Arial" w:eastAsia="Arial" w:hAnsi="Arial" w:cs="Arial"/>
          <w:spacing w:val="-1"/>
          <w:sz w:val="22"/>
          <w:szCs w:val="22"/>
        </w:rPr>
        <w:t>il</w:t>
      </w:r>
      <w:r>
        <w:rPr>
          <w:rFonts w:ascii="Arial" w:eastAsia="Arial" w:hAnsi="Arial" w:cs="Arial"/>
          <w:sz w:val="22"/>
          <w:szCs w:val="22"/>
        </w:rPr>
        <w:t xml:space="preserve">d </w:t>
      </w:r>
      <w:r>
        <w:rPr>
          <w:rFonts w:ascii="Arial" w:eastAsia="Arial" w:hAnsi="Arial" w:cs="Arial"/>
          <w:spacing w:val="1"/>
          <w:sz w:val="22"/>
          <w:szCs w:val="22"/>
        </w:rPr>
        <w:t>r</w:t>
      </w:r>
      <w:r>
        <w:rPr>
          <w:rFonts w:ascii="Arial" w:eastAsia="Arial" w:hAnsi="Arial" w:cs="Arial"/>
          <w:sz w:val="22"/>
          <w:szCs w:val="22"/>
        </w:rPr>
        <w:t>espons</w:t>
      </w:r>
      <w:r>
        <w:rPr>
          <w:rFonts w:ascii="Arial" w:eastAsia="Arial" w:hAnsi="Arial" w:cs="Arial"/>
          <w:spacing w:val="-1"/>
          <w:sz w:val="22"/>
          <w:szCs w:val="22"/>
        </w:rPr>
        <w:t>i</w:t>
      </w:r>
      <w:r>
        <w:rPr>
          <w:rFonts w:ascii="Arial" w:eastAsia="Arial" w:hAnsi="Arial" w:cs="Arial"/>
          <w:sz w:val="22"/>
          <w:szCs w:val="22"/>
        </w:rPr>
        <w:t>b</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1"/>
          <w:sz w:val="22"/>
          <w:szCs w:val="22"/>
        </w:rPr>
        <w:t xml:space="preserve"> f</w:t>
      </w:r>
      <w:r>
        <w:rPr>
          <w:rFonts w:ascii="Arial" w:eastAsia="Arial" w:hAnsi="Arial" w:cs="Arial"/>
          <w:spacing w:val="-3"/>
          <w:sz w:val="22"/>
          <w:szCs w:val="22"/>
        </w:rPr>
        <w:t>o</w:t>
      </w:r>
      <w:r>
        <w:rPr>
          <w:rFonts w:ascii="Arial" w:eastAsia="Arial" w:hAnsi="Arial" w:cs="Arial"/>
          <w:sz w:val="22"/>
          <w:szCs w:val="22"/>
        </w:rPr>
        <w:t xml:space="preserve">r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ob</w:t>
      </w:r>
      <w:r>
        <w:rPr>
          <w:rFonts w:ascii="Arial" w:eastAsia="Arial" w:hAnsi="Arial" w:cs="Arial"/>
          <w:spacing w:val="-1"/>
          <w:sz w:val="22"/>
          <w:szCs w:val="22"/>
        </w:rPr>
        <w:t>l</w:t>
      </w:r>
      <w:r>
        <w:rPr>
          <w:rFonts w:ascii="Arial" w:eastAsia="Arial" w:hAnsi="Arial" w:cs="Arial"/>
          <w:sz w:val="22"/>
          <w:szCs w:val="22"/>
        </w:rPr>
        <w:t xml:space="preserve">em </w:t>
      </w:r>
      <w:r>
        <w:rPr>
          <w:rFonts w:ascii="Arial" w:eastAsia="Arial" w:hAnsi="Arial" w:cs="Arial"/>
          <w:spacing w:val="1"/>
          <w:sz w:val="22"/>
          <w:szCs w:val="22"/>
        </w:rPr>
        <w:t>(</w:t>
      </w:r>
      <w:r>
        <w:rPr>
          <w:rFonts w:ascii="Arial" w:eastAsia="Arial" w:hAnsi="Arial" w:cs="Arial"/>
          <w:sz w:val="22"/>
          <w:szCs w:val="22"/>
        </w:rPr>
        <w:t>ac</w:t>
      </w:r>
      <w:r>
        <w:rPr>
          <w:rFonts w:ascii="Arial" w:eastAsia="Arial" w:hAnsi="Arial" w:cs="Arial"/>
          <w:spacing w:val="-1"/>
          <w:sz w:val="22"/>
          <w:szCs w:val="22"/>
        </w:rPr>
        <w:t>t</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3"/>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2"/>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ss</w:t>
      </w:r>
      <w:r>
        <w:rPr>
          <w:rFonts w:ascii="Arial" w:eastAsia="Arial" w:hAnsi="Arial" w:cs="Arial"/>
          <w:spacing w:val="-1"/>
          <w:sz w:val="22"/>
          <w:szCs w:val="22"/>
        </w:rPr>
        <w:t>i</w:t>
      </w:r>
      <w:r>
        <w:rPr>
          <w:rFonts w:ascii="Arial" w:eastAsia="Arial" w:hAnsi="Arial" w:cs="Arial"/>
          <w:sz w:val="22"/>
          <w:szCs w:val="22"/>
        </w:rPr>
        <w:t>on</w:t>
      </w:r>
      <w:r>
        <w:rPr>
          <w:rFonts w:ascii="Arial" w:eastAsia="Arial" w:hAnsi="Arial" w:cs="Arial"/>
          <w:spacing w:val="1"/>
          <w:sz w:val="22"/>
          <w:szCs w:val="22"/>
        </w:rPr>
        <w:t>)</w:t>
      </w:r>
      <w:r>
        <w:rPr>
          <w:rFonts w:ascii="Arial" w:eastAsia="Arial" w:hAnsi="Arial" w:cs="Arial"/>
          <w:sz w:val="22"/>
          <w:szCs w:val="22"/>
        </w:rPr>
        <w:t>.</w:t>
      </w:r>
    </w:p>
    <w:p w14:paraId="5FE2FB14" w14:textId="77777777" w:rsidR="00493FB7" w:rsidRDefault="00884CCA">
      <w:pPr>
        <w:spacing w:before="8"/>
        <w:ind w:left="468"/>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pacing w:val="39"/>
          <w:sz w:val="22"/>
          <w:szCs w:val="22"/>
        </w:rPr>
        <w:t xml:space="preserve"> </w:t>
      </w:r>
      <w:r>
        <w:rPr>
          <w:rFonts w:ascii="Arial" w:eastAsia="Arial" w:hAnsi="Arial" w:cs="Arial"/>
          <w:sz w:val="22"/>
          <w:szCs w:val="22"/>
        </w:rPr>
        <w:t>The</w:t>
      </w:r>
      <w:r>
        <w:rPr>
          <w:rFonts w:ascii="Arial" w:eastAsia="Arial" w:hAnsi="Arial" w:cs="Arial"/>
          <w:spacing w:val="1"/>
          <w:sz w:val="22"/>
          <w:szCs w:val="22"/>
        </w:rPr>
        <w:t xml:space="preserve"> </w:t>
      </w:r>
      <w:r>
        <w:rPr>
          <w:rFonts w:ascii="Arial" w:eastAsia="Arial" w:hAnsi="Arial" w:cs="Arial"/>
          <w:sz w:val="22"/>
          <w:szCs w:val="22"/>
        </w:rPr>
        <w:t>absence</w:t>
      </w:r>
      <w:r>
        <w:rPr>
          <w:rFonts w:ascii="Arial" w:eastAsia="Arial" w:hAnsi="Arial" w:cs="Arial"/>
          <w:spacing w:val="-1"/>
          <w:sz w:val="22"/>
          <w:szCs w:val="22"/>
        </w:rPr>
        <w:t xml:space="preserve"> </w:t>
      </w:r>
      <w:r>
        <w:rPr>
          <w:rFonts w:ascii="Arial" w:eastAsia="Arial" w:hAnsi="Arial" w:cs="Arial"/>
          <w:sz w:val="22"/>
          <w:szCs w:val="22"/>
        </w:rPr>
        <w:t>of change.</w:t>
      </w:r>
    </w:p>
    <w:p w14:paraId="21C70A5B" w14:textId="77777777" w:rsidR="00493FB7" w:rsidRDefault="00493FB7">
      <w:pPr>
        <w:spacing w:before="8" w:line="140" w:lineRule="exact"/>
        <w:rPr>
          <w:sz w:val="14"/>
          <w:szCs w:val="14"/>
        </w:rPr>
      </w:pPr>
    </w:p>
    <w:p w14:paraId="6BE50199" w14:textId="77777777" w:rsidR="00493FB7" w:rsidRDefault="00884CCA">
      <w:pPr>
        <w:spacing w:line="249" w:lineRule="auto"/>
        <w:ind w:left="480" w:right="894" w:hanging="360"/>
        <w:jc w:val="both"/>
        <w:rPr>
          <w:rFonts w:ascii="Arial" w:eastAsia="Arial" w:hAnsi="Arial" w:cs="Arial"/>
          <w:sz w:val="22"/>
          <w:szCs w:val="22"/>
        </w:rPr>
      </w:pPr>
      <w:r>
        <w:rPr>
          <w:rFonts w:ascii="Arial" w:eastAsia="Arial" w:hAnsi="Arial" w:cs="Arial"/>
          <w:sz w:val="22"/>
          <w:szCs w:val="22"/>
        </w:rPr>
        <w:t xml:space="preserve">2. </w:t>
      </w:r>
      <w:r>
        <w:rPr>
          <w:rFonts w:ascii="Arial" w:eastAsia="Arial" w:hAnsi="Arial" w:cs="Arial"/>
          <w:spacing w:val="54"/>
          <w:sz w:val="22"/>
          <w:szCs w:val="22"/>
        </w:rPr>
        <w:t xml:space="preserve"> </w:t>
      </w:r>
      <w:r>
        <w:rPr>
          <w:rFonts w:ascii="Arial" w:eastAsia="Arial" w:hAnsi="Arial" w:cs="Arial"/>
          <w:b/>
          <w:color w:val="000F9F"/>
          <w:sz w:val="22"/>
          <w:szCs w:val="22"/>
        </w:rPr>
        <w:t>L</w:t>
      </w:r>
      <w:r>
        <w:rPr>
          <w:rFonts w:ascii="Arial" w:eastAsia="Arial" w:hAnsi="Arial" w:cs="Arial"/>
          <w:b/>
          <w:color w:val="000F9F"/>
          <w:spacing w:val="1"/>
          <w:sz w:val="22"/>
          <w:szCs w:val="22"/>
        </w:rPr>
        <w:t>i</w:t>
      </w:r>
      <w:r>
        <w:rPr>
          <w:rFonts w:ascii="Arial" w:eastAsia="Arial" w:hAnsi="Arial" w:cs="Arial"/>
          <w:b/>
          <w:color w:val="000F9F"/>
          <w:sz w:val="22"/>
          <w:szCs w:val="22"/>
        </w:rPr>
        <w:t>ke</w:t>
      </w:r>
      <w:r>
        <w:rPr>
          <w:rFonts w:ascii="Arial" w:eastAsia="Arial" w:hAnsi="Arial" w:cs="Arial"/>
          <w:b/>
          <w:color w:val="000F9F"/>
          <w:spacing w:val="1"/>
          <w:sz w:val="22"/>
          <w:szCs w:val="22"/>
        </w:rPr>
        <w:t>l</w:t>
      </w:r>
      <w:r>
        <w:rPr>
          <w:rFonts w:ascii="Arial" w:eastAsia="Arial" w:hAnsi="Arial" w:cs="Arial"/>
          <w:b/>
          <w:color w:val="000F9F"/>
          <w:sz w:val="22"/>
          <w:szCs w:val="22"/>
        </w:rPr>
        <w:t>y</w:t>
      </w:r>
      <w:r>
        <w:rPr>
          <w:rFonts w:ascii="Arial" w:eastAsia="Arial" w:hAnsi="Arial" w:cs="Arial"/>
          <w:b/>
          <w:color w:val="000F9F"/>
          <w:spacing w:val="-1"/>
          <w:sz w:val="22"/>
          <w:szCs w:val="22"/>
        </w:rPr>
        <w:t xml:space="preserve"> </w:t>
      </w:r>
      <w:r>
        <w:rPr>
          <w:rFonts w:ascii="Arial" w:eastAsia="Arial" w:hAnsi="Arial" w:cs="Arial"/>
          <w:b/>
          <w:color w:val="000F9F"/>
          <w:spacing w:val="1"/>
          <w:sz w:val="22"/>
          <w:szCs w:val="22"/>
        </w:rPr>
        <w:t>t</w:t>
      </w:r>
      <w:r>
        <w:rPr>
          <w:rFonts w:ascii="Arial" w:eastAsia="Arial" w:hAnsi="Arial" w:cs="Arial"/>
          <w:b/>
          <w:color w:val="000F9F"/>
          <w:spacing w:val="-3"/>
          <w:sz w:val="22"/>
          <w:szCs w:val="22"/>
        </w:rPr>
        <w:t>o</w:t>
      </w:r>
      <w:r>
        <w:rPr>
          <w:rFonts w:ascii="Arial" w:eastAsia="Arial" w:hAnsi="Arial" w:cs="Arial"/>
          <w:b/>
          <w:color w:val="1F487C"/>
          <w:sz w:val="22"/>
          <w:szCs w:val="22"/>
        </w:rPr>
        <w:t xml:space="preserve">. </w:t>
      </w:r>
      <w:r>
        <w:rPr>
          <w:rFonts w:ascii="Arial" w:eastAsia="Arial" w:hAnsi="Arial" w:cs="Arial"/>
          <w:color w:val="000000"/>
          <w:spacing w:val="-1"/>
          <w:sz w:val="22"/>
          <w:szCs w:val="22"/>
        </w:rPr>
        <w:t>P</w:t>
      </w:r>
      <w:r>
        <w:rPr>
          <w:rFonts w:ascii="Arial" w:eastAsia="Arial" w:hAnsi="Arial" w:cs="Arial"/>
          <w:color w:val="000000"/>
          <w:spacing w:val="1"/>
          <w:sz w:val="22"/>
          <w:szCs w:val="22"/>
        </w:rPr>
        <w:t>r</w:t>
      </w:r>
      <w:r>
        <w:rPr>
          <w:rFonts w:ascii="Arial" w:eastAsia="Arial" w:hAnsi="Arial" w:cs="Arial"/>
          <w:color w:val="000000"/>
          <w:sz w:val="22"/>
          <w:szCs w:val="22"/>
        </w:rPr>
        <w:t>ed</w:t>
      </w:r>
      <w:r>
        <w:rPr>
          <w:rFonts w:ascii="Arial" w:eastAsia="Arial" w:hAnsi="Arial" w:cs="Arial"/>
          <w:color w:val="000000"/>
          <w:spacing w:val="-1"/>
          <w:sz w:val="22"/>
          <w:szCs w:val="22"/>
        </w:rPr>
        <w:t>i</w:t>
      </w:r>
      <w:r>
        <w:rPr>
          <w:rFonts w:ascii="Arial" w:eastAsia="Arial" w:hAnsi="Arial" w:cs="Arial"/>
          <w:color w:val="000000"/>
          <w:sz w:val="22"/>
          <w:szCs w:val="22"/>
        </w:rPr>
        <w:t>c</w:t>
      </w:r>
      <w:r>
        <w:rPr>
          <w:rFonts w:ascii="Arial" w:eastAsia="Arial" w:hAnsi="Arial" w:cs="Arial"/>
          <w:color w:val="000000"/>
          <w:spacing w:val="1"/>
          <w:sz w:val="22"/>
          <w:szCs w:val="22"/>
        </w:rPr>
        <w:t>t</w:t>
      </w:r>
      <w:r>
        <w:rPr>
          <w:rFonts w:ascii="Arial" w:eastAsia="Arial" w:hAnsi="Arial" w:cs="Arial"/>
          <w:color w:val="000000"/>
          <w:spacing w:val="-1"/>
          <w:sz w:val="22"/>
          <w:szCs w:val="22"/>
        </w:rPr>
        <w:t>i</w:t>
      </w:r>
      <w:r>
        <w:rPr>
          <w:rFonts w:ascii="Arial" w:eastAsia="Arial" w:hAnsi="Arial" w:cs="Arial"/>
          <w:color w:val="000000"/>
          <w:sz w:val="22"/>
          <w:szCs w:val="22"/>
        </w:rPr>
        <w:t>ng</w:t>
      </w:r>
      <w:r>
        <w:rPr>
          <w:rFonts w:ascii="Arial" w:eastAsia="Arial" w:hAnsi="Arial" w:cs="Arial"/>
          <w:color w:val="000000"/>
          <w:spacing w:val="1"/>
          <w:sz w:val="22"/>
          <w:szCs w:val="22"/>
        </w:rPr>
        <w:t xml:space="preserve"> </w:t>
      </w:r>
      <w:r>
        <w:rPr>
          <w:rFonts w:ascii="Arial" w:eastAsia="Arial" w:hAnsi="Arial" w:cs="Arial"/>
          <w:color w:val="000000"/>
          <w:spacing w:val="-1"/>
          <w:sz w:val="22"/>
          <w:szCs w:val="22"/>
        </w:rPr>
        <w:t>li</w:t>
      </w:r>
      <w:r>
        <w:rPr>
          <w:rFonts w:ascii="Arial" w:eastAsia="Arial" w:hAnsi="Arial" w:cs="Arial"/>
          <w:color w:val="000000"/>
          <w:sz w:val="22"/>
          <w:szCs w:val="22"/>
        </w:rPr>
        <w:t>ke</w:t>
      </w:r>
      <w:r>
        <w:rPr>
          <w:rFonts w:ascii="Arial" w:eastAsia="Arial" w:hAnsi="Arial" w:cs="Arial"/>
          <w:color w:val="000000"/>
          <w:spacing w:val="-1"/>
          <w:sz w:val="22"/>
          <w:szCs w:val="22"/>
        </w:rPr>
        <w:t>li</w:t>
      </w:r>
      <w:r>
        <w:rPr>
          <w:rFonts w:ascii="Arial" w:eastAsia="Arial" w:hAnsi="Arial" w:cs="Arial"/>
          <w:color w:val="000000"/>
          <w:sz w:val="22"/>
          <w:szCs w:val="22"/>
        </w:rPr>
        <w:t>hood</w:t>
      </w:r>
      <w:r>
        <w:rPr>
          <w:rFonts w:ascii="Arial" w:eastAsia="Arial" w:hAnsi="Arial" w:cs="Arial"/>
          <w:color w:val="000000"/>
          <w:spacing w:val="1"/>
          <w:sz w:val="22"/>
          <w:szCs w:val="22"/>
        </w:rPr>
        <w:t xml:space="preserve"> r</w:t>
      </w:r>
      <w:r>
        <w:rPr>
          <w:rFonts w:ascii="Arial" w:eastAsia="Arial" w:hAnsi="Arial" w:cs="Arial"/>
          <w:color w:val="000000"/>
          <w:sz w:val="22"/>
          <w:szCs w:val="22"/>
        </w:rPr>
        <w:t>equ</w:t>
      </w:r>
      <w:r>
        <w:rPr>
          <w:rFonts w:ascii="Arial" w:eastAsia="Arial" w:hAnsi="Arial" w:cs="Arial"/>
          <w:color w:val="000000"/>
          <w:spacing w:val="-1"/>
          <w:sz w:val="22"/>
          <w:szCs w:val="22"/>
        </w:rPr>
        <w:t>i</w:t>
      </w:r>
      <w:r>
        <w:rPr>
          <w:rFonts w:ascii="Arial" w:eastAsia="Arial" w:hAnsi="Arial" w:cs="Arial"/>
          <w:color w:val="000000"/>
          <w:spacing w:val="1"/>
          <w:sz w:val="22"/>
          <w:szCs w:val="22"/>
        </w:rPr>
        <w:t>r</w:t>
      </w:r>
      <w:r>
        <w:rPr>
          <w:rFonts w:ascii="Arial" w:eastAsia="Arial" w:hAnsi="Arial" w:cs="Arial"/>
          <w:color w:val="000000"/>
          <w:sz w:val="22"/>
          <w:szCs w:val="22"/>
        </w:rPr>
        <w:t>es</w:t>
      </w:r>
      <w:r>
        <w:rPr>
          <w:rFonts w:ascii="Arial" w:eastAsia="Arial" w:hAnsi="Arial" w:cs="Arial"/>
          <w:color w:val="000000"/>
          <w:spacing w:val="-1"/>
          <w:sz w:val="22"/>
          <w:szCs w:val="22"/>
        </w:rPr>
        <w:t xml:space="preserve"> </w:t>
      </w:r>
      <w:r>
        <w:rPr>
          <w:rFonts w:ascii="Arial" w:eastAsia="Arial" w:hAnsi="Arial" w:cs="Arial"/>
          <w:color w:val="000000"/>
          <w:sz w:val="22"/>
          <w:szCs w:val="22"/>
        </w:rPr>
        <w:t>a</w:t>
      </w:r>
      <w:r>
        <w:rPr>
          <w:rFonts w:ascii="Arial" w:eastAsia="Arial" w:hAnsi="Arial" w:cs="Arial"/>
          <w:color w:val="000000"/>
          <w:spacing w:val="1"/>
          <w:sz w:val="22"/>
          <w:szCs w:val="22"/>
        </w:rPr>
        <w:t xml:space="preserve"> </w:t>
      </w:r>
      <w:r>
        <w:rPr>
          <w:rFonts w:ascii="Arial" w:eastAsia="Arial" w:hAnsi="Arial" w:cs="Arial"/>
          <w:color w:val="000000"/>
          <w:sz w:val="22"/>
          <w:szCs w:val="22"/>
        </w:rPr>
        <w:t>good</w:t>
      </w:r>
      <w:r>
        <w:rPr>
          <w:rFonts w:ascii="Arial" w:eastAsia="Arial" w:hAnsi="Arial" w:cs="Arial"/>
          <w:color w:val="000000"/>
          <w:spacing w:val="-1"/>
          <w:sz w:val="22"/>
          <w:szCs w:val="22"/>
        </w:rPr>
        <w:t xml:space="preserve"> </w:t>
      </w:r>
      <w:r>
        <w:rPr>
          <w:rFonts w:ascii="Arial" w:eastAsia="Arial" w:hAnsi="Arial" w:cs="Arial"/>
          <w:color w:val="000000"/>
          <w:sz w:val="22"/>
          <w:szCs w:val="22"/>
        </w:rPr>
        <w:t>k</w:t>
      </w:r>
      <w:r>
        <w:rPr>
          <w:rFonts w:ascii="Arial" w:eastAsia="Arial" w:hAnsi="Arial" w:cs="Arial"/>
          <w:color w:val="000000"/>
          <w:spacing w:val="-3"/>
          <w:sz w:val="22"/>
          <w:szCs w:val="22"/>
        </w:rPr>
        <w:t>n</w:t>
      </w:r>
      <w:r>
        <w:rPr>
          <w:rFonts w:ascii="Arial" w:eastAsia="Arial" w:hAnsi="Arial" w:cs="Arial"/>
          <w:color w:val="000000"/>
          <w:sz w:val="22"/>
          <w:szCs w:val="22"/>
        </w:rPr>
        <w:t>o</w:t>
      </w:r>
      <w:r>
        <w:rPr>
          <w:rFonts w:ascii="Arial" w:eastAsia="Arial" w:hAnsi="Arial" w:cs="Arial"/>
          <w:color w:val="000000"/>
          <w:spacing w:val="-1"/>
          <w:sz w:val="22"/>
          <w:szCs w:val="22"/>
        </w:rPr>
        <w:t>wl</w:t>
      </w:r>
      <w:r>
        <w:rPr>
          <w:rFonts w:ascii="Arial" w:eastAsia="Arial" w:hAnsi="Arial" w:cs="Arial"/>
          <w:color w:val="000000"/>
          <w:sz w:val="22"/>
          <w:szCs w:val="22"/>
        </w:rPr>
        <w:t>edge</w:t>
      </w:r>
      <w:r>
        <w:rPr>
          <w:rFonts w:ascii="Arial" w:eastAsia="Arial" w:hAnsi="Arial" w:cs="Arial"/>
          <w:color w:val="000000"/>
          <w:spacing w:val="1"/>
          <w:sz w:val="22"/>
          <w:szCs w:val="22"/>
        </w:rPr>
        <w:t xml:space="preserve"> </w:t>
      </w:r>
      <w:r>
        <w:rPr>
          <w:rFonts w:ascii="Arial" w:eastAsia="Arial" w:hAnsi="Arial" w:cs="Arial"/>
          <w:color w:val="000000"/>
          <w:sz w:val="22"/>
          <w:szCs w:val="22"/>
        </w:rPr>
        <w:t>of</w:t>
      </w:r>
      <w:r>
        <w:rPr>
          <w:rFonts w:ascii="Arial" w:eastAsia="Arial" w:hAnsi="Arial" w:cs="Arial"/>
          <w:color w:val="000000"/>
          <w:spacing w:val="3"/>
          <w:sz w:val="22"/>
          <w:szCs w:val="22"/>
        </w:rPr>
        <w:t xml:space="preserve"> </w:t>
      </w:r>
      <w:r>
        <w:rPr>
          <w:rFonts w:ascii="Arial" w:eastAsia="Arial" w:hAnsi="Arial" w:cs="Arial"/>
          <w:color w:val="000000"/>
          <w:sz w:val="22"/>
          <w:szCs w:val="22"/>
        </w:rPr>
        <w:t>ch</w:t>
      </w:r>
      <w:r>
        <w:rPr>
          <w:rFonts w:ascii="Arial" w:eastAsia="Arial" w:hAnsi="Arial" w:cs="Arial"/>
          <w:color w:val="000000"/>
          <w:spacing w:val="-1"/>
          <w:sz w:val="22"/>
          <w:szCs w:val="22"/>
        </w:rPr>
        <w:t>il</w:t>
      </w:r>
      <w:r>
        <w:rPr>
          <w:rFonts w:ascii="Arial" w:eastAsia="Arial" w:hAnsi="Arial" w:cs="Arial"/>
          <w:color w:val="000000"/>
          <w:sz w:val="22"/>
          <w:szCs w:val="22"/>
        </w:rPr>
        <w:t>d</w:t>
      </w:r>
      <w:r>
        <w:rPr>
          <w:rFonts w:ascii="Arial" w:eastAsia="Arial" w:hAnsi="Arial" w:cs="Arial"/>
          <w:color w:val="000000"/>
          <w:spacing w:val="1"/>
          <w:sz w:val="22"/>
          <w:szCs w:val="22"/>
        </w:rPr>
        <w:t xml:space="preserve"> </w:t>
      </w:r>
      <w:r>
        <w:rPr>
          <w:rFonts w:ascii="Arial" w:eastAsia="Arial" w:hAnsi="Arial" w:cs="Arial"/>
          <w:color w:val="000000"/>
          <w:sz w:val="22"/>
          <w:szCs w:val="22"/>
        </w:rPr>
        <w:t>deve</w:t>
      </w:r>
      <w:r>
        <w:rPr>
          <w:rFonts w:ascii="Arial" w:eastAsia="Arial" w:hAnsi="Arial" w:cs="Arial"/>
          <w:color w:val="000000"/>
          <w:spacing w:val="-1"/>
          <w:sz w:val="22"/>
          <w:szCs w:val="22"/>
        </w:rPr>
        <w:t>l</w:t>
      </w:r>
      <w:r>
        <w:rPr>
          <w:rFonts w:ascii="Arial" w:eastAsia="Arial" w:hAnsi="Arial" w:cs="Arial"/>
          <w:color w:val="000000"/>
          <w:sz w:val="22"/>
          <w:szCs w:val="22"/>
        </w:rPr>
        <w:t>o</w:t>
      </w:r>
      <w:r>
        <w:rPr>
          <w:rFonts w:ascii="Arial" w:eastAsia="Arial" w:hAnsi="Arial" w:cs="Arial"/>
          <w:color w:val="000000"/>
          <w:spacing w:val="-3"/>
          <w:sz w:val="22"/>
          <w:szCs w:val="22"/>
        </w:rPr>
        <w:t>p</w:t>
      </w:r>
      <w:r>
        <w:rPr>
          <w:rFonts w:ascii="Arial" w:eastAsia="Arial" w:hAnsi="Arial" w:cs="Arial"/>
          <w:color w:val="000000"/>
          <w:spacing w:val="1"/>
          <w:sz w:val="22"/>
          <w:szCs w:val="22"/>
        </w:rPr>
        <w:t>m</w:t>
      </w:r>
      <w:r>
        <w:rPr>
          <w:rFonts w:ascii="Arial" w:eastAsia="Arial" w:hAnsi="Arial" w:cs="Arial"/>
          <w:color w:val="000000"/>
          <w:sz w:val="22"/>
          <w:szCs w:val="22"/>
        </w:rPr>
        <w:t>en</w:t>
      </w:r>
      <w:r>
        <w:rPr>
          <w:rFonts w:ascii="Arial" w:eastAsia="Arial" w:hAnsi="Arial" w:cs="Arial"/>
          <w:color w:val="000000"/>
          <w:spacing w:val="-1"/>
          <w:sz w:val="22"/>
          <w:szCs w:val="22"/>
        </w:rPr>
        <w:t>t</w:t>
      </w:r>
      <w:r>
        <w:rPr>
          <w:rFonts w:ascii="Arial" w:eastAsia="Arial" w:hAnsi="Arial" w:cs="Arial"/>
          <w:color w:val="000000"/>
          <w:sz w:val="22"/>
          <w:szCs w:val="22"/>
        </w:rPr>
        <w:t>, obse</w:t>
      </w:r>
      <w:r>
        <w:rPr>
          <w:rFonts w:ascii="Arial" w:eastAsia="Arial" w:hAnsi="Arial" w:cs="Arial"/>
          <w:color w:val="000000"/>
          <w:spacing w:val="1"/>
          <w:sz w:val="22"/>
          <w:szCs w:val="22"/>
        </w:rPr>
        <w:t>r</w:t>
      </w:r>
      <w:r>
        <w:rPr>
          <w:rFonts w:ascii="Arial" w:eastAsia="Arial" w:hAnsi="Arial" w:cs="Arial"/>
          <w:color w:val="000000"/>
          <w:sz w:val="22"/>
          <w:szCs w:val="22"/>
        </w:rPr>
        <w:t>va</w:t>
      </w:r>
      <w:r>
        <w:rPr>
          <w:rFonts w:ascii="Arial" w:eastAsia="Arial" w:hAnsi="Arial" w:cs="Arial"/>
          <w:color w:val="000000"/>
          <w:spacing w:val="1"/>
          <w:sz w:val="22"/>
          <w:szCs w:val="22"/>
        </w:rPr>
        <w:t>t</w:t>
      </w:r>
      <w:r>
        <w:rPr>
          <w:rFonts w:ascii="Arial" w:eastAsia="Arial" w:hAnsi="Arial" w:cs="Arial"/>
          <w:color w:val="000000"/>
          <w:spacing w:val="-1"/>
          <w:sz w:val="22"/>
          <w:szCs w:val="22"/>
        </w:rPr>
        <w:t>i</w:t>
      </w:r>
      <w:r>
        <w:rPr>
          <w:rFonts w:ascii="Arial" w:eastAsia="Arial" w:hAnsi="Arial" w:cs="Arial"/>
          <w:color w:val="000000"/>
          <w:sz w:val="22"/>
          <w:szCs w:val="22"/>
        </w:rPr>
        <w:t>on</w:t>
      </w:r>
      <w:r>
        <w:rPr>
          <w:rFonts w:ascii="Arial" w:eastAsia="Arial" w:hAnsi="Arial" w:cs="Arial"/>
          <w:color w:val="000000"/>
          <w:spacing w:val="-1"/>
          <w:sz w:val="22"/>
          <w:szCs w:val="22"/>
        </w:rPr>
        <w:t xml:space="preserve"> </w:t>
      </w:r>
      <w:r>
        <w:rPr>
          <w:rFonts w:ascii="Arial" w:eastAsia="Arial" w:hAnsi="Arial" w:cs="Arial"/>
          <w:color w:val="000000"/>
          <w:sz w:val="22"/>
          <w:szCs w:val="22"/>
        </w:rPr>
        <w:t>sk</w:t>
      </w:r>
      <w:r>
        <w:rPr>
          <w:rFonts w:ascii="Arial" w:eastAsia="Arial" w:hAnsi="Arial" w:cs="Arial"/>
          <w:color w:val="000000"/>
          <w:spacing w:val="-1"/>
          <w:sz w:val="22"/>
          <w:szCs w:val="22"/>
        </w:rPr>
        <w:t>ill</w:t>
      </w:r>
      <w:r>
        <w:rPr>
          <w:rFonts w:ascii="Arial" w:eastAsia="Arial" w:hAnsi="Arial" w:cs="Arial"/>
          <w:color w:val="000000"/>
          <w:sz w:val="22"/>
          <w:szCs w:val="22"/>
        </w:rPr>
        <w:t>s,</w:t>
      </w:r>
      <w:r>
        <w:rPr>
          <w:rFonts w:ascii="Arial" w:eastAsia="Arial" w:hAnsi="Arial" w:cs="Arial"/>
          <w:color w:val="000000"/>
          <w:spacing w:val="2"/>
          <w:sz w:val="22"/>
          <w:szCs w:val="22"/>
        </w:rPr>
        <w:t xml:space="preserve"> </w:t>
      </w:r>
      <w:r>
        <w:rPr>
          <w:rFonts w:ascii="Arial" w:eastAsia="Arial" w:hAnsi="Arial" w:cs="Arial"/>
          <w:color w:val="000000"/>
          <w:sz w:val="22"/>
          <w:szCs w:val="22"/>
        </w:rPr>
        <w:t>an</w:t>
      </w:r>
      <w:r>
        <w:rPr>
          <w:rFonts w:ascii="Arial" w:eastAsia="Arial" w:hAnsi="Arial" w:cs="Arial"/>
          <w:color w:val="000000"/>
          <w:spacing w:val="-1"/>
          <w:sz w:val="22"/>
          <w:szCs w:val="22"/>
        </w:rPr>
        <w:t xml:space="preserve"> </w:t>
      </w:r>
      <w:r>
        <w:rPr>
          <w:rFonts w:ascii="Arial" w:eastAsia="Arial" w:hAnsi="Arial" w:cs="Arial"/>
          <w:color w:val="000000"/>
          <w:sz w:val="22"/>
          <w:szCs w:val="22"/>
        </w:rPr>
        <w:t>u</w:t>
      </w:r>
      <w:r>
        <w:rPr>
          <w:rFonts w:ascii="Arial" w:eastAsia="Arial" w:hAnsi="Arial" w:cs="Arial"/>
          <w:color w:val="000000"/>
          <w:spacing w:val="-3"/>
          <w:sz w:val="22"/>
          <w:szCs w:val="22"/>
        </w:rPr>
        <w:t>n</w:t>
      </w:r>
      <w:r>
        <w:rPr>
          <w:rFonts w:ascii="Arial" w:eastAsia="Arial" w:hAnsi="Arial" w:cs="Arial"/>
          <w:color w:val="000000"/>
          <w:sz w:val="22"/>
          <w:szCs w:val="22"/>
        </w:rPr>
        <w:t>de</w:t>
      </w:r>
      <w:r>
        <w:rPr>
          <w:rFonts w:ascii="Arial" w:eastAsia="Arial" w:hAnsi="Arial" w:cs="Arial"/>
          <w:color w:val="000000"/>
          <w:spacing w:val="1"/>
          <w:sz w:val="22"/>
          <w:szCs w:val="22"/>
        </w:rPr>
        <w:t>r</w:t>
      </w:r>
      <w:r>
        <w:rPr>
          <w:rFonts w:ascii="Arial" w:eastAsia="Arial" w:hAnsi="Arial" w:cs="Arial"/>
          <w:color w:val="000000"/>
          <w:sz w:val="22"/>
          <w:szCs w:val="22"/>
        </w:rPr>
        <w:t>s</w:t>
      </w:r>
      <w:r>
        <w:rPr>
          <w:rFonts w:ascii="Arial" w:eastAsia="Arial" w:hAnsi="Arial" w:cs="Arial"/>
          <w:color w:val="000000"/>
          <w:spacing w:val="1"/>
          <w:sz w:val="22"/>
          <w:szCs w:val="22"/>
        </w:rPr>
        <w:t>t</w:t>
      </w:r>
      <w:r>
        <w:rPr>
          <w:rFonts w:ascii="Arial" w:eastAsia="Arial" w:hAnsi="Arial" w:cs="Arial"/>
          <w:color w:val="000000"/>
          <w:sz w:val="22"/>
          <w:szCs w:val="22"/>
        </w:rPr>
        <w:t>and</w:t>
      </w:r>
      <w:r>
        <w:rPr>
          <w:rFonts w:ascii="Arial" w:eastAsia="Arial" w:hAnsi="Arial" w:cs="Arial"/>
          <w:color w:val="000000"/>
          <w:spacing w:val="-1"/>
          <w:sz w:val="22"/>
          <w:szCs w:val="22"/>
        </w:rPr>
        <w:t>i</w:t>
      </w:r>
      <w:r>
        <w:rPr>
          <w:rFonts w:ascii="Arial" w:eastAsia="Arial" w:hAnsi="Arial" w:cs="Arial"/>
          <w:color w:val="000000"/>
          <w:sz w:val="22"/>
          <w:szCs w:val="22"/>
        </w:rPr>
        <w:t>ng</w:t>
      </w:r>
      <w:r>
        <w:rPr>
          <w:rFonts w:ascii="Arial" w:eastAsia="Arial" w:hAnsi="Arial" w:cs="Arial"/>
          <w:color w:val="000000"/>
          <w:spacing w:val="1"/>
          <w:sz w:val="22"/>
          <w:szCs w:val="22"/>
        </w:rPr>
        <w:t xml:space="preserve"> </w:t>
      </w:r>
      <w:r>
        <w:rPr>
          <w:rFonts w:ascii="Arial" w:eastAsia="Arial" w:hAnsi="Arial" w:cs="Arial"/>
          <w:color w:val="000000"/>
          <w:spacing w:val="-3"/>
          <w:sz w:val="22"/>
          <w:szCs w:val="22"/>
        </w:rPr>
        <w:t>o</w:t>
      </w:r>
      <w:r>
        <w:rPr>
          <w:rFonts w:ascii="Arial" w:eastAsia="Arial" w:hAnsi="Arial" w:cs="Arial"/>
          <w:color w:val="000000"/>
          <w:sz w:val="22"/>
          <w:szCs w:val="22"/>
        </w:rPr>
        <w:t>f pa</w:t>
      </w:r>
      <w:r>
        <w:rPr>
          <w:rFonts w:ascii="Arial" w:eastAsia="Arial" w:hAnsi="Arial" w:cs="Arial"/>
          <w:color w:val="000000"/>
          <w:spacing w:val="1"/>
          <w:sz w:val="22"/>
          <w:szCs w:val="22"/>
        </w:rPr>
        <w:t>r</w:t>
      </w:r>
      <w:r>
        <w:rPr>
          <w:rFonts w:ascii="Arial" w:eastAsia="Arial" w:hAnsi="Arial" w:cs="Arial"/>
          <w:color w:val="000000"/>
          <w:sz w:val="22"/>
          <w:szCs w:val="22"/>
        </w:rPr>
        <w:t>e</w:t>
      </w:r>
      <w:r>
        <w:rPr>
          <w:rFonts w:ascii="Arial" w:eastAsia="Arial" w:hAnsi="Arial" w:cs="Arial"/>
          <w:color w:val="000000"/>
          <w:spacing w:val="-3"/>
          <w:sz w:val="22"/>
          <w:szCs w:val="22"/>
        </w:rPr>
        <w:t>n</w:t>
      </w:r>
      <w:r>
        <w:rPr>
          <w:rFonts w:ascii="Arial" w:eastAsia="Arial" w:hAnsi="Arial" w:cs="Arial"/>
          <w:color w:val="000000"/>
          <w:spacing w:val="1"/>
          <w:sz w:val="22"/>
          <w:szCs w:val="22"/>
        </w:rPr>
        <w:t>t</w:t>
      </w:r>
      <w:r>
        <w:rPr>
          <w:rFonts w:ascii="Arial" w:eastAsia="Arial" w:hAnsi="Arial" w:cs="Arial"/>
          <w:color w:val="000000"/>
          <w:spacing w:val="-1"/>
          <w:sz w:val="22"/>
          <w:szCs w:val="22"/>
        </w:rPr>
        <w:t>i</w:t>
      </w:r>
      <w:r>
        <w:rPr>
          <w:rFonts w:ascii="Arial" w:eastAsia="Arial" w:hAnsi="Arial" w:cs="Arial"/>
          <w:color w:val="000000"/>
          <w:sz w:val="22"/>
          <w:szCs w:val="22"/>
        </w:rPr>
        <w:t>ng</w:t>
      </w:r>
      <w:r>
        <w:rPr>
          <w:rFonts w:ascii="Arial" w:eastAsia="Arial" w:hAnsi="Arial" w:cs="Arial"/>
          <w:color w:val="000000"/>
          <w:spacing w:val="-1"/>
          <w:sz w:val="22"/>
          <w:szCs w:val="22"/>
        </w:rPr>
        <w:t xml:space="preserve"> </w:t>
      </w:r>
      <w:r>
        <w:rPr>
          <w:rFonts w:ascii="Arial" w:eastAsia="Arial" w:hAnsi="Arial" w:cs="Arial"/>
          <w:color w:val="000000"/>
          <w:sz w:val="22"/>
          <w:szCs w:val="22"/>
        </w:rPr>
        <w:t>and</w:t>
      </w:r>
      <w:r>
        <w:rPr>
          <w:rFonts w:ascii="Arial" w:eastAsia="Arial" w:hAnsi="Arial" w:cs="Arial"/>
          <w:color w:val="000000"/>
          <w:spacing w:val="1"/>
          <w:sz w:val="22"/>
          <w:szCs w:val="22"/>
        </w:rPr>
        <w:t xml:space="preserve"> </w:t>
      </w:r>
      <w:r>
        <w:rPr>
          <w:rFonts w:ascii="Arial" w:eastAsia="Arial" w:hAnsi="Arial" w:cs="Arial"/>
          <w:color w:val="000000"/>
          <w:sz w:val="22"/>
          <w:szCs w:val="22"/>
        </w:rPr>
        <w:t>pa</w:t>
      </w:r>
      <w:r>
        <w:rPr>
          <w:rFonts w:ascii="Arial" w:eastAsia="Arial" w:hAnsi="Arial" w:cs="Arial"/>
          <w:color w:val="000000"/>
          <w:spacing w:val="1"/>
          <w:sz w:val="22"/>
          <w:szCs w:val="22"/>
        </w:rPr>
        <w:t>r</w:t>
      </w:r>
      <w:r>
        <w:rPr>
          <w:rFonts w:ascii="Arial" w:eastAsia="Arial" w:hAnsi="Arial" w:cs="Arial"/>
          <w:color w:val="000000"/>
          <w:sz w:val="22"/>
          <w:szCs w:val="22"/>
        </w:rPr>
        <w:t>e</w:t>
      </w:r>
      <w:r>
        <w:rPr>
          <w:rFonts w:ascii="Arial" w:eastAsia="Arial" w:hAnsi="Arial" w:cs="Arial"/>
          <w:color w:val="000000"/>
          <w:spacing w:val="-3"/>
          <w:sz w:val="22"/>
          <w:szCs w:val="22"/>
        </w:rPr>
        <w:t>n</w:t>
      </w:r>
      <w:r>
        <w:rPr>
          <w:rFonts w:ascii="Arial" w:eastAsia="Arial" w:hAnsi="Arial" w:cs="Arial"/>
          <w:color w:val="000000"/>
          <w:spacing w:val="1"/>
          <w:sz w:val="22"/>
          <w:szCs w:val="22"/>
        </w:rPr>
        <w:t>t</w:t>
      </w:r>
      <w:r>
        <w:rPr>
          <w:rFonts w:ascii="Arial" w:eastAsia="Arial" w:hAnsi="Arial" w:cs="Arial"/>
          <w:color w:val="000000"/>
          <w:spacing w:val="-1"/>
          <w:sz w:val="22"/>
          <w:szCs w:val="22"/>
        </w:rPr>
        <w:t>i</w:t>
      </w:r>
      <w:r>
        <w:rPr>
          <w:rFonts w:ascii="Arial" w:eastAsia="Arial" w:hAnsi="Arial" w:cs="Arial"/>
          <w:color w:val="000000"/>
          <w:sz w:val="22"/>
          <w:szCs w:val="22"/>
        </w:rPr>
        <w:t>ng</w:t>
      </w:r>
      <w:r>
        <w:rPr>
          <w:rFonts w:ascii="Arial" w:eastAsia="Arial" w:hAnsi="Arial" w:cs="Arial"/>
          <w:color w:val="000000"/>
          <w:spacing w:val="1"/>
          <w:sz w:val="22"/>
          <w:szCs w:val="22"/>
        </w:rPr>
        <w:t xml:space="preserve"> </w:t>
      </w:r>
      <w:r>
        <w:rPr>
          <w:rFonts w:ascii="Arial" w:eastAsia="Arial" w:hAnsi="Arial" w:cs="Arial"/>
          <w:color w:val="000000"/>
          <w:sz w:val="22"/>
          <w:szCs w:val="22"/>
        </w:rPr>
        <w:t>capac</w:t>
      </w:r>
      <w:r>
        <w:rPr>
          <w:rFonts w:ascii="Arial" w:eastAsia="Arial" w:hAnsi="Arial" w:cs="Arial"/>
          <w:color w:val="000000"/>
          <w:spacing w:val="-1"/>
          <w:sz w:val="22"/>
          <w:szCs w:val="22"/>
        </w:rPr>
        <w:t>it</w:t>
      </w:r>
      <w:r>
        <w:rPr>
          <w:rFonts w:ascii="Arial" w:eastAsia="Arial" w:hAnsi="Arial" w:cs="Arial"/>
          <w:color w:val="000000"/>
          <w:sz w:val="22"/>
          <w:szCs w:val="22"/>
        </w:rPr>
        <w:t>y</w:t>
      </w:r>
      <w:r>
        <w:rPr>
          <w:rFonts w:ascii="Arial" w:eastAsia="Arial" w:hAnsi="Arial" w:cs="Arial"/>
          <w:color w:val="000000"/>
          <w:spacing w:val="2"/>
          <w:sz w:val="22"/>
          <w:szCs w:val="22"/>
        </w:rPr>
        <w:t xml:space="preserve"> </w:t>
      </w:r>
      <w:r>
        <w:rPr>
          <w:rFonts w:ascii="Arial" w:eastAsia="Arial" w:hAnsi="Arial" w:cs="Arial"/>
          <w:color w:val="000000"/>
          <w:spacing w:val="-3"/>
          <w:sz w:val="22"/>
          <w:szCs w:val="22"/>
        </w:rPr>
        <w:t>a</w:t>
      </w:r>
      <w:r>
        <w:rPr>
          <w:rFonts w:ascii="Arial" w:eastAsia="Arial" w:hAnsi="Arial" w:cs="Arial"/>
          <w:color w:val="000000"/>
          <w:sz w:val="22"/>
          <w:szCs w:val="22"/>
        </w:rPr>
        <w:t>nd</w:t>
      </w:r>
      <w:r>
        <w:rPr>
          <w:rFonts w:ascii="Arial" w:eastAsia="Arial" w:hAnsi="Arial" w:cs="Arial"/>
          <w:color w:val="000000"/>
          <w:spacing w:val="1"/>
          <w:sz w:val="22"/>
          <w:szCs w:val="22"/>
        </w:rPr>
        <w:t xml:space="preserve"> t</w:t>
      </w:r>
      <w:r>
        <w:rPr>
          <w:rFonts w:ascii="Arial" w:eastAsia="Arial" w:hAnsi="Arial" w:cs="Arial"/>
          <w:color w:val="000000"/>
          <w:sz w:val="22"/>
          <w:szCs w:val="22"/>
        </w:rPr>
        <w:t>he app</w:t>
      </w:r>
      <w:r>
        <w:rPr>
          <w:rFonts w:ascii="Arial" w:eastAsia="Arial" w:hAnsi="Arial" w:cs="Arial"/>
          <w:color w:val="000000"/>
          <w:spacing w:val="-1"/>
          <w:sz w:val="22"/>
          <w:szCs w:val="22"/>
        </w:rPr>
        <w:t>li</w:t>
      </w:r>
      <w:r>
        <w:rPr>
          <w:rFonts w:ascii="Arial" w:eastAsia="Arial" w:hAnsi="Arial" w:cs="Arial"/>
          <w:color w:val="000000"/>
          <w:sz w:val="22"/>
          <w:szCs w:val="22"/>
        </w:rPr>
        <w:t>ca</w:t>
      </w:r>
      <w:r>
        <w:rPr>
          <w:rFonts w:ascii="Arial" w:eastAsia="Arial" w:hAnsi="Arial" w:cs="Arial"/>
          <w:color w:val="000000"/>
          <w:spacing w:val="1"/>
          <w:sz w:val="22"/>
          <w:szCs w:val="22"/>
        </w:rPr>
        <w:t>t</w:t>
      </w:r>
      <w:r>
        <w:rPr>
          <w:rFonts w:ascii="Arial" w:eastAsia="Arial" w:hAnsi="Arial" w:cs="Arial"/>
          <w:color w:val="000000"/>
          <w:spacing w:val="-1"/>
          <w:sz w:val="22"/>
          <w:szCs w:val="22"/>
        </w:rPr>
        <w:t>i</w:t>
      </w:r>
      <w:r>
        <w:rPr>
          <w:rFonts w:ascii="Arial" w:eastAsia="Arial" w:hAnsi="Arial" w:cs="Arial"/>
          <w:color w:val="000000"/>
          <w:sz w:val="22"/>
          <w:szCs w:val="22"/>
        </w:rPr>
        <w:t>on</w:t>
      </w:r>
      <w:r>
        <w:rPr>
          <w:rFonts w:ascii="Arial" w:eastAsia="Arial" w:hAnsi="Arial" w:cs="Arial"/>
          <w:color w:val="000000"/>
          <w:spacing w:val="1"/>
          <w:sz w:val="22"/>
          <w:szCs w:val="22"/>
        </w:rPr>
        <w:t xml:space="preserve"> </w:t>
      </w:r>
      <w:r>
        <w:rPr>
          <w:rFonts w:ascii="Arial" w:eastAsia="Arial" w:hAnsi="Arial" w:cs="Arial"/>
          <w:color w:val="000000"/>
          <w:spacing w:val="-1"/>
          <w:sz w:val="22"/>
          <w:szCs w:val="22"/>
        </w:rPr>
        <w:t>i</w:t>
      </w:r>
      <w:r>
        <w:rPr>
          <w:rFonts w:ascii="Arial" w:eastAsia="Arial" w:hAnsi="Arial" w:cs="Arial"/>
          <w:color w:val="000000"/>
          <w:sz w:val="22"/>
          <w:szCs w:val="22"/>
        </w:rPr>
        <w:t>n</w:t>
      </w:r>
      <w:r>
        <w:rPr>
          <w:rFonts w:ascii="Arial" w:eastAsia="Arial" w:hAnsi="Arial" w:cs="Arial"/>
          <w:color w:val="000000"/>
          <w:spacing w:val="1"/>
          <w:sz w:val="22"/>
          <w:szCs w:val="22"/>
        </w:rPr>
        <w:t xml:space="preserve"> </w:t>
      </w:r>
      <w:r>
        <w:rPr>
          <w:rFonts w:ascii="Arial" w:eastAsia="Arial" w:hAnsi="Arial" w:cs="Arial"/>
          <w:color w:val="000000"/>
          <w:sz w:val="22"/>
          <w:szCs w:val="22"/>
        </w:rPr>
        <w:t>p</w:t>
      </w:r>
      <w:r>
        <w:rPr>
          <w:rFonts w:ascii="Arial" w:eastAsia="Arial" w:hAnsi="Arial" w:cs="Arial"/>
          <w:color w:val="000000"/>
          <w:spacing w:val="1"/>
          <w:sz w:val="22"/>
          <w:szCs w:val="22"/>
        </w:rPr>
        <w:t>r</w:t>
      </w:r>
      <w:r>
        <w:rPr>
          <w:rFonts w:ascii="Arial" w:eastAsia="Arial" w:hAnsi="Arial" w:cs="Arial"/>
          <w:color w:val="000000"/>
          <w:sz w:val="22"/>
          <w:szCs w:val="22"/>
        </w:rPr>
        <w:t>a</w:t>
      </w:r>
      <w:r>
        <w:rPr>
          <w:rFonts w:ascii="Arial" w:eastAsia="Arial" w:hAnsi="Arial" w:cs="Arial"/>
          <w:color w:val="000000"/>
          <w:spacing w:val="-2"/>
          <w:sz w:val="22"/>
          <w:szCs w:val="22"/>
        </w:rPr>
        <w:t>c</w:t>
      </w:r>
      <w:r>
        <w:rPr>
          <w:rFonts w:ascii="Arial" w:eastAsia="Arial" w:hAnsi="Arial" w:cs="Arial"/>
          <w:color w:val="000000"/>
          <w:spacing w:val="1"/>
          <w:sz w:val="22"/>
          <w:szCs w:val="22"/>
        </w:rPr>
        <w:t>t</w:t>
      </w:r>
      <w:r>
        <w:rPr>
          <w:rFonts w:ascii="Arial" w:eastAsia="Arial" w:hAnsi="Arial" w:cs="Arial"/>
          <w:color w:val="000000"/>
          <w:spacing w:val="-1"/>
          <w:sz w:val="22"/>
          <w:szCs w:val="22"/>
        </w:rPr>
        <w:t>i</w:t>
      </w:r>
      <w:r>
        <w:rPr>
          <w:rFonts w:ascii="Arial" w:eastAsia="Arial" w:hAnsi="Arial" w:cs="Arial"/>
          <w:color w:val="000000"/>
          <w:sz w:val="22"/>
          <w:szCs w:val="22"/>
        </w:rPr>
        <w:t>ce</w:t>
      </w:r>
      <w:r>
        <w:rPr>
          <w:rFonts w:ascii="Arial" w:eastAsia="Arial" w:hAnsi="Arial" w:cs="Arial"/>
          <w:color w:val="000000"/>
          <w:spacing w:val="1"/>
          <w:sz w:val="22"/>
          <w:szCs w:val="22"/>
        </w:rPr>
        <w:t xml:space="preserve"> </w:t>
      </w:r>
      <w:r>
        <w:rPr>
          <w:rFonts w:ascii="Arial" w:eastAsia="Arial" w:hAnsi="Arial" w:cs="Arial"/>
          <w:color w:val="000000"/>
          <w:sz w:val="22"/>
          <w:szCs w:val="22"/>
        </w:rPr>
        <w:t>of</w:t>
      </w:r>
      <w:r>
        <w:rPr>
          <w:rFonts w:ascii="Arial" w:eastAsia="Arial" w:hAnsi="Arial" w:cs="Arial"/>
          <w:color w:val="000000"/>
          <w:spacing w:val="-2"/>
          <w:sz w:val="22"/>
          <w:szCs w:val="22"/>
        </w:rPr>
        <w:t xml:space="preserve"> </w:t>
      </w:r>
      <w:r>
        <w:rPr>
          <w:rFonts w:ascii="Arial" w:eastAsia="Arial" w:hAnsi="Arial" w:cs="Arial"/>
          <w:color w:val="000000"/>
          <w:spacing w:val="1"/>
          <w:sz w:val="22"/>
          <w:szCs w:val="22"/>
        </w:rPr>
        <w:t>r</w:t>
      </w:r>
      <w:r>
        <w:rPr>
          <w:rFonts w:ascii="Arial" w:eastAsia="Arial" w:hAnsi="Arial" w:cs="Arial"/>
          <w:color w:val="000000"/>
          <w:sz w:val="22"/>
          <w:szCs w:val="22"/>
        </w:rPr>
        <w:t>e</w:t>
      </w:r>
      <w:r>
        <w:rPr>
          <w:rFonts w:ascii="Arial" w:eastAsia="Arial" w:hAnsi="Arial" w:cs="Arial"/>
          <w:color w:val="000000"/>
          <w:spacing w:val="-1"/>
          <w:sz w:val="22"/>
          <w:szCs w:val="22"/>
        </w:rPr>
        <w:t>l</w:t>
      </w:r>
      <w:r>
        <w:rPr>
          <w:rFonts w:ascii="Arial" w:eastAsia="Arial" w:hAnsi="Arial" w:cs="Arial"/>
          <w:color w:val="000000"/>
          <w:sz w:val="22"/>
          <w:szCs w:val="22"/>
        </w:rPr>
        <w:t xml:space="preserve">evant </w:t>
      </w:r>
      <w:r>
        <w:rPr>
          <w:rFonts w:ascii="Arial" w:eastAsia="Arial" w:hAnsi="Arial" w:cs="Arial"/>
          <w:color w:val="000000"/>
          <w:spacing w:val="1"/>
          <w:sz w:val="22"/>
          <w:szCs w:val="22"/>
        </w:rPr>
        <w:t>r</w:t>
      </w:r>
      <w:r>
        <w:rPr>
          <w:rFonts w:ascii="Arial" w:eastAsia="Arial" w:hAnsi="Arial" w:cs="Arial"/>
          <w:color w:val="000000"/>
          <w:sz w:val="22"/>
          <w:szCs w:val="22"/>
        </w:rPr>
        <w:t>ese</w:t>
      </w:r>
      <w:r>
        <w:rPr>
          <w:rFonts w:ascii="Arial" w:eastAsia="Arial" w:hAnsi="Arial" w:cs="Arial"/>
          <w:color w:val="000000"/>
          <w:spacing w:val="-3"/>
          <w:sz w:val="22"/>
          <w:szCs w:val="22"/>
        </w:rPr>
        <w:t>a</w:t>
      </w:r>
      <w:r>
        <w:rPr>
          <w:rFonts w:ascii="Arial" w:eastAsia="Arial" w:hAnsi="Arial" w:cs="Arial"/>
          <w:color w:val="000000"/>
          <w:spacing w:val="1"/>
          <w:sz w:val="22"/>
          <w:szCs w:val="22"/>
        </w:rPr>
        <w:t>r</w:t>
      </w:r>
      <w:r>
        <w:rPr>
          <w:rFonts w:ascii="Arial" w:eastAsia="Arial" w:hAnsi="Arial" w:cs="Arial"/>
          <w:color w:val="000000"/>
          <w:sz w:val="22"/>
          <w:szCs w:val="22"/>
        </w:rPr>
        <w:t>ch.</w:t>
      </w:r>
    </w:p>
    <w:p w14:paraId="4B7B41CB" w14:textId="77777777" w:rsidR="00493FB7" w:rsidRDefault="00493FB7">
      <w:pPr>
        <w:spacing w:line="140" w:lineRule="exact"/>
        <w:rPr>
          <w:sz w:val="15"/>
          <w:szCs w:val="15"/>
        </w:rPr>
      </w:pPr>
    </w:p>
    <w:p w14:paraId="5297E249" w14:textId="77777777" w:rsidR="00493FB7" w:rsidRDefault="00884CCA">
      <w:pPr>
        <w:spacing w:line="249" w:lineRule="auto"/>
        <w:ind w:left="480" w:right="123" w:hanging="360"/>
        <w:rPr>
          <w:rFonts w:ascii="Arial" w:eastAsia="Arial" w:hAnsi="Arial" w:cs="Arial"/>
          <w:sz w:val="22"/>
          <w:szCs w:val="22"/>
        </w:rPr>
      </w:pPr>
      <w:r>
        <w:rPr>
          <w:rFonts w:ascii="Arial" w:eastAsia="Arial" w:hAnsi="Arial" w:cs="Arial"/>
          <w:sz w:val="22"/>
          <w:szCs w:val="22"/>
        </w:rPr>
        <w:t xml:space="preserve">3. </w:t>
      </w:r>
      <w:r>
        <w:rPr>
          <w:rFonts w:ascii="Arial" w:eastAsia="Arial" w:hAnsi="Arial" w:cs="Arial"/>
          <w:spacing w:val="54"/>
          <w:sz w:val="22"/>
          <w:szCs w:val="22"/>
        </w:rPr>
        <w:t xml:space="preserve"> </w:t>
      </w:r>
      <w:r>
        <w:rPr>
          <w:rFonts w:ascii="Arial" w:eastAsia="Arial" w:hAnsi="Arial" w:cs="Arial"/>
          <w:b/>
          <w:color w:val="000F9F"/>
          <w:spacing w:val="-1"/>
          <w:sz w:val="22"/>
          <w:szCs w:val="22"/>
        </w:rPr>
        <w:t>S</w:t>
      </w:r>
      <w:r>
        <w:rPr>
          <w:rFonts w:ascii="Arial" w:eastAsia="Arial" w:hAnsi="Arial" w:cs="Arial"/>
          <w:b/>
          <w:color w:val="000F9F"/>
          <w:sz w:val="22"/>
          <w:szCs w:val="22"/>
        </w:rPr>
        <w:t>e</w:t>
      </w:r>
      <w:r>
        <w:rPr>
          <w:rFonts w:ascii="Arial" w:eastAsia="Arial" w:hAnsi="Arial" w:cs="Arial"/>
          <w:b/>
          <w:color w:val="000F9F"/>
          <w:spacing w:val="1"/>
          <w:sz w:val="22"/>
          <w:szCs w:val="22"/>
        </w:rPr>
        <w:t>ri</w:t>
      </w:r>
      <w:r>
        <w:rPr>
          <w:rFonts w:ascii="Arial" w:eastAsia="Arial" w:hAnsi="Arial" w:cs="Arial"/>
          <w:b/>
          <w:color w:val="000F9F"/>
          <w:sz w:val="22"/>
          <w:szCs w:val="22"/>
        </w:rPr>
        <w:t>ous</w:t>
      </w:r>
      <w:r>
        <w:rPr>
          <w:rFonts w:ascii="Arial" w:eastAsia="Arial" w:hAnsi="Arial" w:cs="Arial"/>
          <w:b/>
          <w:color w:val="000F9F"/>
          <w:spacing w:val="-1"/>
          <w:sz w:val="22"/>
          <w:szCs w:val="22"/>
        </w:rPr>
        <w:t xml:space="preserve"> </w:t>
      </w:r>
      <w:r>
        <w:rPr>
          <w:rFonts w:ascii="Arial" w:eastAsia="Arial" w:hAnsi="Arial" w:cs="Arial"/>
          <w:b/>
          <w:color w:val="000F9F"/>
          <w:spacing w:val="1"/>
          <w:sz w:val="22"/>
          <w:szCs w:val="22"/>
        </w:rPr>
        <w:t>im</w:t>
      </w:r>
      <w:r>
        <w:rPr>
          <w:rFonts w:ascii="Arial" w:eastAsia="Arial" w:hAnsi="Arial" w:cs="Arial"/>
          <w:b/>
          <w:color w:val="000F9F"/>
          <w:sz w:val="22"/>
          <w:szCs w:val="22"/>
        </w:rPr>
        <w:t>p</w:t>
      </w:r>
      <w:r>
        <w:rPr>
          <w:rFonts w:ascii="Arial" w:eastAsia="Arial" w:hAnsi="Arial" w:cs="Arial"/>
          <w:b/>
          <w:color w:val="000F9F"/>
          <w:spacing w:val="-3"/>
          <w:sz w:val="22"/>
          <w:szCs w:val="22"/>
        </w:rPr>
        <w:t>a</w:t>
      </w:r>
      <w:r>
        <w:rPr>
          <w:rFonts w:ascii="Arial" w:eastAsia="Arial" w:hAnsi="Arial" w:cs="Arial"/>
          <w:b/>
          <w:color w:val="000F9F"/>
          <w:spacing w:val="1"/>
          <w:sz w:val="22"/>
          <w:szCs w:val="22"/>
        </w:rPr>
        <w:t>i</w:t>
      </w:r>
      <w:r>
        <w:rPr>
          <w:rFonts w:ascii="Arial" w:eastAsia="Arial" w:hAnsi="Arial" w:cs="Arial"/>
          <w:b/>
          <w:color w:val="000F9F"/>
          <w:spacing w:val="-2"/>
          <w:sz w:val="22"/>
          <w:szCs w:val="22"/>
        </w:rPr>
        <w:t>r</w:t>
      </w:r>
      <w:r>
        <w:rPr>
          <w:rFonts w:ascii="Arial" w:eastAsia="Arial" w:hAnsi="Arial" w:cs="Arial"/>
          <w:b/>
          <w:color w:val="000F9F"/>
          <w:spacing w:val="1"/>
          <w:sz w:val="22"/>
          <w:szCs w:val="22"/>
        </w:rPr>
        <w:t>m</w:t>
      </w:r>
      <w:r>
        <w:rPr>
          <w:rFonts w:ascii="Arial" w:eastAsia="Arial" w:hAnsi="Arial" w:cs="Arial"/>
          <w:b/>
          <w:color w:val="000F9F"/>
          <w:sz w:val="22"/>
          <w:szCs w:val="22"/>
        </w:rPr>
        <w:t>en</w:t>
      </w:r>
      <w:r>
        <w:rPr>
          <w:rFonts w:ascii="Arial" w:eastAsia="Arial" w:hAnsi="Arial" w:cs="Arial"/>
          <w:b/>
          <w:color w:val="000F9F"/>
          <w:spacing w:val="-2"/>
          <w:sz w:val="22"/>
          <w:szCs w:val="22"/>
        </w:rPr>
        <w:t>t</w:t>
      </w:r>
      <w:r>
        <w:rPr>
          <w:rFonts w:ascii="Arial" w:eastAsia="Arial" w:hAnsi="Arial" w:cs="Arial"/>
          <w:i/>
          <w:color w:val="000000"/>
          <w:sz w:val="22"/>
          <w:szCs w:val="22"/>
        </w:rPr>
        <w:t>.</w:t>
      </w:r>
      <w:r>
        <w:rPr>
          <w:rFonts w:ascii="Arial" w:eastAsia="Arial" w:hAnsi="Arial" w:cs="Arial"/>
          <w:i/>
          <w:color w:val="000000"/>
          <w:spacing w:val="2"/>
          <w:sz w:val="22"/>
          <w:szCs w:val="22"/>
        </w:rPr>
        <w:t xml:space="preserve"> </w:t>
      </w:r>
      <w:r>
        <w:rPr>
          <w:rFonts w:ascii="Arial" w:eastAsia="Arial" w:hAnsi="Arial" w:cs="Arial"/>
          <w:color w:val="000000"/>
          <w:sz w:val="22"/>
          <w:szCs w:val="22"/>
        </w:rPr>
        <w:t>T</w:t>
      </w:r>
      <w:r>
        <w:rPr>
          <w:rFonts w:ascii="Arial" w:eastAsia="Arial" w:hAnsi="Arial" w:cs="Arial"/>
          <w:color w:val="000000"/>
          <w:spacing w:val="-3"/>
          <w:sz w:val="22"/>
          <w:szCs w:val="22"/>
        </w:rPr>
        <w:t>h</w:t>
      </w:r>
      <w:r>
        <w:rPr>
          <w:rFonts w:ascii="Arial" w:eastAsia="Arial" w:hAnsi="Arial" w:cs="Arial"/>
          <w:color w:val="000000"/>
          <w:spacing w:val="-1"/>
          <w:sz w:val="22"/>
          <w:szCs w:val="22"/>
        </w:rPr>
        <w:t>i</w:t>
      </w:r>
      <w:r>
        <w:rPr>
          <w:rFonts w:ascii="Arial" w:eastAsia="Arial" w:hAnsi="Arial" w:cs="Arial"/>
          <w:color w:val="000000"/>
          <w:sz w:val="22"/>
          <w:szCs w:val="22"/>
        </w:rPr>
        <w:t>s</w:t>
      </w:r>
      <w:r>
        <w:rPr>
          <w:rFonts w:ascii="Arial" w:eastAsia="Arial" w:hAnsi="Arial" w:cs="Arial"/>
          <w:color w:val="000000"/>
          <w:spacing w:val="2"/>
          <w:sz w:val="22"/>
          <w:szCs w:val="22"/>
        </w:rPr>
        <w:t xml:space="preserve"> </w:t>
      </w:r>
      <w:r>
        <w:rPr>
          <w:rFonts w:ascii="Arial" w:eastAsia="Arial" w:hAnsi="Arial" w:cs="Arial"/>
          <w:color w:val="000000"/>
          <w:sz w:val="22"/>
          <w:szCs w:val="22"/>
        </w:rPr>
        <w:t>needs</w:t>
      </w:r>
      <w:r>
        <w:rPr>
          <w:rFonts w:ascii="Arial" w:eastAsia="Arial" w:hAnsi="Arial" w:cs="Arial"/>
          <w:color w:val="000000"/>
          <w:spacing w:val="-1"/>
          <w:sz w:val="22"/>
          <w:szCs w:val="22"/>
        </w:rPr>
        <w:t xml:space="preserve"> </w:t>
      </w:r>
      <w:r>
        <w:rPr>
          <w:rFonts w:ascii="Arial" w:eastAsia="Arial" w:hAnsi="Arial" w:cs="Arial"/>
          <w:color w:val="000000"/>
          <w:spacing w:val="1"/>
          <w:sz w:val="22"/>
          <w:szCs w:val="22"/>
        </w:rPr>
        <w:t>t</w:t>
      </w:r>
      <w:r>
        <w:rPr>
          <w:rFonts w:ascii="Arial" w:eastAsia="Arial" w:hAnsi="Arial" w:cs="Arial"/>
          <w:color w:val="000000"/>
          <w:sz w:val="22"/>
          <w:szCs w:val="22"/>
        </w:rPr>
        <w:t>o</w:t>
      </w:r>
      <w:r>
        <w:rPr>
          <w:rFonts w:ascii="Arial" w:eastAsia="Arial" w:hAnsi="Arial" w:cs="Arial"/>
          <w:color w:val="000000"/>
          <w:spacing w:val="1"/>
          <w:sz w:val="22"/>
          <w:szCs w:val="22"/>
        </w:rPr>
        <w:t xml:space="preserve"> </w:t>
      </w:r>
      <w:r>
        <w:rPr>
          <w:rFonts w:ascii="Arial" w:eastAsia="Arial" w:hAnsi="Arial" w:cs="Arial"/>
          <w:color w:val="000000"/>
          <w:sz w:val="22"/>
          <w:szCs w:val="22"/>
        </w:rPr>
        <w:t>be</w:t>
      </w:r>
      <w:r>
        <w:rPr>
          <w:rFonts w:ascii="Arial" w:eastAsia="Arial" w:hAnsi="Arial" w:cs="Arial"/>
          <w:color w:val="000000"/>
          <w:spacing w:val="-1"/>
          <w:sz w:val="22"/>
          <w:szCs w:val="22"/>
        </w:rPr>
        <w:t xml:space="preserve"> </w:t>
      </w:r>
      <w:r>
        <w:rPr>
          <w:rFonts w:ascii="Arial" w:eastAsia="Arial" w:hAnsi="Arial" w:cs="Arial"/>
          <w:color w:val="000000"/>
          <w:spacing w:val="1"/>
          <w:sz w:val="22"/>
          <w:szCs w:val="22"/>
        </w:rPr>
        <w:t>m</w:t>
      </w:r>
      <w:r>
        <w:rPr>
          <w:rFonts w:ascii="Arial" w:eastAsia="Arial" w:hAnsi="Arial" w:cs="Arial"/>
          <w:color w:val="000000"/>
          <w:sz w:val="22"/>
          <w:szCs w:val="22"/>
        </w:rPr>
        <w:t>e</w:t>
      </w:r>
      <w:r>
        <w:rPr>
          <w:rFonts w:ascii="Arial" w:eastAsia="Arial" w:hAnsi="Arial" w:cs="Arial"/>
          <w:color w:val="000000"/>
          <w:spacing w:val="-3"/>
          <w:sz w:val="22"/>
          <w:szCs w:val="22"/>
        </w:rPr>
        <w:t>a</w:t>
      </w:r>
      <w:r>
        <w:rPr>
          <w:rFonts w:ascii="Arial" w:eastAsia="Arial" w:hAnsi="Arial" w:cs="Arial"/>
          <w:color w:val="000000"/>
          <w:sz w:val="22"/>
          <w:szCs w:val="22"/>
        </w:rPr>
        <w:t>su</w:t>
      </w:r>
      <w:r>
        <w:rPr>
          <w:rFonts w:ascii="Arial" w:eastAsia="Arial" w:hAnsi="Arial" w:cs="Arial"/>
          <w:color w:val="000000"/>
          <w:spacing w:val="1"/>
          <w:sz w:val="22"/>
          <w:szCs w:val="22"/>
        </w:rPr>
        <w:t>r</w:t>
      </w:r>
      <w:r>
        <w:rPr>
          <w:rFonts w:ascii="Arial" w:eastAsia="Arial" w:hAnsi="Arial" w:cs="Arial"/>
          <w:color w:val="000000"/>
          <w:sz w:val="22"/>
          <w:szCs w:val="22"/>
        </w:rPr>
        <w:t>ed</w:t>
      </w:r>
      <w:r>
        <w:rPr>
          <w:rFonts w:ascii="Arial" w:eastAsia="Arial" w:hAnsi="Arial" w:cs="Arial"/>
          <w:color w:val="000000"/>
          <w:spacing w:val="-1"/>
          <w:sz w:val="22"/>
          <w:szCs w:val="22"/>
        </w:rPr>
        <w:t xml:space="preserve"> </w:t>
      </w:r>
      <w:r>
        <w:rPr>
          <w:rFonts w:ascii="Arial" w:eastAsia="Arial" w:hAnsi="Arial" w:cs="Arial"/>
          <w:color w:val="000000"/>
          <w:sz w:val="22"/>
          <w:szCs w:val="22"/>
        </w:rPr>
        <w:t>not on</w:t>
      </w:r>
      <w:r>
        <w:rPr>
          <w:rFonts w:ascii="Arial" w:eastAsia="Arial" w:hAnsi="Arial" w:cs="Arial"/>
          <w:color w:val="000000"/>
          <w:spacing w:val="-1"/>
          <w:sz w:val="22"/>
          <w:szCs w:val="22"/>
        </w:rPr>
        <w:t>l</w:t>
      </w:r>
      <w:r>
        <w:rPr>
          <w:rFonts w:ascii="Arial" w:eastAsia="Arial" w:hAnsi="Arial" w:cs="Arial"/>
          <w:color w:val="000000"/>
          <w:sz w:val="22"/>
          <w:szCs w:val="22"/>
        </w:rPr>
        <w:t>y</w:t>
      </w:r>
      <w:r>
        <w:rPr>
          <w:rFonts w:ascii="Arial" w:eastAsia="Arial" w:hAnsi="Arial" w:cs="Arial"/>
          <w:color w:val="000000"/>
          <w:spacing w:val="2"/>
          <w:sz w:val="22"/>
          <w:szCs w:val="22"/>
        </w:rPr>
        <w:t xml:space="preserve"> </w:t>
      </w:r>
      <w:r>
        <w:rPr>
          <w:rFonts w:ascii="Arial" w:eastAsia="Arial" w:hAnsi="Arial" w:cs="Arial"/>
          <w:color w:val="000000"/>
          <w:spacing w:val="-1"/>
          <w:sz w:val="22"/>
          <w:szCs w:val="22"/>
        </w:rPr>
        <w:t>i</w:t>
      </w:r>
      <w:r>
        <w:rPr>
          <w:rFonts w:ascii="Arial" w:eastAsia="Arial" w:hAnsi="Arial" w:cs="Arial"/>
          <w:color w:val="000000"/>
          <w:sz w:val="22"/>
          <w:szCs w:val="22"/>
        </w:rPr>
        <w:t>n</w:t>
      </w:r>
      <w:r>
        <w:rPr>
          <w:rFonts w:ascii="Arial" w:eastAsia="Arial" w:hAnsi="Arial" w:cs="Arial"/>
          <w:color w:val="000000"/>
          <w:spacing w:val="-1"/>
          <w:sz w:val="22"/>
          <w:szCs w:val="22"/>
        </w:rPr>
        <w:t xml:space="preserve"> </w:t>
      </w:r>
      <w:r>
        <w:rPr>
          <w:rFonts w:ascii="Arial" w:eastAsia="Arial" w:hAnsi="Arial" w:cs="Arial"/>
          <w:color w:val="000000"/>
          <w:spacing w:val="1"/>
          <w:sz w:val="22"/>
          <w:szCs w:val="22"/>
        </w:rPr>
        <w:t>r</w:t>
      </w:r>
      <w:r>
        <w:rPr>
          <w:rFonts w:ascii="Arial" w:eastAsia="Arial" w:hAnsi="Arial" w:cs="Arial"/>
          <w:color w:val="000000"/>
          <w:sz w:val="22"/>
          <w:szCs w:val="22"/>
        </w:rPr>
        <w:t>e</w:t>
      </w:r>
      <w:r>
        <w:rPr>
          <w:rFonts w:ascii="Arial" w:eastAsia="Arial" w:hAnsi="Arial" w:cs="Arial"/>
          <w:color w:val="000000"/>
          <w:spacing w:val="-1"/>
          <w:sz w:val="22"/>
          <w:szCs w:val="22"/>
        </w:rPr>
        <w:t>l</w:t>
      </w:r>
      <w:r>
        <w:rPr>
          <w:rFonts w:ascii="Arial" w:eastAsia="Arial" w:hAnsi="Arial" w:cs="Arial"/>
          <w:color w:val="000000"/>
          <w:sz w:val="22"/>
          <w:szCs w:val="22"/>
        </w:rPr>
        <w:t>a</w:t>
      </w:r>
      <w:r>
        <w:rPr>
          <w:rFonts w:ascii="Arial" w:eastAsia="Arial" w:hAnsi="Arial" w:cs="Arial"/>
          <w:color w:val="000000"/>
          <w:spacing w:val="1"/>
          <w:sz w:val="22"/>
          <w:szCs w:val="22"/>
        </w:rPr>
        <w:t>t</w:t>
      </w:r>
      <w:r>
        <w:rPr>
          <w:rFonts w:ascii="Arial" w:eastAsia="Arial" w:hAnsi="Arial" w:cs="Arial"/>
          <w:color w:val="000000"/>
          <w:spacing w:val="-1"/>
          <w:sz w:val="22"/>
          <w:szCs w:val="22"/>
        </w:rPr>
        <w:t>i</w:t>
      </w:r>
      <w:r>
        <w:rPr>
          <w:rFonts w:ascii="Arial" w:eastAsia="Arial" w:hAnsi="Arial" w:cs="Arial"/>
          <w:color w:val="000000"/>
          <w:sz w:val="22"/>
          <w:szCs w:val="22"/>
        </w:rPr>
        <w:t>on</w:t>
      </w:r>
      <w:r>
        <w:rPr>
          <w:rFonts w:ascii="Arial" w:eastAsia="Arial" w:hAnsi="Arial" w:cs="Arial"/>
          <w:color w:val="000000"/>
          <w:spacing w:val="-1"/>
          <w:sz w:val="22"/>
          <w:szCs w:val="22"/>
        </w:rPr>
        <w:t xml:space="preserve"> </w:t>
      </w:r>
      <w:r>
        <w:rPr>
          <w:rFonts w:ascii="Arial" w:eastAsia="Arial" w:hAnsi="Arial" w:cs="Arial"/>
          <w:color w:val="000000"/>
          <w:spacing w:val="1"/>
          <w:sz w:val="22"/>
          <w:szCs w:val="22"/>
        </w:rPr>
        <w:t>t</w:t>
      </w:r>
      <w:r>
        <w:rPr>
          <w:rFonts w:ascii="Arial" w:eastAsia="Arial" w:hAnsi="Arial" w:cs="Arial"/>
          <w:color w:val="000000"/>
          <w:sz w:val="22"/>
          <w:szCs w:val="22"/>
        </w:rPr>
        <w:t>o</w:t>
      </w:r>
      <w:r>
        <w:rPr>
          <w:rFonts w:ascii="Arial" w:eastAsia="Arial" w:hAnsi="Arial" w:cs="Arial"/>
          <w:color w:val="000000"/>
          <w:spacing w:val="-1"/>
          <w:sz w:val="22"/>
          <w:szCs w:val="22"/>
        </w:rPr>
        <w:t xml:space="preserve"> </w:t>
      </w:r>
      <w:r>
        <w:rPr>
          <w:rFonts w:ascii="Arial" w:eastAsia="Arial" w:hAnsi="Arial" w:cs="Arial"/>
          <w:color w:val="000000"/>
          <w:spacing w:val="1"/>
          <w:sz w:val="22"/>
          <w:szCs w:val="22"/>
        </w:rPr>
        <w:t>t</w:t>
      </w:r>
      <w:r>
        <w:rPr>
          <w:rFonts w:ascii="Arial" w:eastAsia="Arial" w:hAnsi="Arial" w:cs="Arial"/>
          <w:color w:val="000000"/>
          <w:spacing w:val="-3"/>
          <w:sz w:val="22"/>
          <w:szCs w:val="22"/>
        </w:rPr>
        <w:t>h</w:t>
      </w:r>
      <w:r>
        <w:rPr>
          <w:rFonts w:ascii="Arial" w:eastAsia="Arial" w:hAnsi="Arial" w:cs="Arial"/>
          <w:color w:val="000000"/>
          <w:sz w:val="22"/>
          <w:szCs w:val="22"/>
        </w:rPr>
        <w:t>e</w:t>
      </w:r>
      <w:r>
        <w:rPr>
          <w:rFonts w:ascii="Arial" w:eastAsia="Arial" w:hAnsi="Arial" w:cs="Arial"/>
          <w:color w:val="000000"/>
          <w:spacing w:val="1"/>
          <w:sz w:val="22"/>
          <w:szCs w:val="22"/>
        </w:rPr>
        <w:t xml:space="preserve"> </w:t>
      </w:r>
      <w:r>
        <w:rPr>
          <w:rFonts w:ascii="Arial" w:eastAsia="Arial" w:hAnsi="Arial" w:cs="Arial"/>
          <w:color w:val="000000"/>
          <w:spacing w:val="-1"/>
          <w:sz w:val="22"/>
          <w:szCs w:val="22"/>
        </w:rPr>
        <w:t>i</w:t>
      </w:r>
      <w:r>
        <w:rPr>
          <w:rFonts w:ascii="Arial" w:eastAsia="Arial" w:hAnsi="Arial" w:cs="Arial"/>
          <w:color w:val="000000"/>
          <w:spacing w:val="1"/>
          <w:sz w:val="22"/>
          <w:szCs w:val="22"/>
        </w:rPr>
        <w:t>m</w:t>
      </w:r>
      <w:r>
        <w:rPr>
          <w:rFonts w:ascii="Arial" w:eastAsia="Arial" w:hAnsi="Arial" w:cs="Arial"/>
          <w:color w:val="000000"/>
          <w:sz w:val="22"/>
          <w:szCs w:val="22"/>
        </w:rPr>
        <w:t>pa</w:t>
      </w:r>
      <w:r>
        <w:rPr>
          <w:rFonts w:ascii="Arial" w:eastAsia="Arial" w:hAnsi="Arial" w:cs="Arial"/>
          <w:color w:val="000000"/>
          <w:spacing w:val="-2"/>
          <w:sz w:val="22"/>
          <w:szCs w:val="22"/>
        </w:rPr>
        <w:t>c</w:t>
      </w:r>
      <w:r>
        <w:rPr>
          <w:rFonts w:ascii="Arial" w:eastAsia="Arial" w:hAnsi="Arial" w:cs="Arial"/>
          <w:color w:val="000000"/>
          <w:sz w:val="22"/>
          <w:szCs w:val="22"/>
        </w:rPr>
        <w:t>t</w:t>
      </w:r>
      <w:r>
        <w:rPr>
          <w:rFonts w:ascii="Arial" w:eastAsia="Arial" w:hAnsi="Arial" w:cs="Arial"/>
          <w:color w:val="000000"/>
          <w:spacing w:val="3"/>
          <w:sz w:val="22"/>
          <w:szCs w:val="22"/>
        </w:rPr>
        <w:t xml:space="preserve"> </w:t>
      </w:r>
      <w:r>
        <w:rPr>
          <w:rFonts w:ascii="Arial" w:eastAsia="Arial" w:hAnsi="Arial" w:cs="Arial"/>
          <w:color w:val="000000"/>
          <w:spacing w:val="-3"/>
          <w:sz w:val="22"/>
          <w:szCs w:val="22"/>
        </w:rPr>
        <w:t>o</w:t>
      </w:r>
      <w:r>
        <w:rPr>
          <w:rFonts w:ascii="Arial" w:eastAsia="Arial" w:hAnsi="Arial" w:cs="Arial"/>
          <w:color w:val="000000"/>
          <w:sz w:val="22"/>
          <w:szCs w:val="22"/>
        </w:rPr>
        <w:t xml:space="preserve">f </w:t>
      </w:r>
      <w:r>
        <w:rPr>
          <w:rFonts w:ascii="Arial" w:eastAsia="Arial" w:hAnsi="Arial" w:cs="Arial"/>
          <w:color w:val="000000"/>
          <w:spacing w:val="-1"/>
          <w:sz w:val="22"/>
          <w:szCs w:val="22"/>
        </w:rPr>
        <w:t>i</w:t>
      </w:r>
      <w:r>
        <w:rPr>
          <w:rFonts w:ascii="Arial" w:eastAsia="Arial" w:hAnsi="Arial" w:cs="Arial"/>
          <w:color w:val="000000"/>
          <w:sz w:val="22"/>
          <w:szCs w:val="22"/>
        </w:rPr>
        <w:t>nd</w:t>
      </w:r>
      <w:r>
        <w:rPr>
          <w:rFonts w:ascii="Arial" w:eastAsia="Arial" w:hAnsi="Arial" w:cs="Arial"/>
          <w:color w:val="000000"/>
          <w:spacing w:val="-1"/>
          <w:sz w:val="22"/>
          <w:szCs w:val="22"/>
        </w:rPr>
        <w:t>i</w:t>
      </w:r>
      <w:r>
        <w:rPr>
          <w:rFonts w:ascii="Arial" w:eastAsia="Arial" w:hAnsi="Arial" w:cs="Arial"/>
          <w:color w:val="000000"/>
          <w:sz w:val="22"/>
          <w:szCs w:val="22"/>
        </w:rPr>
        <w:t>v</w:t>
      </w:r>
      <w:r>
        <w:rPr>
          <w:rFonts w:ascii="Arial" w:eastAsia="Arial" w:hAnsi="Arial" w:cs="Arial"/>
          <w:color w:val="000000"/>
          <w:spacing w:val="-1"/>
          <w:sz w:val="22"/>
          <w:szCs w:val="22"/>
        </w:rPr>
        <w:t>i</w:t>
      </w:r>
      <w:r>
        <w:rPr>
          <w:rFonts w:ascii="Arial" w:eastAsia="Arial" w:hAnsi="Arial" w:cs="Arial"/>
          <w:color w:val="000000"/>
          <w:sz w:val="22"/>
          <w:szCs w:val="22"/>
        </w:rPr>
        <w:t>dual neg</w:t>
      </w:r>
      <w:r>
        <w:rPr>
          <w:rFonts w:ascii="Arial" w:eastAsia="Arial" w:hAnsi="Arial" w:cs="Arial"/>
          <w:color w:val="000000"/>
          <w:spacing w:val="-1"/>
          <w:sz w:val="22"/>
          <w:szCs w:val="22"/>
        </w:rPr>
        <w:t>l</w:t>
      </w:r>
      <w:r>
        <w:rPr>
          <w:rFonts w:ascii="Arial" w:eastAsia="Arial" w:hAnsi="Arial" w:cs="Arial"/>
          <w:color w:val="000000"/>
          <w:sz w:val="22"/>
          <w:szCs w:val="22"/>
        </w:rPr>
        <w:t>ec</w:t>
      </w:r>
      <w:r>
        <w:rPr>
          <w:rFonts w:ascii="Arial" w:eastAsia="Arial" w:hAnsi="Arial" w:cs="Arial"/>
          <w:color w:val="000000"/>
          <w:spacing w:val="1"/>
          <w:sz w:val="22"/>
          <w:szCs w:val="22"/>
        </w:rPr>
        <w:t>tf</w:t>
      </w:r>
      <w:r>
        <w:rPr>
          <w:rFonts w:ascii="Arial" w:eastAsia="Arial" w:hAnsi="Arial" w:cs="Arial"/>
          <w:color w:val="000000"/>
          <w:sz w:val="22"/>
          <w:szCs w:val="22"/>
        </w:rPr>
        <w:t>ul ex</w:t>
      </w:r>
      <w:r>
        <w:rPr>
          <w:rFonts w:ascii="Arial" w:eastAsia="Arial" w:hAnsi="Arial" w:cs="Arial"/>
          <w:color w:val="000000"/>
          <w:spacing w:val="-3"/>
          <w:sz w:val="22"/>
          <w:szCs w:val="22"/>
        </w:rPr>
        <w:t>p</w:t>
      </w:r>
      <w:r>
        <w:rPr>
          <w:rFonts w:ascii="Arial" w:eastAsia="Arial" w:hAnsi="Arial" w:cs="Arial"/>
          <w:color w:val="000000"/>
          <w:sz w:val="22"/>
          <w:szCs w:val="22"/>
        </w:rPr>
        <w:t>e</w:t>
      </w:r>
      <w:r>
        <w:rPr>
          <w:rFonts w:ascii="Arial" w:eastAsia="Arial" w:hAnsi="Arial" w:cs="Arial"/>
          <w:color w:val="000000"/>
          <w:spacing w:val="1"/>
          <w:sz w:val="22"/>
          <w:szCs w:val="22"/>
        </w:rPr>
        <w:t>r</w:t>
      </w:r>
      <w:r>
        <w:rPr>
          <w:rFonts w:ascii="Arial" w:eastAsia="Arial" w:hAnsi="Arial" w:cs="Arial"/>
          <w:color w:val="000000"/>
          <w:spacing w:val="-1"/>
          <w:sz w:val="22"/>
          <w:szCs w:val="22"/>
        </w:rPr>
        <w:t>i</w:t>
      </w:r>
      <w:r>
        <w:rPr>
          <w:rFonts w:ascii="Arial" w:eastAsia="Arial" w:hAnsi="Arial" w:cs="Arial"/>
          <w:color w:val="000000"/>
          <w:sz w:val="22"/>
          <w:szCs w:val="22"/>
        </w:rPr>
        <w:t>ences</w:t>
      </w:r>
      <w:r>
        <w:rPr>
          <w:rFonts w:ascii="Arial" w:eastAsia="Arial" w:hAnsi="Arial" w:cs="Arial"/>
          <w:color w:val="000000"/>
          <w:spacing w:val="2"/>
          <w:sz w:val="22"/>
          <w:szCs w:val="22"/>
        </w:rPr>
        <w:t xml:space="preserve"> </w:t>
      </w:r>
      <w:r>
        <w:rPr>
          <w:rFonts w:ascii="Arial" w:eastAsia="Arial" w:hAnsi="Arial" w:cs="Arial"/>
          <w:color w:val="000000"/>
          <w:sz w:val="22"/>
          <w:szCs w:val="22"/>
        </w:rPr>
        <w:t>b</w:t>
      </w:r>
      <w:r>
        <w:rPr>
          <w:rFonts w:ascii="Arial" w:eastAsia="Arial" w:hAnsi="Arial" w:cs="Arial"/>
          <w:color w:val="000000"/>
          <w:spacing w:val="-3"/>
          <w:sz w:val="22"/>
          <w:szCs w:val="22"/>
        </w:rPr>
        <w:t>u</w:t>
      </w:r>
      <w:r>
        <w:rPr>
          <w:rFonts w:ascii="Arial" w:eastAsia="Arial" w:hAnsi="Arial" w:cs="Arial"/>
          <w:color w:val="000000"/>
          <w:sz w:val="22"/>
          <w:szCs w:val="22"/>
        </w:rPr>
        <w:t>t</w:t>
      </w:r>
      <w:r>
        <w:rPr>
          <w:rFonts w:ascii="Arial" w:eastAsia="Arial" w:hAnsi="Arial" w:cs="Arial"/>
          <w:color w:val="000000"/>
          <w:spacing w:val="3"/>
          <w:sz w:val="22"/>
          <w:szCs w:val="22"/>
        </w:rPr>
        <w:t xml:space="preserve"> </w:t>
      </w:r>
      <w:r>
        <w:rPr>
          <w:rFonts w:ascii="Arial" w:eastAsia="Arial" w:hAnsi="Arial" w:cs="Arial"/>
          <w:color w:val="000000"/>
          <w:sz w:val="22"/>
          <w:szCs w:val="22"/>
        </w:rPr>
        <w:t>a</w:t>
      </w:r>
      <w:r>
        <w:rPr>
          <w:rFonts w:ascii="Arial" w:eastAsia="Arial" w:hAnsi="Arial" w:cs="Arial"/>
          <w:color w:val="000000"/>
          <w:spacing w:val="-1"/>
          <w:sz w:val="22"/>
          <w:szCs w:val="22"/>
        </w:rPr>
        <w:t>l</w:t>
      </w:r>
      <w:r>
        <w:rPr>
          <w:rFonts w:ascii="Arial" w:eastAsia="Arial" w:hAnsi="Arial" w:cs="Arial"/>
          <w:color w:val="000000"/>
          <w:sz w:val="22"/>
          <w:szCs w:val="22"/>
        </w:rPr>
        <w:t>so</w:t>
      </w:r>
      <w:r>
        <w:rPr>
          <w:rFonts w:ascii="Arial" w:eastAsia="Arial" w:hAnsi="Arial" w:cs="Arial"/>
          <w:color w:val="000000"/>
          <w:spacing w:val="-1"/>
          <w:sz w:val="22"/>
          <w:szCs w:val="22"/>
        </w:rPr>
        <w:t xml:space="preserve"> </w:t>
      </w:r>
      <w:r>
        <w:rPr>
          <w:rFonts w:ascii="Arial" w:eastAsia="Arial" w:hAnsi="Arial" w:cs="Arial"/>
          <w:color w:val="000000"/>
          <w:spacing w:val="1"/>
          <w:sz w:val="22"/>
          <w:szCs w:val="22"/>
        </w:rPr>
        <w:t>t</w:t>
      </w:r>
      <w:r>
        <w:rPr>
          <w:rFonts w:ascii="Arial" w:eastAsia="Arial" w:hAnsi="Arial" w:cs="Arial"/>
          <w:color w:val="000000"/>
          <w:sz w:val="22"/>
          <w:szCs w:val="22"/>
        </w:rPr>
        <w:t>he</w:t>
      </w:r>
      <w:r>
        <w:rPr>
          <w:rFonts w:ascii="Arial" w:eastAsia="Arial" w:hAnsi="Arial" w:cs="Arial"/>
          <w:color w:val="000000"/>
          <w:spacing w:val="-1"/>
          <w:sz w:val="22"/>
          <w:szCs w:val="22"/>
        </w:rPr>
        <w:t xml:space="preserve"> </w:t>
      </w:r>
      <w:r>
        <w:rPr>
          <w:rFonts w:ascii="Arial" w:eastAsia="Arial" w:hAnsi="Arial" w:cs="Arial"/>
          <w:color w:val="000000"/>
          <w:sz w:val="22"/>
          <w:szCs w:val="22"/>
        </w:rPr>
        <w:t>c</w:t>
      </w:r>
      <w:r>
        <w:rPr>
          <w:rFonts w:ascii="Arial" w:eastAsia="Arial" w:hAnsi="Arial" w:cs="Arial"/>
          <w:color w:val="000000"/>
          <w:spacing w:val="-3"/>
          <w:sz w:val="22"/>
          <w:szCs w:val="22"/>
        </w:rPr>
        <w:t>u</w:t>
      </w:r>
      <w:r>
        <w:rPr>
          <w:rFonts w:ascii="Arial" w:eastAsia="Arial" w:hAnsi="Arial" w:cs="Arial"/>
          <w:color w:val="000000"/>
          <w:spacing w:val="1"/>
          <w:sz w:val="22"/>
          <w:szCs w:val="22"/>
        </w:rPr>
        <w:t>m</w:t>
      </w:r>
      <w:r>
        <w:rPr>
          <w:rFonts w:ascii="Arial" w:eastAsia="Arial" w:hAnsi="Arial" w:cs="Arial"/>
          <w:color w:val="000000"/>
          <w:sz w:val="22"/>
          <w:szCs w:val="22"/>
        </w:rPr>
        <w:t>u</w:t>
      </w:r>
      <w:r>
        <w:rPr>
          <w:rFonts w:ascii="Arial" w:eastAsia="Arial" w:hAnsi="Arial" w:cs="Arial"/>
          <w:color w:val="000000"/>
          <w:spacing w:val="-1"/>
          <w:sz w:val="22"/>
          <w:szCs w:val="22"/>
        </w:rPr>
        <w:t>l</w:t>
      </w:r>
      <w:r>
        <w:rPr>
          <w:rFonts w:ascii="Arial" w:eastAsia="Arial" w:hAnsi="Arial" w:cs="Arial"/>
          <w:color w:val="000000"/>
          <w:sz w:val="22"/>
          <w:szCs w:val="22"/>
        </w:rPr>
        <w:t>a</w:t>
      </w:r>
      <w:r>
        <w:rPr>
          <w:rFonts w:ascii="Arial" w:eastAsia="Arial" w:hAnsi="Arial" w:cs="Arial"/>
          <w:color w:val="000000"/>
          <w:spacing w:val="1"/>
          <w:sz w:val="22"/>
          <w:szCs w:val="22"/>
        </w:rPr>
        <w:t>t</w:t>
      </w:r>
      <w:r>
        <w:rPr>
          <w:rFonts w:ascii="Arial" w:eastAsia="Arial" w:hAnsi="Arial" w:cs="Arial"/>
          <w:color w:val="000000"/>
          <w:spacing w:val="-1"/>
          <w:sz w:val="22"/>
          <w:szCs w:val="22"/>
        </w:rPr>
        <w:t>i</w:t>
      </w:r>
      <w:r>
        <w:rPr>
          <w:rFonts w:ascii="Arial" w:eastAsia="Arial" w:hAnsi="Arial" w:cs="Arial"/>
          <w:color w:val="000000"/>
          <w:sz w:val="22"/>
          <w:szCs w:val="22"/>
        </w:rPr>
        <w:t>ve</w:t>
      </w:r>
      <w:r>
        <w:rPr>
          <w:rFonts w:ascii="Arial" w:eastAsia="Arial" w:hAnsi="Arial" w:cs="Arial"/>
          <w:color w:val="000000"/>
          <w:spacing w:val="1"/>
          <w:sz w:val="22"/>
          <w:szCs w:val="22"/>
        </w:rPr>
        <w:t xml:space="preserve"> </w:t>
      </w:r>
      <w:r>
        <w:rPr>
          <w:rFonts w:ascii="Arial" w:eastAsia="Arial" w:hAnsi="Arial" w:cs="Arial"/>
          <w:color w:val="000000"/>
          <w:spacing w:val="-1"/>
          <w:sz w:val="22"/>
          <w:szCs w:val="22"/>
        </w:rPr>
        <w:t>i</w:t>
      </w:r>
      <w:r>
        <w:rPr>
          <w:rFonts w:ascii="Arial" w:eastAsia="Arial" w:hAnsi="Arial" w:cs="Arial"/>
          <w:color w:val="000000"/>
          <w:spacing w:val="1"/>
          <w:sz w:val="22"/>
          <w:szCs w:val="22"/>
        </w:rPr>
        <w:t>m</w:t>
      </w:r>
      <w:r>
        <w:rPr>
          <w:rFonts w:ascii="Arial" w:eastAsia="Arial" w:hAnsi="Arial" w:cs="Arial"/>
          <w:color w:val="000000"/>
          <w:sz w:val="22"/>
          <w:szCs w:val="22"/>
        </w:rPr>
        <w:t>p</w:t>
      </w:r>
      <w:r>
        <w:rPr>
          <w:rFonts w:ascii="Arial" w:eastAsia="Arial" w:hAnsi="Arial" w:cs="Arial"/>
          <w:color w:val="000000"/>
          <w:spacing w:val="-3"/>
          <w:sz w:val="22"/>
          <w:szCs w:val="22"/>
        </w:rPr>
        <w:t>a</w:t>
      </w:r>
      <w:r>
        <w:rPr>
          <w:rFonts w:ascii="Arial" w:eastAsia="Arial" w:hAnsi="Arial" w:cs="Arial"/>
          <w:color w:val="000000"/>
          <w:sz w:val="22"/>
          <w:szCs w:val="22"/>
        </w:rPr>
        <w:t xml:space="preserve">ct of </w:t>
      </w:r>
      <w:r>
        <w:rPr>
          <w:rFonts w:ascii="Arial" w:eastAsia="Arial" w:hAnsi="Arial" w:cs="Arial"/>
          <w:color w:val="000000"/>
          <w:spacing w:val="1"/>
          <w:sz w:val="22"/>
          <w:szCs w:val="22"/>
        </w:rPr>
        <w:t>t</w:t>
      </w:r>
      <w:r>
        <w:rPr>
          <w:rFonts w:ascii="Arial" w:eastAsia="Arial" w:hAnsi="Arial" w:cs="Arial"/>
          <w:color w:val="000000"/>
          <w:sz w:val="22"/>
          <w:szCs w:val="22"/>
        </w:rPr>
        <w:t>ho</w:t>
      </w:r>
      <w:r>
        <w:rPr>
          <w:rFonts w:ascii="Arial" w:eastAsia="Arial" w:hAnsi="Arial" w:cs="Arial"/>
          <w:color w:val="000000"/>
          <w:spacing w:val="-2"/>
          <w:sz w:val="22"/>
          <w:szCs w:val="22"/>
        </w:rPr>
        <w:t>s</w:t>
      </w:r>
      <w:r>
        <w:rPr>
          <w:rFonts w:ascii="Arial" w:eastAsia="Arial" w:hAnsi="Arial" w:cs="Arial"/>
          <w:color w:val="000000"/>
          <w:sz w:val="22"/>
          <w:szCs w:val="22"/>
        </w:rPr>
        <w:t>e</w:t>
      </w:r>
      <w:r>
        <w:rPr>
          <w:rFonts w:ascii="Arial" w:eastAsia="Arial" w:hAnsi="Arial" w:cs="Arial"/>
          <w:color w:val="000000"/>
          <w:spacing w:val="-1"/>
          <w:sz w:val="22"/>
          <w:szCs w:val="22"/>
        </w:rPr>
        <w:t xml:space="preserve"> </w:t>
      </w:r>
      <w:r>
        <w:rPr>
          <w:rFonts w:ascii="Arial" w:eastAsia="Arial" w:hAnsi="Arial" w:cs="Arial"/>
          <w:color w:val="000000"/>
          <w:sz w:val="22"/>
          <w:szCs w:val="22"/>
        </w:rPr>
        <w:t>expe</w:t>
      </w:r>
      <w:r>
        <w:rPr>
          <w:rFonts w:ascii="Arial" w:eastAsia="Arial" w:hAnsi="Arial" w:cs="Arial"/>
          <w:color w:val="000000"/>
          <w:spacing w:val="1"/>
          <w:sz w:val="22"/>
          <w:szCs w:val="22"/>
        </w:rPr>
        <w:t>r</w:t>
      </w:r>
      <w:r>
        <w:rPr>
          <w:rFonts w:ascii="Arial" w:eastAsia="Arial" w:hAnsi="Arial" w:cs="Arial"/>
          <w:color w:val="000000"/>
          <w:spacing w:val="-1"/>
          <w:sz w:val="22"/>
          <w:szCs w:val="22"/>
        </w:rPr>
        <w:t>i</w:t>
      </w:r>
      <w:r>
        <w:rPr>
          <w:rFonts w:ascii="Arial" w:eastAsia="Arial" w:hAnsi="Arial" w:cs="Arial"/>
          <w:color w:val="000000"/>
          <w:sz w:val="22"/>
          <w:szCs w:val="22"/>
        </w:rPr>
        <w:t>ences</w:t>
      </w:r>
      <w:r>
        <w:rPr>
          <w:rFonts w:ascii="Arial" w:eastAsia="Arial" w:hAnsi="Arial" w:cs="Arial"/>
          <w:color w:val="000000"/>
          <w:spacing w:val="1"/>
          <w:sz w:val="22"/>
          <w:szCs w:val="22"/>
        </w:rPr>
        <w:t xml:space="preserve"> </w:t>
      </w:r>
      <w:r>
        <w:rPr>
          <w:rFonts w:ascii="Arial" w:eastAsia="Arial" w:hAnsi="Arial" w:cs="Arial"/>
          <w:color w:val="000000"/>
          <w:sz w:val="22"/>
          <w:szCs w:val="22"/>
        </w:rPr>
        <w:t>on ch</w:t>
      </w:r>
      <w:r>
        <w:rPr>
          <w:rFonts w:ascii="Arial" w:eastAsia="Arial" w:hAnsi="Arial" w:cs="Arial"/>
          <w:color w:val="000000"/>
          <w:spacing w:val="-1"/>
          <w:sz w:val="22"/>
          <w:szCs w:val="22"/>
        </w:rPr>
        <w:t>il</w:t>
      </w:r>
      <w:r>
        <w:rPr>
          <w:rFonts w:ascii="Arial" w:eastAsia="Arial" w:hAnsi="Arial" w:cs="Arial"/>
          <w:color w:val="000000"/>
          <w:sz w:val="22"/>
          <w:szCs w:val="22"/>
        </w:rPr>
        <w:t>d</w:t>
      </w:r>
      <w:r>
        <w:rPr>
          <w:rFonts w:ascii="Arial" w:eastAsia="Arial" w:hAnsi="Arial" w:cs="Arial"/>
          <w:color w:val="000000"/>
          <w:spacing w:val="1"/>
          <w:sz w:val="22"/>
          <w:szCs w:val="22"/>
        </w:rPr>
        <w:t>r</w:t>
      </w:r>
      <w:r>
        <w:rPr>
          <w:rFonts w:ascii="Arial" w:eastAsia="Arial" w:hAnsi="Arial" w:cs="Arial"/>
          <w:color w:val="000000"/>
          <w:sz w:val="22"/>
          <w:szCs w:val="22"/>
        </w:rPr>
        <w:t>en</w:t>
      </w:r>
      <w:r>
        <w:rPr>
          <w:rFonts w:ascii="Arial" w:eastAsia="Arial" w:hAnsi="Arial" w:cs="Arial"/>
          <w:color w:val="000000"/>
          <w:spacing w:val="1"/>
          <w:sz w:val="22"/>
          <w:szCs w:val="22"/>
        </w:rPr>
        <w:t xml:space="preserve"> </w:t>
      </w:r>
      <w:r>
        <w:rPr>
          <w:rFonts w:ascii="Arial" w:eastAsia="Arial" w:hAnsi="Arial" w:cs="Arial"/>
          <w:color w:val="000000"/>
          <w:sz w:val="22"/>
          <w:szCs w:val="22"/>
        </w:rPr>
        <w:t>and</w:t>
      </w:r>
      <w:r>
        <w:rPr>
          <w:rFonts w:ascii="Arial" w:eastAsia="Arial" w:hAnsi="Arial" w:cs="Arial"/>
          <w:color w:val="000000"/>
          <w:spacing w:val="1"/>
          <w:sz w:val="22"/>
          <w:szCs w:val="22"/>
        </w:rPr>
        <w:t xml:space="preserve"> </w:t>
      </w:r>
      <w:r>
        <w:rPr>
          <w:rFonts w:ascii="Arial" w:eastAsia="Arial" w:hAnsi="Arial" w:cs="Arial"/>
          <w:color w:val="000000"/>
          <w:sz w:val="22"/>
          <w:szCs w:val="22"/>
        </w:rPr>
        <w:t>young</w:t>
      </w:r>
      <w:r>
        <w:rPr>
          <w:rFonts w:ascii="Arial" w:eastAsia="Arial" w:hAnsi="Arial" w:cs="Arial"/>
          <w:color w:val="000000"/>
          <w:spacing w:val="-1"/>
          <w:sz w:val="22"/>
          <w:szCs w:val="22"/>
        </w:rPr>
        <w:t xml:space="preserve"> </w:t>
      </w:r>
      <w:r>
        <w:rPr>
          <w:rFonts w:ascii="Arial" w:eastAsia="Arial" w:hAnsi="Arial" w:cs="Arial"/>
          <w:color w:val="000000"/>
          <w:sz w:val="22"/>
          <w:szCs w:val="22"/>
        </w:rPr>
        <w:t>peo</w:t>
      </w:r>
      <w:r>
        <w:rPr>
          <w:rFonts w:ascii="Arial" w:eastAsia="Arial" w:hAnsi="Arial" w:cs="Arial"/>
          <w:color w:val="000000"/>
          <w:spacing w:val="-3"/>
          <w:sz w:val="22"/>
          <w:szCs w:val="22"/>
        </w:rPr>
        <w:t>p</w:t>
      </w:r>
      <w:r>
        <w:rPr>
          <w:rFonts w:ascii="Arial" w:eastAsia="Arial" w:hAnsi="Arial" w:cs="Arial"/>
          <w:color w:val="000000"/>
          <w:spacing w:val="-1"/>
          <w:sz w:val="22"/>
          <w:szCs w:val="22"/>
        </w:rPr>
        <w:t>l</w:t>
      </w:r>
      <w:r>
        <w:rPr>
          <w:rFonts w:ascii="Arial" w:eastAsia="Arial" w:hAnsi="Arial" w:cs="Arial"/>
          <w:color w:val="000000"/>
          <w:sz w:val="22"/>
          <w:szCs w:val="22"/>
        </w:rPr>
        <w:t>e.</w:t>
      </w:r>
      <w:r>
        <w:rPr>
          <w:rFonts w:ascii="Arial" w:eastAsia="Arial" w:hAnsi="Arial" w:cs="Arial"/>
          <w:color w:val="000000"/>
          <w:spacing w:val="3"/>
          <w:sz w:val="22"/>
          <w:szCs w:val="22"/>
        </w:rPr>
        <w:t xml:space="preserve"> </w:t>
      </w:r>
      <w:r>
        <w:rPr>
          <w:rFonts w:ascii="Arial" w:eastAsia="Arial" w:hAnsi="Arial" w:cs="Arial"/>
          <w:color w:val="000000"/>
          <w:spacing w:val="-1"/>
          <w:sz w:val="22"/>
          <w:szCs w:val="22"/>
        </w:rPr>
        <w:t>‘</w:t>
      </w:r>
      <w:r>
        <w:rPr>
          <w:rFonts w:ascii="Arial" w:eastAsia="Arial" w:hAnsi="Arial" w:cs="Arial"/>
          <w:color w:val="000000"/>
          <w:sz w:val="22"/>
          <w:szCs w:val="22"/>
        </w:rPr>
        <w:t>The</w:t>
      </w:r>
      <w:r>
        <w:rPr>
          <w:rFonts w:ascii="Arial" w:eastAsia="Arial" w:hAnsi="Arial" w:cs="Arial"/>
          <w:color w:val="000000"/>
          <w:spacing w:val="-1"/>
          <w:sz w:val="22"/>
          <w:szCs w:val="22"/>
        </w:rPr>
        <w:t xml:space="preserve"> </w:t>
      </w:r>
      <w:r>
        <w:rPr>
          <w:rFonts w:ascii="Arial" w:eastAsia="Arial" w:hAnsi="Arial" w:cs="Arial"/>
          <w:color w:val="000000"/>
          <w:spacing w:val="1"/>
          <w:sz w:val="22"/>
          <w:szCs w:val="22"/>
        </w:rPr>
        <w:t>m</w:t>
      </w:r>
      <w:r>
        <w:rPr>
          <w:rFonts w:ascii="Arial" w:eastAsia="Arial" w:hAnsi="Arial" w:cs="Arial"/>
          <w:color w:val="000000"/>
          <w:sz w:val="22"/>
          <w:szCs w:val="22"/>
        </w:rPr>
        <w:t>a</w:t>
      </w:r>
      <w:r>
        <w:rPr>
          <w:rFonts w:ascii="Arial" w:eastAsia="Arial" w:hAnsi="Arial" w:cs="Arial"/>
          <w:color w:val="000000"/>
          <w:spacing w:val="-1"/>
          <w:sz w:val="22"/>
          <w:szCs w:val="22"/>
        </w:rPr>
        <w:t>i</w:t>
      </w:r>
      <w:r>
        <w:rPr>
          <w:rFonts w:ascii="Arial" w:eastAsia="Arial" w:hAnsi="Arial" w:cs="Arial"/>
          <w:color w:val="000000"/>
          <w:sz w:val="22"/>
          <w:szCs w:val="22"/>
        </w:rPr>
        <w:t>n</w:t>
      </w:r>
      <w:r>
        <w:rPr>
          <w:rFonts w:ascii="Arial" w:eastAsia="Arial" w:hAnsi="Arial" w:cs="Arial"/>
          <w:color w:val="000000"/>
          <w:spacing w:val="1"/>
          <w:sz w:val="22"/>
          <w:szCs w:val="22"/>
        </w:rPr>
        <w:t xml:space="preserve"> t</w:t>
      </w:r>
      <w:r>
        <w:rPr>
          <w:rFonts w:ascii="Arial" w:eastAsia="Arial" w:hAnsi="Arial" w:cs="Arial"/>
          <w:color w:val="000000"/>
          <w:sz w:val="22"/>
          <w:szCs w:val="22"/>
        </w:rPr>
        <w:t>he</w:t>
      </w:r>
      <w:r>
        <w:rPr>
          <w:rFonts w:ascii="Arial" w:eastAsia="Arial" w:hAnsi="Arial" w:cs="Arial"/>
          <w:color w:val="000000"/>
          <w:spacing w:val="-3"/>
          <w:sz w:val="22"/>
          <w:szCs w:val="22"/>
        </w:rPr>
        <w:t>o</w:t>
      </w:r>
      <w:r>
        <w:rPr>
          <w:rFonts w:ascii="Arial" w:eastAsia="Arial" w:hAnsi="Arial" w:cs="Arial"/>
          <w:color w:val="000000"/>
          <w:spacing w:val="1"/>
          <w:sz w:val="22"/>
          <w:szCs w:val="22"/>
        </w:rPr>
        <w:t>r</w:t>
      </w:r>
      <w:r>
        <w:rPr>
          <w:rFonts w:ascii="Arial" w:eastAsia="Arial" w:hAnsi="Arial" w:cs="Arial"/>
          <w:color w:val="000000"/>
          <w:spacing w:val="-1"/>
          <w:sz w:val="22"/>
          <w:szCs w:val="22"/>
        </w:rPr>
        <w:t>i</w:t>
      </w:r>
      <w:r>
        <w:rPr>
          <w:rFonts w:ascii="Arial" w:eastAsia="Arial" w:hAnsi="Arial" w:cs="Arial"/>
          <w:color w:val="000000"/>
          <w:sz w:val="22"/>
          <w:szCs w:val="22"/>
        </w:rPr>
        <w:t>es</w:t>
      </w:r>
      <w:r>
        <w:rPr>
          <w:rFonts w:ascii="Arial" w:eastAsia="Arial" w:hAnsi="Arial" w:cs="Arial"/>
          <w:color w:val="000000"/>
          <w:spacing w:val="-1"/>
          <w:sz w:val="22"/>
          <w:szCs w:val="22"/>
        </w:rPr>
        <w:t xml:space="preserve"> </w:t>
      </w:r>
      <w:r>
        <w:rPr>
          <w:rFonts w:ascii="Arial" w:eastAsia="Arial" w:hAnsi="Arial" w:cs="Arial"/>
          <w:color w:val="000000"/>
          <w:spacing w:val="1"/>
          <w:sz w:val="22"/>
          <w:szCs w:val="22"/>
        </w:rPr>
        <w:t>t</w:t>
      </w:r>
      <w:r>
        <w:rPr>
          <w:rFonts w:ascii="Arial" w:eastAsia="Arial" w:hAnsi="Arial" w:cs="Arial"/>
          <w:color w:val="000000"/>
          <w:spacing w:val="-3"/>
          <w:sz w:val="22"/>
          <w:szCs w:val="22"/>
        </w:rPr>
        <w:t>h</w:t>
      </w:r>
      <w:r>
        <w:rPr>
          <w:rFonts w:ascii="Arial" w:eastAsia="Arial" w:hAnsi="Arial" w:cs="Arial"/>
          <w:color w:val="000000"/>
          <w:sz w:val="22"/>
          <w:szCs w:val="22"/>
        </w:rPr>
        <w:t>at</w:t>
      </w:r>
      <w:r>
        <w:rPr>
          <w:rFonts w:ascii="Arial" w:eastAsia="Arial" w:hAnsi="Arial" w:cs="Arial"/>
          <w:color w:val="000000"/>
          <w:spacing w:val="3"/>
          <w:sz w:val="22"/>
          <w:szCs w:val="22"/>
        </w:rPr>
        <w:t xml:space="preserve"> </w:t>
      </w:r>
      <w:r>
        <w:rPr>
          <w:rFonts w:ascii="Arial" w:eastAsia="Arial" w:hAnsi="Arial" w:cs="Arial"/>
          <w:color w:val="000000"/>
          <w:sz w:val="22"/>
          <w:szCs w:val="22"/>
        </w:rPr>
        <w:t>have</w:t>
      </w:r>
      <w:r>
        <w:rPr>
          <w:rFonts w:ascii="Arial" w:eastAsia="Arial" w:hAnsi="Arial" w:cs="Arial"/>
          <w:color w:val="000000"/>
          <w:spacing w:val="-1"/>
          <w:sz w:val="22"/>
          <w:szCs w:val="22"/>
        </w:rPr>
        <w:t xml:space="preserve"> </w:t>
      </w:r>
      <w:r>
        <w:rPr>
          <w:rFonts w:ascii="Arial" w:eastAsia="Arial" w:hAnsi="Arial" w:cs="Arial"/>
          <w:color w:val="000000"/>
          <w:sz w:val="22"/>
          <w:szCs w:val="22"/>
        </w:rPr>
        <w:t>he</w:t>
      </w:r>
      <w:r>
        <w:rPr>
          <w:rFonts w:ascii="Arial" w:eastAsia="Arial" w:hAnsi="Arial" w:cs="Arial"/>
          <w:color w:val="000000"/>
          <w:spacing w:val="-1"/>
          <w:sz w:val="22"/>
          <w:szCs w:val="22"/>
        </w:rPr>
        <w:t>l</w:t>
      </w:r>
      <w:r>
        <w:rPr>
          <w:rFonts w:ascii="Arial" w:eastAsia="Arial" w:hAnsi="Arial" w:cs="Arial"/>
          <w:color w:val="000000"/>
          <w:sz w:val="22"/>
          <w:szCs w:val="22"/>
        </w:rPr>
        <w:t>ped</w:t>
      </w:r>
      <w:r>
        <w:rPr>
          <w:rFonts w:ascii="Arial" w:eastAsia="Arial" w:hAnsi="Arial" w:cs="Arial"/>
          <w:color w:val="000000"/>
          <w:spacing w:val="1"/>
          <w:sz w:val="22"/>
          <w:szCs w:val="22"/>
        </w:rPr>
        <w:t xml:space="preserve"> </w:t>
      </w:r>
      <w:r>
        <w:rPr>
          <w:rFonts w:ascii="Arial" w:eastAsia="Arial" w:hAnsi="Arial" w:cs="Arial"/>
          <w:color w:val="000000"/>
          <w:sz w:val="22"/>
          <w:szCs w:val="22"/>
        </w:rPr>
        <w:t>us</w:t>
      </w:r>
      <w:r>
        <w:rPr>
          <w:rFonts w:ascii="Arial" w:eastAsia="Arial" w:hAnsi="Arial" w:cs="Arial"/>
          <w:color w:val="000000"/>
          <w:spacing w:val="-1"/>
          <w:sz w:val="22"/>
          <w:szCs w:val="22"/>
        </w:rPr>
        <w:t xml:space="preserve"> </w:t>
      </w:r>
      <w:r>
        <w:rPr>
          <w:rFonts w:ascii="Arial" w:eastAsia="Arial" w:hAnsi="Arial" w:cs="Arial"/>
          <w:color w:val="000000"/>
          <w:spacing w:val="1"/>
          <w:sz w:val="22"/>
          <w:szCs w:val="22"/>
        </w:rPr>
        <w:t>t</w:t>
      </w:r>
      <w:r>
        <w:rPr>
          <w:rFonts w:ascii="Arial" w:eastAsia="Arial" w:hAnsi="Arial" w:cs="Arial"/>
          <w:color w:val="000000"/>
          <w:sz w:val="22"/>
          <w:szCs w:val="22"/>
        </w:rPr>
        <w:t>o</w:t>
      </w:r>
      <w:r>
        <w:rPr>
          <w:rFonts w:ascii="Arial" w:eastAsia="Arial" w:hAnsi="Arial" w:cs="Arial"/>
          <w:color w:val="000000"/>
          <w:spacing w:val="-1"/>
          <w:sz w:val="22"/>
          <w:szCs w:val="22"/>
        </w:rPr>
        <w:t xml:space="preserve"> </w:t>
      </w:r>
      <w:r>
        <w:rPr>
          <w:rFonts w:ascii="Arial" w:eastAsia="Arial" w:hAnsi="Arial" w:cs="Arial"/>
          <w:color w:val="000000"/>
          <w:sz w:val="22"/>
          <w:szCs w:val="22"/>
        </w:rPr>
        <w:t>un</w:t>
      </w:r>
      <w:r>
        <w:rPr>
          <w:rFonts w:ascii="Arial" w:eastAsia="Arial" w:hAnsi="Arial" w:cs="Arial"/>
          <w:color w:val="000000"/>
          <w:spacing w:val="-3"/>
          <w:sz w:val="22"/>
          <w:szCs w:val="22"/>
        </w:rPr>
        <w:t>d</w:t>
      </w:r>
      <w:r>
        <w:rPr>
          <w:rFonts w:ascii="Arial" w:eastAsia="Arial" w:hAnsi="Arial" w:cs="Arial"/>
          <w:color w:val="000000"/>
          <w:sz w:val="22"/>
          <w:szCs w:val="22"/>
        </w:rPr>
        <w:t>e</w:t>
      </w:r>
      <w:r>
        <w:rPr>
          <w:rFonts w:ascii="Arial" w:eastAsia="Arial" w:hAnsi="Arial" w:cs="Arial"/>
          <w:color w:val="000000"/>
          <w:spacing w:val="1"/>
          <w:sz w:val="22"/>
          <w:szCs w:val="22"/>
        </w:rPr>
        <w:t>r</w:t>
      </w:r>
      <w:r>
        <w:rPr>
          <w:rFonts w:ascii="Arial" w:eastAsia="Arial" w:hAnsi="Arial" w:cs="Arial"/>
          <w:color w:val="000000"/>
          <w:sz w:val="22"/>
          <w:szCs w:val="22"/>
        </w:rPr>
        <w:t>s</w:t>
      </w:r>
      <w:r>
        <w:rPr>
          <w:rFonts w:ascii="Arial" w:eastAsia="Arial" w:hAnsi="Arial" w:cs="Arial"/>
          <w:color w:val="000000"/>
          <w:spacing w:val="1"/>
          <w:sz w:val="22"/>
          <w:szCs w:val="22"/>
        </w:rPr>
        <w:t>t</w:t>
      </w:r>
      <w:r>
        <w:rPr>
          <w:rFonts w:ascii="Arial" w:eastAsia="Arial" w:hAnsi="Arial" w:cs="Arial"/>
          <w:color w:val="000000"/>
          <w:sz w:val="22"/>
          <w:szCs w:val="22"/>
        </w:rPr>
        <w:t>and</w:t>
      </w:r>
      <w:r>
        <w:rPr>
          <w:rFonts w:ascii="Arial" w:eastAsia="Arial" w:hAnsi="Arial" w:cs="Arial"/>
          <w:color w:val="000000"/>
          <w:spacing w:val="-1"/>
          <w:sz w:val="22"/>
          <w:szCs w:val="22"/>
        </w:rPr>
        <w:t xml:space="preserve"> </w:t>
      </w:r>
      <w:r>
        <w:rPr>
          <w:rFonts w:ascii="Arial" w:eastAsia="Arial" w:hAnsi="Arial" w:cs="Arial"/>
          <w:color w:val="000000"/>
          <w:spacing w:val="1"/>
          <w:sz w:val="22"/>
          <w:szCs w:val="22"/>
        </w:rPr>
        <w:t>t</w:t>
      </w:r>
      <w:r>
        <w:rPr>
          <w:rFonts w:ascii="Arial" w:eastAsia="Arial" w:hAnsi="Arial" w:cs="Arial"/>
          <w:color w:val="000000"/>
          <w:sz w:val="22"/>
          <w:szCs w:val="22"/>
        </w:rPr>
        <w:t>he</w:t>
      </w:r>
    </w:p>
    <w:p w14:paraId="27D0E6AF" w14:textId="77777777" w:rsidR="00493FB7" w:rsidRDefault="00884CCA">
      <w:pPr>
        <w:spacing w:line="240" w:lineRule="exact"/>
        <w:ind w:left="480"/>
        <w:rPr>
          <w:rFonts w:ascii="Arial" w:eastAsia="Arial" w:hAnsi="Arial" w:cs="Arial"/>
          <w:sz w:val="22"/>
          <w:szCs w:val="22"/>
        </w:rPr>
      </w:pPr>
      <w:r>
        <w:rPr>
          <w:rFonts w:ascii="Arial" w:eastAsia="Arial" w:hAnsi="Arial" w:cs="Arial"/>
          <w:spacing w:val="-1"/>
          <w:sz w:val="22"/>
          <w:szCs w:val="22"/>
        </w:rPr>
        <w:t>w</w:t>
      </w:r>
      <w:r>
        <w:rPr>
          <w:rFonts w:ascii="Arial" w:eastAsia="Arial" w:hAnsi="Arial" w:cs="Arial"/>
          <w:sz w:val="22"/>
          <w:szCs w:val="22"/>
        </w:rPr>
        <w:t>ay</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1"/>
          <w:sz w:val="22"/>
          <w:szCs w:val="22"/>
        </w:rPr>
        <w:t>w</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ch</w:t>
      </w:r>
      <w:r>
        <w:rPr>
          <w:rFonts w:ascii="Arial" w:eastAsia="Arial" w:hAnsi="Arial" w:cs="Arial"/>
          <w:spacing w:val="1"/>
          <w:sz w:val="22"/>
          <w:szCs w:val="22"/>
        </w:rPr>
        <w:t xml:space="preserve"> </w:t>
      </w:r>
      <w:r>
        <w:rPr>
          <w:rFonts w:ascii="Arial" w:eastAsia="Arial" w:hAnsi="Arial" w:cs="Arial"/>
          <w:sz w:val="22"/>
          <w:szCs w:val="22"/>
        </w:rPr>
        <w:t>c</w:t>
      </w:r>
      <w:r>
        <w:rPr>
          <w:rFonts w:ascii="Arial" w:eastAsia="Arial" w:hAnsi="Arial" w:cs="Arial"/>
          <w:spacing w:val="-3"/>
          <w:sz w:val="22"/>
          <w:szCs w:val="22"/>
        </w:rPr>
        <w:t>u</w:t>
      </w:r>
      <w:r>
        <w:rPr>
          <w:rFonts w:ascii="Arial" w:eastAsia="Arial" w:hAnsi="Arial" w:cs="Arial"/>
          <w:spacing w:val="1"/>
          <w:sz w:val="22"/>
          <w:szCs w:val="22"/>
        </w:rPr>
        <w:t>m</w:t>
      </w:r>
      <w:r>
        <w:rPr>
          <w:rFonts w:ascii="Arial" w:eastAsia="Arial" w:hAnsi="Arial" w:cs="Arial"/>
          <w:sz w:val="22"/>
          <w:szCs w:val="22"/>
        </w:rPr>
        <w:t>u</w:t>
      </w:r>
      <w:r>
        <w:rPr>
          <w:rFonts w:ascii="Arial" w:eastAsia="Arial" w:hAnsi="Arial" w:cs="Arial"/>
          <w:spacing w:val="-1"/>
          <w:sz w:val="22"/>
          <w:szCs w:val="22"/>
        </w:rPr>
        <w:t>l</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ve</w:t>
      </w:r>
      <w:r>
        <w:rPr>
          <w:rFonts w:ascii="Arial" w:eastAsia="Arial" w:hAnsi="Arial" w:cs="Arial"/>
          <w:spacing w:val="-1"/>
          <w:sz w:val="22"/>
          <w:szCs w:val="22"/>
        </w:rPr>
        <w:t xml:space="preserve"> </w:t>
      </w:r>
      <w:r>
        <w:rPr>
          <w:rFonts w:ascii="Arial" w:eastAsia="Arial" w:hAnsi="Arial" w:cs="Arial"/>
          <w:sz w:val="22"/>
          <w:szCs w:val="22"/>
        </w:rPr>
        <w:t>ha</w:t>
      </w:r>
      <w:r>
        <w:rPr>
          <w:rFonts w:ascii="Arial" w:eastAsia="Arial" w:hAnsi="Arial" w:cs="Arial"/>
          <w:spacing w:val="1"/>
          <w:sz w:val="22"/>
          <w:szCs w:val="22"/>
        </w:rPr>
        <w:t>r</w:t>
      </w:r>
      <w:r>
        <w:rPr>
          <w:rFonts w:ascii="Arial" w:eastAsia="Arial" w:hAnsi="Arial" w:cs="Arial"/>
          <w:sz w:val="22"/>
          <w:szCs w:val="22"/>
        </w:rPr>
        <w:t xml:space="preserve">m </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z w:val="22"/>
          <w:szCs w:val="22"/>
        </w:rPr>
        <w:t>pa</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z w:val="22"/>
          <w:szCs w:val="22"/>
        </w:rPr>
        <w:t>on</w:t>
      </w:r>
      <w:r>
        <w:rPr>
          <w:rFonts w:ascii="Arial" w:eastAsia="Arial" w:hAnsi="Arial" w:cs="Arial"/>
          <w:spacing w:val="-1"/>
          <w:sz w:val="22"/>
          <w:szCs w:val="22"/>
        </w:rPr>
        <w:t xml:space="preserve"> </w:t>
      </w:r>
      <w:r>
        <w:rPr>
          <w:rFonts w:ascii="Arial" w:eastAsia="Arial" w:hAnsi="Arial" w:cs="Arial"/>
          <w:sz w:val="22"/>
          <w:szCs w:val="22"/>
        </w:rPr>
        <w:t>ch</w:t>
      </w:r>
      <w:r>
        <w:rPr>
          <w:rFonts w:ascii="Arial" w:eastAsia="Arial" w:hAnsi="Arial" w:cs="Arial"/>
          <w:spacing w:val="-1"/>
          <w:sz w:val="22"/>
          <w:szCs w:val="22"/>
        </w:rPr>
        <w:t>il</w:t>
      </w:r>
      <w:r>
        <w:rPr>
          <w:rFonts w:ascii="Arial" w:eastAsia="Arial" w:hAnsi="Arial" w:cs="Arial"/>
          <w:sz w:val="22"/>
          <w:szCs w:val="22"/>
        </w:rPr>
        <w:t>d</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z w:val="22"/>
          <w:szCs w:val="22"/>
        </w:rPr>
        <w:t>ch</w:t>
      </w:r>
      <w:r>
        <w:rPr>
          <w:rFonts w:ascii="Arial" w:eastAsia="Arial" w:hAnsi="Arial" w:cs="Arial"/>
          <w:spacing w:val="-1"/>
          <w:sz w:val="22"/>
          <w:szCs w:val="22"/>
        </w:rPr>
        <w:t>il</w:t>
      </w:r>
      <w:r>
        <w:rPr>
          <w:rFonts w:ascii="Arial" w:eastAsia="Arial" w:hAnsi="Arial" w:cs="Arial"/>
          <w:sz w:val="22"/>
          <w:szCs w:val="22"/>
        </w:rPr>
        <w:t>d</w:t>
      </w:r>
      <w:r>
        <w:rPr>
          <w:rFonts w:ascii="Arial" w:eastAsia="Arial" w:hAnsi="Arial" w:cs="Arial"/>
          <w:spacing w:val="1"/>
          <w:sz w:val="22"/>
          <w:szCs w:val="22"/>
        </w:rPr>
        <w:t xml:space="preserve"> </w:t>
      </w:r>
      <w:r>
        <w:rPr>
          <w:rFonts w:ascii="Arial" w:eastAsia="Arial" w:hAnsi="Arial" w:cs="Arial"/>
          <w:sz w:val="22"/>
          <w:szCs w:val="22"/>
        </w:rPr>
        <w:t>deve</w:t>
      </w:r>
      <w:r>
        <w:rPr>
          <w:rFonts w:ascii="Arial" w:eastAsia="Arial" w:hAnsi="Arial" w:cs="Arial"/>
          <w:spacing w:val="-1"/>
          <w:sz w:val="22"/>
          <w:szCs w:val="22"/>
        </w:rPr>
        <w:t>l</w:t>
      </w:r>
      <w:r>
        <w:rPr>
          <w:rFonts w:ascii="Arial" w:eastAsia="Arial" w:hAnsi="Arial" w:cs="Arial"/>
          <w:sz w:val="22"/>
          <w:szCs w:val="22"/>
        </w:rPr>
        <w:t>op</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z w:val="22"/>
          <w:szCs w:val="22"/>
        </w:rPr>
        <w:t xml:space="preserve">t </w:t>
      </w:r>
      <w:r>
        <w:rPr>
          <w:rFonts w:ascii="Arial" w:eastAsia="Arial" w:hAnsi="Arial" w:cs="Arial"/>
          <w:spacing w:val="1"/>
          <w:sz w:val="22"/>
          <w:szCs w:val="22"/>
        </w:rPr>
        <w:t>(</w:t>
      </w:r>
      <w:r>
        <w:rPr>
          <w:rFonts w:ascii="Arial" w:eastAsia="Arial" w:hAnsi="Arial" w:cs="Arial"/>
          <w:spacing w:val="-1"/>
          <w:sz w:val="22"/>
          <w:szCs w:val="22"/>
        </w:rPr>
        <w:t>i</w:t>
      </w:r>
      <w:r>
        <w:rPr>
          <w:rFonts w:ascii="Arial" w:eastAsia="Arial" w:hAnsi="Arial" w:cs="Arial"/>
          <w:sz w:val="22"/>
          <w:szCs w:val="22"/>
        </w:rPr>
        <w:t>nc</w:t>
      </w:r>
      <w:r>
        <w:rPr>
          <w:rFonts w:ascii="Arial" w:eastAsia="Arial" w:hAnsi="Arial" w:cs="Arial"/>
          <w:spacing w:val="-1"/>
          <w:sz w:val="22"/>
          <w:szCs w:val="22"/>
        </w:rPr>
        <w:t>l</w:t>
      </w:r>
      <w:r>
        <w:rPr>
          <w:rFonts w:ascii="Arial" w:eastAsia="Arial" w:hAnsi="Arial" w:cs="Arial"/>
          <w:sz w:val="22"/>
          <w:szCs w:val="22"/>
        </w:rPr>
        <w:t>ud</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z w:val="22"/>
          <w:szCs w:val="22"/>
        </w:rPr>
        <w:t>ea</w:t>
      </w:r>
      <w:r>
        <w:rPr>
          <w:rFonts w:ascii="Arial" w:eastAsia="Arial" w:hAnsi="Arial" w:cs="Arial"/>
          <w:spacing w:val="1"/>
          <w:sz w:val="22"/>
          <w:szCs w:val="22"/>
        </w:rPr>
        <w:t>r</w:t>
      </w:r>
      <w:r>
        <w:rPr>
          <w:rFonts w:ascii="Arial" w:eastAsia="Arial" w:hAnsi="Arial" w:cs="Arial"/>
          <w:spacing w:val="-1"/>
          <w:sz w:val="22"/>
          <w:szCs w:val="22"/>
        </w:rPr>
        <w:t>l</w:t>
      </w:r>
      <w:r>
        <w:rPr>
          <w:rFonts w:ascii="Arial" w:eastAsia="Arial" w:hAnsi="Arial" w:cs="Arial"/>
          <w:sz w:val="22"/>
          <w:szCs w:val="22"/>
        </w:rPr>
        <w:t>y</w:t>
      </w:r>
    </w:p>
    <w:p w14:paraId="142E8B16" w14:textId="77777777" w:rsidR="00493FB7" w:rsidRDefault="00884CCA">
      <w:pPr>
        <w:spacing w:before="8" w:line="249" w:lineRule="auto"/>
        <w:ind w:left="480" w:right="85"/>
        <w:rPr>
          <w:rFonts w:ascii="Arial" w:eastAsia="Arial" w:hAnsi="Arial" w:cs="Arial"/>
          <w:sz w:val="22"/>
          <w:szCs w:val="22"/>
        </w:rPr>
      </w:pPr>
      <w:r>
        <w:rPr>
          <w:rFonts w:ascii="Arial" w:eastAsia="Arial" w:hAnsi="Arial" w:cs="Arial"/>
          <w:sz w:val="22"/>
          <w:szCs w:val="22"/>
        </w:rPr>
        <w:t>b</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z w:val="22"/>
          <w:szCs w:val="22"/>
        </w:rPr>
        <w:t>deve</w:t>
      </w:r>
      <w:r>
        <w:rPr>
          <w:rFonts w:ascii="Arial" w:eastAsia="Arial" w:hAnsi="Arial" w:cs="Arial"/>
          <w:spacing w:val="-1"/>
          <w:sz w:val="22"/>
          <w:szCs w:val="22"/>
        </w:rPr>
        <w:t>l</w:t>
      </w:r>
      <w:r>
        <w:rPr>
          <w:rFonts w:ascii="Arial" w:eastAsia="Arial" w:hAnsi="Arial" w:cs="Arial"/>
          <w:sz w:val="22"/>
          <w:szCs w:val="22"/>
        </w:rPr>
        <w:t>op</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pacing w:val="-2"/>
          <w:sz w:val="22"/>
          <w:szCs w:val="22"/>
        </w:rPr>
        <w:t>)</w:t>
      </w:r>
      <w:r>
        <w:rPr>
          <w:rFonts w:ascii="Arial" w:eastAsia="Arial" w:hAnsi="Arial" w:cs="Arial"/>
          <w:sz w:val="22"/>
          <w:szCs w:val="22"/>
        </w:rPr>
        <w:t xml:space="preserve">, </w:t>
      </w:r>
      <w:r>
        <w:rPr>
          <w:rFonts w:ascii="Arial" w:eastAsia="Arial" w:hAnsi="Arial" w:cs="Arial"/>
          <w:spacing w:val="1"/>
          <w:sz w:val="22"/>
          <w:szCs w:val="22"/>
        </w:rPr>
        <w:t>tr</w:t>
      </w:r>
      <w:r>
        <w:rPr>
          <w:rFonts w:ascii="Arial" w:eastAsia="Arial" w:hAnsi="Arial" w:cs="Arial"/>
          <w:sz w:val="22"/>
          <w:szCs w:val="22"/>
        </w:rPr>
        <w:t>a</w:t>
      </w:r>
      <w:r>
        <w:rPr>
          <w:rFonts w:ascii="Arial" w:eastAsia="Arial" w:hAnsi="Arial" w:cs="Arial"/>
          <w:spacing w:val="-3"/>
          <w:sz w:val="22"/>
          <w:szCs w:val="22"/>
        </w:rPr>
        <w:t>u</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1"/>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t</w:t>
      </w:r>
      <w:r>
        <w:rPr>
          <w:rFonts w:ascii="Arial" w:eastAsia="Arial" w:hAnsi="Arial" w:cs="Arial"/>
          <w:sz w:val="22"/>
          <w:szCs w:val="22"/>
        </w:rPr>
        <w:t>ac</w:t>
      </w:r>
      <w:r>
        <w:rPr>
          <w:rFonts w:ascii="Arial" w:eastAsia="Arial" w:hAnsi="Arial" w:cs="Arial"/>
          <w:spacing w:val="-3"/>
          <w:sz w:val="22"/>
          <w:szCs w:val="22"/>
        </w:rPr>
        <w:t>h</w:t>
      </w:r>
      <w:r>
        <w:rPr>
          <w:rFonts w:ascii="Arial" w:eastAsia="Arial" w:hAnsi="Arial" w:cs="Arial"/>
          <w:spacing w:val="1"/>
          <w:sz w:val="22"/>
          <w:szCs w:val="22"/>
        </w:rPr>
        <w:t>m</w:t>
      </w:r>
      <w:r>
        <w:rPr>
          <w:rFonts w:ascii="Arial" w:eastAsia="Arial" w:hAnsi="Arial" w:cs="Arial"/>
          <w:sz w:val="22"/>
          <w:szCs w:val="22"/>
        </w:rPr>
        <w:t xml:space="preserve">ent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3"/>
          <w:sz w:val="22"/>
          <w:szCs w:val="22"/>
        </w:rPr>
        <w:t>o</w:t>
      </w:r>
      <w:r>
        <w:rPr>
          <w:rFonts w:ascii="Arial" w:eastAsia="Arial" w:hAnsi="Arial" w:cs="Arial"/>
          <w:spacing w:val="-2"/>
          <w:sz w:val="22"/>
          <w:szCs w:val="22"/>
        </w:rPr>
        <w:t>r</w:t>
      </w:r>
      <w:r>
        <w:rPr>
          <w:rFonts w:ascii="Arial" w:eastAsia="Arial" w:hAnsi="Arial" w:cs="Arial"/>
          <w:spacing w:val="-1"/>
          <w:sz w:val="22"/>
          <w:szCs w:val="22"/>
        </w:rPr>
        <w:t>i</w:t>
      </w:r>
      <w:r>
        <w:rPr>
          <w:rFonts w:ascii="Arial" w:eastAsia="Arial" w:hAnsi="Arial" w:cs="Arial"/>
          <w:sz w:val="22"/>
          <w:szCs w:val="22"/>
        </w:rPr>
        <w:t>es.</w:t>
      </w:r>
      <w:r>
        <w:rPr>
          <w:rFonts w:ascii="Arial" w:eastAsia="Arial" w:hAnsi="Arial" w:cs="Arial"/>
          <w:spacing w:val="3"/>
          <w:sz w:val="22"/>
          <w:szCs w:val="22"/>
        </w:rPr>
        <w:t xml:space="preserve"> </w:t>
      </w:r>
      <w:r>
        <w:rPr>
          <w:rFonts w:ascii="Arial" w:eastAsia="Arial" w:hAnsi="Arial" w:cs="Arial"/>
          <w:spacing w:val="-1"/>
          <w:sz w:val="22"/>
          <w:szCs w:val="22"/>
        </w:rPr>
        <w:t>R</w:t>
      </w:r>
      <w:r>
        <w:rPr>
          <w:rFonts w:ascii="Arial" w:eastAsia="Arial" w:hAnsi="Arial" w:cs="Arial"/>
          <w:sz w:val="22"/>
          <w:szCs w:val="22"/>
        </w:rPr>
        <w:t>esea</w:t>
      </w:r>
      <w:r>
        <w:rPr>
          <w:rFonts w:ascii="Arial" w:eastAsia="Arial" w:hAnsi="Arial" w:cs="Arial"/>
          <w:spacing w:val="-2"/>
          <w:sz w:val="22"/>
          <w:szCs w:val="22"/>
        </w:rPr>
        <w:t>r</w:t>
      </w:r>
      <w:r>
        <w:rPr>
          <w:rFonts w:ascii="Arial" w:eastAsia="Arial" w:hAnsi="Arial" w:cs="Arial"/>
          <w:sz w:val="22"/>
          <w:szCs w:val="22"/>
        </w:rPr>
        <w:t>che</w:t>
      </w:r>
      <w:r>
        <w:rPr>
          <w:rFonts w:ascii="Arial" w:eastAsia="Arial" w:hAnsi="Arial" w:cs="Arial"/>
          <w:spacing w:val="1"/>
          <w:sz w:val="22"/>
          <w:szCs w:val="22"/>
        </w:rPr>
        <w:t>r</w:t>
      </w:r>
      <w:r>
        <w:rPr>
          <w:rFonts w:ascii="Arial" w:eastAsia="Arial" w:hAnsi="Arial" w:cs="Arial"/>
          <w:sz w:val="22"/>
          <w:szCs w:val="22"/>
        </w:rPr>
        <w:t>s</w:t>
      </w:r>
      <w:r>
        <w:rPr>
          <w:rFonts w:ascii="Arial" w:eastAsia="Arial" w:hAnsi="Arial" w:cs="Arial"/>
          <w:spacing w:val="-1"/>
          <w:sz w:val="22"/>
          <w:szCs w:val="22"/>
        </w:rPr>
        <w:t xml:space="preserve"> i</w:t>
      </w:r>
      <w:r>
        <w:rPr>
          <w:rFonts w:ascii="Arial" w:eastAsia="Arial" w:hAnsi="Arial" w:cs="Arial"/>
          <w:sz w:val="22"/>
          <w:szCs w:val="22"/>
        </w:rPr>
        <w:t>nves</w:t>
      </w:r>
      <w:r>
        <w:rPr>
          <w:rFonts w:ascii="Arial" w:eastAsia="Arial" w:hAnsi="Arial" w:cs="Arial"/>
          <w:spacing w:val="1"/>
          <w:sz w:val="22"/>
          <w:szCs w:val="22"/>
        </w:rPr>
        <w:t>t</w:t>
      </w:r>
      <w:r>
        <w:rPr>
          <w:rFonts w:ascii="Arial" w:eastAsia="Arial" w:hAnsi="Arial" w:cs="Arial"/>
          <w:spacing w:val="-3"/>
          <w:sz w:val="22"/>
          <w:szCs w:val="22"/>
        </w:rPr>
        <w:t>i</w:t>
      </w:r>
      <w:r>
        <w:rPr>
          <w:rFonts w:ascii="Arial" w:eastAsia="Arial" w:hAnsi="Arial" w:cs="Arial"/>
          <w:sz w:val="22"/>
          <w:szCs w:val="22"/>
        </w:rPr>
        <w:t>ga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z w:val="22"/>
          <w:szCs w:val="22"/>
        </w:rPr>
        <w:t>b</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n deve</w:t>
      </w:r>
      <w:r>
        <w:rPr>
          <w:rFonts w:ascii="Arial" w:eastAsia="Arial" w:hAnsi="Arial" w:cs="Arial"/>
          <w:spacing w:val="-1"/>
          <w:sz w:val="22"/>
          <w:szCs w:val="22"/>
        </w:rPr>
        <w:t>l</w:t>
      </w:r>
      <w:r>
        <w:rPr>
          <w:rFonts w:ascii="Arial" w:eastAsia="Arial" w:hAnsi="Arial" w:cs="Arial"/>
          <w:sz w:val="22"/>
          <w:szCs w:val="22"/>
        </w:rPr>
        <w:t>op</w:t>
      </w:r>
      <w:r>
        <w:rPr>
          <w:rFonts w:ascii="Arial" w:eastAsia="Arial" w:hAnsi="Arial" w:cs="Arial"/>
          <w:spacing w:val="1"/>
          <w:sz w:val="22"/>
          <w:szCs w:val="22"/>
        </w:rPr>
        <w:t>m</w:t>
      </w:r>
      <w:r>
        <w:rPr>
          <w:rFonts w:ascii="Arial" w:eastAsia="Arial" w:hAnsi="Arial" w:cs="Arial"/>
          <w:sz w:val="22"/>
          <w:szCs w:val="22"/>
        </w:rPr>
        <w:t>ent have</w:t>
      </w:r>
      <w:r>
        <w:rPr>
          <w:rFonts w:ascii="Arial" w:eastAsia="Arial" w:hAnsi="Arial" w:cs="Arial"/>
          <w:spacing w:val="1"/>
          <w:sz w:val="22"/>
          <w:szCs w:val="22"/>
        </w:rPr>
        <w:t xml:space="preserve"> </w:t>
      </w:r>
      <w:r>
        <w:rPr>
          <w:rFonts w:ascii="Arial" w:eastAsia="Arial" w:hAnsi="Arial" w:cs="Arial"/>
          <w:spacing w:val="-3"/>
          <w:sz w:val="22"/>
          <w:szCs w:val="22"/>
        </w:rPr>
        <w:t>u</w:t>
      </w:r>
      <w:r>
        <w:rPr>
          <w:rFonts w:ascii="Arial" w:eastAsia="Arial" w:hAnsi="Arial" w:cs="Arial"/>
          <w:sz w:val="22"/>
          <w:szCs w:val="22"/>
        </w:rPr>
        <w:t>sed</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2"/>
          <w:sz w:val="22"/>
          <w:szCs w:val="22"/>
        </w:rPr>
        <w:t>r</w:t>
      </w:r>
      <w:r>
        <w:rPr>
          <w:rFonts w:ascii="Arial" w:eastAsia="Arial" w:hAnsi="Arial" w:cs="Arial"/>
          <w:sz w:val="22"/>
          <w:szCs w:val="22"/>
        </w:rPr>
        <w:t>m</w:t>
      </w:r>
      <w:r>
        <w:rPr>
          <w:rFonts w:ascii="Arial" w:eastAsia="Arial" w:hAnsi="Arial" w:cs="Arial"/>
          <w:spacing w:val="2"/>
          <w:sz w:val="22"/>
          <w:szCs w:val="22"/>
        </w:rPr>
        <w:t xml:space="preserve"> </w:t>
      </w:r>
      <w:r>
        <w:rPr>
          <w:rFonts w:ascii="Arial" w:eastAsia="Arial" w:hAnsi="Arial" w:cs="Arial"/>
          <w:spacing w:val="-1"/>
          <w:sz w:val="22"/>
          <w:szCs w:val="22"/>
        </w:rPr>
        <w:t>‘</w:t>
      </w:r>
      <w:r>
        <w:rPr>
          <w:rFonts w:ascii="Arial" w:eastAsia="Arial" w:hAnsi="Arial" w:cs="Arial"/>
          <w:spacing w:val="1"/>
          <w:sz w:val="22"/>
          <w:szCs w:val="22"/>
        </w:rPr>
        <w:t>t</w:t>
      </w:r>
      <w:r>
        <w:rPr>
          <w:rFonts w:ascii="Arial" w:eastAsia="Arial" w:hAnsi="Arial" w:cs="Arial"/>
          <w:spacing w:val="-3"/>
          <w:sz w:val="22"/>
          <w:szCs w:val="22"/>
        </w:rPr>
        <w:t>o</w:t>
      </w:r>
      <w:r>
        <w:rPr>
          <w:rFonts w:ascii="Arial" w:eastAsia="Arial" w:hAnsi="Arial" w:cs="Arial"/>
          <w:sz w:val="22"/>
          <w:szCs w:val="22"/>
        </w:rPr>
        <w:t>x</w:t>
      </w:r>
      <w:r>
        <w:rPr>
          <w:rFonts w:ascii="Arial" w:eastAsia="Arial" w:hAnsi="Arial" w:cs="Arial"/>
          <w:spacing w:val="-1"/>
          <w:sz w:val="22"/>
          <w:szCs w:val="22"/>
        </w:rPr>
        <w:t>i</w:t>
      </w:r>
      <w:r>
        <w:rPr>
          <w:rFonts w:ascii="Arial" w:eastAsia="Arial" w:hAnsi="Arial" w:cs="Arial"/>
          <w:sz w:val="22"/>
          <w:szCs w:val="22"/>
        </w:rPr>
        <w:t>c</w:t>
      </w:r>
      <w:r>
        <w:rPr>
          <w:rFonts w:ascii="Arial" w:eastAsia="Arial" w:hAnsi="Arial" w:cs="Arial"/>
          <w:spacing w:val="2"/>
          <w:sz w:val="22"/>
          <w:szCs w:val="22"/>
        </w:rPr>
        <w:t xml:space="preserve"> </w:t>
      </w:r>
      <w:r>
        <w:rPr>
          <w:rFonts w:ascii="Arial" w:eastAsia="Arial" w:hAnsi="Arial" w:cs="Arial"/>
          <w:spacing w:val="-2"/>
          <w:sz w:val="22"/>
          <w:szCs w:val="22"/>
        </w:rPr>
        <w:t>s</w:t>
      </w:r>
      <w:r>
        <w:rPr>
          <w:rFonts w:ascii="Arial" w:eastAsia="Arial" w:hAnsi="Arial" w:cs="Arial"/>
          <w:spacing w:val="1"/>
          <w:sz w:val="22"/>
          <w:szCs w:val="22"/>
        </w:rPr>
        <w:t>tr</w:t>
      </w:r>
      <w:r>
        <w:rPr>
          <w:rFonts w:ascii="Arial" w:eastAsia="Arial" w:hAnsi="Arial" w:cs="Arial"/>
          <w:sz w:val="22"/>
          <w:szCs w:val="22"/>
        </w:rPr>
        <w:t>ess’</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4"/>
          <w:sz w:val="22"/>
          <w:szCs w:val="22"/>
        </w:rPr>
        <w:t xml:space="preserve"> </w:t>
      </w:r>
      <w:r>
        <w:rPr>
          <w:rFonts w:ascii="Arial" w:eastAsia="Arial" w:hAnsi="Arial" w:cs="Arial"/>
          <w:sz w:val="22"/>
          <w:szCs w:val="22"/>
        </w:rPr>
        <w:t>desc</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be</w:t>
      </w:r>
      <w:r>
        <w:rPr>
          <w:rFonts w:ascii="Arial" w:eastAsia="Arial" w:hAnsi="Arial" w:cs="Arial"/>
          <w:spacing w:val="1"/>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1"/>
          <w:sz w:val="22"/>
          <w:szCs w:val="22"/>
        </w:rPr>
        <w:t>l</w:t>
      </w:r>
      <w:r>
        <w:rPr>
          <w:rFonts w:ascii="Arial" w:eastAsia="Arial" w:hAnsi="Arial" w:cs="Arial"/>
          <w:sz w:val="22"/>
          <w:szCs w:val="22"/>
        </w:rPr>
        <w:t>onged</w:t>
      </w:r>
      <w:r>
        <w:rPr>
          <w:rFonts w:ascii="Arial" w:eastAsia="Arial" w:hAnsi="Arial" w:cs="Arial"/>
          <w:spacing w:val="1"/>
          <w:sz w:val="22"/>
          <w:szCs w:val="22"/>
        </w:rPr>
        <w:t xml:space="preserve"> </w:t>
      </w:r>
      <w:r>
        <w:rPr>
          <w:rFonts w:ascii="Arial" w:eastAsia="Arial" w:hAnsi="Arial" w:cs="Arial"/>
          <w:sz w:val="22"/>
          <w:szCs w:val="22"/>
        </w:rPr>
        <w:t>ac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2"/>
          <w:sz w:val="22"/>
          <w:szCs w:val="22"/>
        </w:rPr>
        <w:t>v</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rFonts w:ascii="Arial" w:eastAsia="Arial" w:hAnsi="Arial" w:cs="Arial"/>
          <w:spacing w:val="1"/>
          <w:sz w:val="22"/>
          <w:szCs w:val="22"/>
        </w:rPr>
        <w:t xml:space="preserve"> </w:t>
      </w:r>
      <w:r>
        <w:rPr>
          <w:rFonts w:ascii="Arial" w:eastAsia="Arial" w:hAnsi="Arial" w:cs="Arial"/>
          <w:sz w:val="22"/>
          <w:szCs w:val="22"/>
        </w:rPr>
        <w:t xml:space="preserve">of </w:t>
      </w:r>
      <w:r>
        <w:rPr>
          <w:rFonts w:ascii="Arial" w:eastAsia="Arial" w:hAnsi="Arial" w:cs="Arial"/>
          <w:spacing w:val="-2"/>
          <w:sz w:val="22"/>
          <w:szCs w:val="22"/>
        </w:rPr>
        <w:t>s</w:t>
      </w:r>
      <w:r>
        <w:rPr>
          <w:rFonts w:ascii="Arial" w:eastAsia="Arial" w:hAnsi="Arial" w:cs="Arial"/>
          <w:spacing w:val="1"/>
          <w:sz w:val="22"/>
          <w:szCs w:val="22"/>
        </w:rPr>
        <w:t>tr</w:t>
      </w:r>
      <w:r>
        <w:rPr>
          <w:rFonts w:ascii="Arial" w:eastAsia="Arial" w:hAnsi="Arial" w:cs="Arial"/>
          <w:sz w:val="22"/>
          <w:szCs w:val="22"/>
        </w:rPr>
        <w:t xml:space="preserve">ess </w:t>
      </w:r>
      <w:r>
        <w:rPr>
          <w:rFonts w:ascii="Arial" w:eastAsia="Arial" w:hAnsi="Arial" w:cs="Arial"/>
          <w:spacing w:val="1"/>
          <w:sz w:val="22"/>
          <w:szCs w:val="22"/>
        </w:rPr>
        <w:t>m</w:t>
      </w:r>
      <w:r>
        <w:rPr>
          <w:rFonts w:ascii="Arial" w:eastAsia="Arial" w:hAnsi="Arial" w:cs="Arial"/>
          <w:sz w:val="22"/>
          <w:szCs w:val="22"/>
        </w:rPr>
        <w:t>anage</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z w:val="22"/>
          <w:szCs w:val="22"/>
        </w:rPr>
        <w:t>t sys</w:t>
      </w:r>
      <w:r>
        <w:rPr>
          <w:rFonts w:ascii="Arial" w:eastAsia="Arial" w:hAnsi="Arial" w:cs="Arial"/>
          <w:spacing w:val="1"/>
          <w:sz w:val="22"/>
          <w:szCs w:val="22"/>
        </w:rPr>
        <w:t>t</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s</w:t>
      </w:r>
      <w:r>
        <w:rPr>
          <w:rFonts w:ascii="Arial" w:eastAsia="Arial" w:hAnsi="Arial" w:cs="Arial"/>
          <w:spacing w:val="-1"/>
          <w:sz w:val="22"/>
          <w:szCs w:val="22"/>
        </w:rPr>
        <w:t xml:space="preserve"> i</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z w:val="22"/>
          <w:szCs w:val="22"/>
        </w:rPr>
        <w:t>absence</w:t>
      </w:r>
      <w:r>
        <w:rPr>
          <w:rFonts w:ascii="Arial" w:eastAsia="Arial" w:hAnsi="Arial" w:cs="Arial"/>
          <w:spacing w:val="-1"/>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3"/>
          <w:sz w:val="22"/>
          <w:szCs w:val="22"/>
        </w:rPr>
        <w:t xml:space="preserve"> </w:t>
      </w:r>
      <w:r>
        <w:rPr>
          <w:rFonts w:ascii="Arial" w:eastAsia="Arial" w:hAnsi="Arial" w:cs="Arial"/>
          <w:sz w:val="22"/>
          <w:szCs w:val="22"/>
        </w:rPr>
        <w:t>supp</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pacing w:val="-1"/>
          <w:sz w:val="22"/>
          <w:szCs w:val="22"/>
        </w:rPr>
        <w:t>t</w:t>
      </w:r>
      <w:r>
        <w:rPr>
          <w:rFonts w:ascii="Arial" w:eastAsia="Arial" w:hAnsi="Arial" w:cs="Arial"/>
          <w:sz w:val="22"/>
          <w:szCs w:val="22"/>
        </w:rPr>
        <w:t xml:space="preserve">. </w:t>
      </w:r>
      <w:r>
        <w:rPr>
          <w:rFonts w:ascii="Arial" w:eastAsia="Arial" w:hAnsi="Arial" w:cs="Arial"/>
          <w:spacing w:val="-1"/>
          <w:sz w:val="22"/>
          <w:szCs w:val="22"/>
        </w:rPr>
        <w:t>C</w:t>
      </w:r>
      <w:r>
        <w:rPr>
          <w:rFonts w:ascii="Arial" w:eastAsia="Arial" w:hAnsi="Arial" w:cs="Arial"/>
          <w:sz w:val="22"/>
          <w:szCs w:val="22"/>
        </w:rPr>
        <w:t>u</w:t>
      </w:r>
      <w:r>
        <w:rPr>
          <w:rFonts w:ascii="Arial" w:eastAsia="Arial" w:hAnsi="Arial" w:cs="Arial"/>
          <w:spacing w:val="1"/>
          <w:sz w:val="22"/>
          <w:szCs w:val="22"/>
        </w:rPr>
        <w:t>m</w:t>
      </w:r>
      <w:r>
        <w:rPr>
          <w:rFonts w:ascii="Arial" w:eastAsia="Arial" w:hAnsi="Arial" w:cs="Arial"/>
          <w:sz w:val="22"/>
          <w:szCs w:val="22"/>
        </w:rPr>
        <w:t>u</w:t>
      </w:r>
      <w:r>
        <w:rPr>
          <w:rFonts w:ascii="Arial" w:eastAsia="Arial" w:hAnsi="Arial" w:cs="Arial"/>
          <w:spacing w:val="-1"/>
          <w:sz w:val="22"/>
          <w:szCs w:val="22"/>
        </w:rPr>
        <w:t>l</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ve</w:t>
      </w:r>
      <w:r>
        <w:rPr>
          <w:rFonts w:ascii="Arial" w:eastAsia="Arial" w:hAnsi="Arial" w:cs="Arial"/>
          <w:spacing w:val="1"/>
          <w:sz w:val="22"/>
          <w:szCs w:val="22"/>
        </w:rPr>
        <w:t xml:space="preserve"> </w:t>
      </w:r>
      <w:r>
        <w:rPr>
          <w:rFonts w:ascii="Arial" w:eastAsia="Arial" w:hAnsi="Arial" w:cs="Arial"/>
          <w:sz w:val="22"/>
          <w:szCs w:val="22"/>
        </w:rPr>
        <w:t>ha</w:t>
      </w:r>
      <w:r>
        <w:rPr>
          <w:rFonts w:ascii="Arial" w:eastAsia="Arial" w:hAnsi="Arial" w:cs="Arial"/>
          <w:spacing w:val="-2"/>
          <w:sz w:val="22"/>
          <w:szCs w:val="22"/>
        </w:rPr>
        <w:t>r</w:t>
      </w:r>
      <w:r>
        <w:rPr>
          <w:rFonts w:ascii="Arial" w:eastAsia="Arial" w:hAnsi="Arial" w:cs="Arial"/>
          <w:sz w:val="22"/>
          <w:szCs w:val="22"/>
        </w:rPr>
        <w:t xml:space="preserve">m </w:t>
      </w:r>
      <w:r>
        <w:rPr>
          <w:rFonts w:ascii="Arial" w:eastAsia="Arial" w:hAnsi="Arial" w:cs="Arial"/>
          <w:spacing w:val="1"/>
          <w:sz w:val="22"/>
          <w:szCs w:val="22"/>
        </w:rPr>
        <w:t>m</w:t>
      </w:r>
      <w:r>
        <w:rPr>
          <w:rFonts w:ascii="Arial" w:eastAsia="Arial" w:hAnsi="Arial" w:cs="Arial"/>
          <w:sz w:val="22"/>
          <w:szCs w:val="22"/>
        </w:rPr>
        <w:t>ay</w:t>
      </w:r>
      <w:r>
        <w:rPr>
          <w:rFonts w:ascii="Arial" w:eastAsia="Arial" w:hAnsi="Arial" w:cs="Arial"/>
          <w:spacing w:val="-1"/>
          <w:sz w:val="22"/>
          <w:szCs w:val="22"/>
        </w:rPr>
        <w:t xml:space="preserve"> </w:t>
      </w:r>
      <w:r>
        <w:rPr>
          <w:rFonts w:ascii="Arial" w:eastAsia="Arial" w:hAnsi="Arial" w:cs="Arial"/>
          <w:sz w:val="22"/>
          <w:szCs w:val="22"/>
        </w:rPr>
        <w:t>be</w:t>
      </w:r>
      <w:r>
        <w:rPr>
          <w:rFonts w:ascii="Arial" w:eastAsia="Arial" w:hAnsi="Arial" w:cs="Arial"/>
          <w:spacing w:val="-1"/>
          <w:sz w:val="22"/>
          <w:szCs w:val="22"/>
        </w:rPr>
        <w:t xml:space="preserve"> </w:t>
      </w:r>
      <w:r>
        <w:rPr>
          <w:rFonts w:ascii="Arial" w:eastAsia="Arial" w:hAnsi="Arial" w:cs="Arial"/>
          <w:sz w:val="22"/>
          <w:szCs w:val="22"/>
        </w:rPr>
        <w:t>caused</w:t>
      </w:r>
      <w:r>
        <w:rPr>
          <w:rFonts w:ascii="Arial" w:eastAsia="Arial" w:hAnsi="Arial" w:cs="Arial"/>
          <w:spacing w:val="1"/>
          <w:sz w:val="22"/>
          <w:szCs w:val="22"/>
        </w:rPr>
        <w:t xml:space="preserve"> </w:t>
      </w:r>
      <w:r>
        <w:rPr>
          <w:rFonts w:ascii="Arial" w:eastAsia="Arial" w:hAnsi="Arial" w:cs="Arial"/>
          <w:spacing w:val="-3"/>
          <w:sz w:val="22"/>
          <w:szCs w:val="22"/>
        </w:rPr>
        <w:t>b</w:t>
      </w:r>
      <w:r>
        <w:rPr>
          <w:rFonts w:ascii="Arial" w:eastAsia="Arial" w:hAnsi="Arial" w:cs="Arial"/>
          <w:sz w:val="22"/>
          <w:szCs w:val="22"/>
        </w:rPr>
        <w:t>y</w:t>
      </w:r>
      <w:r>
        <w:rPr>
          <w:rFonts w:ascii="Arial" w:eastAsia="Arial" w:hAnsi="Arial" w:cs="Arial"/>
          <w:spacing w:val="2"/>
          <w:sz w:val="22"/>
          <w:szCs w:val="22"/>
        </w:rPr>
        <w:t xml:space="preserve"> </w:t>
      </w:r>
      <w:r>
        <w:rPr>
          <w:rFonts w:ascii="Arial" w:eastAsia="Arial" w:hAnsi="Arial" w:cs="Arial"/>
          <w:sz w:val="22"/>
          <w:szCs w:val="22"/>
        </w:rPr>
        <w:t>an accu</w:t>
      </w:r>
      <w:r>
        <w:rPr>
          <w:rFonts w:ascii="Arial" w:eastAsia="Arial" w:hAnsi="Arial" w:cs="Arial"/>
          <w:spacing w:val="1"/>
          <w:sz w:val="22"/>
          <w:szCs w:val="22"/>
        </w:rPr>
        <w:t>m</w:t>
      </w:r>
      <w:r>
        <w:rPr>
          <w:rFonts w:ascii="Arial" w:eastAsia="Arial" w:hAnsi="Arial" w:cs="Arial"/>
          <w:sz w:val="22"/>
          <w:szCs w:val="22"/>
        </w:rPr>
        <w:t>u</w:t>
      </w:r>
      <w:r>
        <w:rPr>
          <w:rFonts w:ascii="Arial" w:eastAsia="Arial" w:hAnsi="Arial" w:cs="Arial"/>
          <w:spacing w:val="-1"/>
          <w:sz w:val="22"/>
          <w:szCs w:val="22"/>
        </w:rPr>
        <w:t>l</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rFonts w:ascii="Arial" w:eastAsia="Arial" w:hAnsi="Arial" w:cs="Arial"/>
          <w:spacing w:val="1"/>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3"/>
          <w:sz w:val="22"/>
          <w:szCs w:val="22"/>
        </w:rPr>
        <w:t xml:space="preserve"> </w:t>
      </w:r>
      <w:r>
        <w:rPr>
          <w:rFonts w:ascii="Arial" w:eastAsia="Arial" w:hAnsi="Arial" w:cs="Arial"/>
          <w:sz w:val="22"/>
          <w:szCs w:val="22"/>
        </w:rPr>
        <w:t>a</w:t>
      </w:r>
      <w:r>
        <w:rPr>
          <w:rFonts w:ascii="Arial" w:eastAsia="Arial" w:hAnsi="Arial" w:cs="Arial"/>
          <w:spacing w:val="-1"/>
          <w:sz w:val="22"/>
          <w:szCs w:val="22"/>
        </w:rPr>
        <w:t xml:space="preserve"> </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z w:val="22"/>
          <w:szCs w:val="22"/>
        </w:rPr>
        <w:t>adve</w:t>
      </w:r>
      <w:r>
        <w:rPr>
          <w:rFonts w:ascii="Arial" w:eastAsia="Arial" w:hAnsi="Arial" w:cs="Arial"/>
          <w:spacing w:val="1"/>
          <w:sz w:val="22"/>
          <w:szCs w:val="22"/>
        </w:rPr>
        <w:t>r</w:t>
      </w:r>
      <w:r>
        <w:rPr>
          <w:rFonts w:ascii="Arial" w:eastAsia="Arial" w:hAnsi="Arial" w:cs="Arial"/>
          <w:sz w:val="22"/>
          <w:szCs w:val="22"/>
        </w:rPr>
        <w:t>se</w:t>
      </w:r>
      <w:r>
        <w:rPr>
          <w:rFonts w:ascii="Arial" w:eastAsia="Arial" w:hAnsi="Arial" w:cs="Arial"/>
          <w:spacing w:val="-1"/>
          <w:sz w:val="22"/>
          <w:szCs w:val="22"/>
        </w:rPr>
        <w:t xml:space="preserve"> </w:t>
      </w:r>
      <w:r>
        <w:rPr>
          <w:rFonts w:ascii="Arial" w:eastAsia="Arial" w:hAnsi="Arial" w:cs="Arial"/>
          <w:sz w:val="22"/>
          <w:szCs w:val="22"/>
        </w:rPr>
        <w:t>c</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cu</w:t>
      </w:r>
      <w:r>
        <w:rPr>
          <w:rFonts w:ascii="Arial" w:eastAsia="Arial" w:hAnsi="Arial" w:cs="Arial"/>
          <w:spacing w:val="-2"/>
          <w:sz w:val="22"/>
          <w:szCs w:val="22"/>
        </w:rPr>
        <w:t>m</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ance</w:t>
      </w:r>
      <w:r>
        <w:rPr>
          <w:rFonts w:ascii="Arial" w:eastAsia="Arial" w:hAnsi="Arial" w:cs="Arial"/>
          <w:spacing w:val="-1"/>
          <w:sz w:val="22"/>
          <w:szCs w:val="22"/>
        </w:rPr>
        <w:t xml:space="preserve"> </w:t>
      </w:r>
      <w:r>
        <w:rPr>
          <w:rFonts w:ascii="Arial" w:eastAsia="Arial" w:hAnsi="Arial" w:cs="Arial"/>
          <w:sz w:val="22"/>
          <w:szCs w:val="22"/>
        </w:rPr>
        <w:t>or even</w:t>
      </w:r>
      <w:r>
        <w:rPr>
          <w:rFonts w:ascii="Arial" w:eastAsia="Arial" w:hAnsi="Arial" w:cs="Arial"/>
          <w:spacing w:val="-1"/>
          <w:sz w:val="22"/>
          <w:szCs w:val="22"/>
        </w:rPr>
        <w:t>t</w:t>
      </w:r>
      <w:r>
        <w:rPr>
          <w:rFonts w:ascii="Arial" w:eastAsia="Arial" w:hAnsi="Arial" w:cs="Arial"/>
          <w:sz w:val="22"/>
          <w:szCs w:val="22"/>
        </w:rPr>
        <w:t>,</w:t>
      </w:r>
      <w:r>
        <w:rPr>
          <w:rFonts w:ascii="Arial" w:eastAsia="Arial" w:hAnsi="Arial" w:cs="Arial"/>
          <w:spacing w:val="3"/>
          <w:sz w:val="22"/>
          <w:szCs w:val="22"/>
        </w:rPr>
        <w:t xml:space="preserve"> </w:t>
      </w:r>
      <w:r>
        <w:rPr>
          <w:rFonts w:ascii="Arial" w:eastAsia="Arial" w:hAnsi="Arial" w:cs="Arial"/>
          <w:spacing w:val="-3"/>
          <w:sz w:val="22"/>
          <w:szCs w:val="22"/>
        </w:rPr>
        <w:t>o</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pacing w:val="-3"/>
          <w:sz w:val="22"/>
          <w:szCs w:val="22"/>
        </w:rPr>
        <w:t>b</w:t>
      </w:r>
      <w:r>
        <w:rPr>
          <w:rFonts w:ascii="Arial" w:eastAsia="Arial" w:hAnsi="Arial" w:cs="Arial"/>
          <w:sz w:val="22"/>
          <w:szCs w:val="22"/>
        </w:rPr>
        <w:t>y</w:t>
      </w:r>
      <w:r>
        <w:rPr>
          <w:rFonts w:ascii="Arial" w:eastAsia="Arial" w:hAnsi="Arial" w:cs="Arial"/>
          <w:spacing w:val="-1"/>
          <w:sz w:val="22"/>
          <w:szCs w:val="22"/>
        </w:rPr>
        <w:t xml:space="preserve"> </w:t>
      </w:r>
      <w:r>
        <w:rPr>
          <w:rFonts w:ascii="Arial" w:eastAsia="Arial" w:hAnsi="Arial" w:cs="Arial"/>
          <w:spacing w:val="1"/>
          <w:sz w:val="22"/>
          <w:szCs w:val="22"/>
        </w:rPr>
        <w:t>m</w:t>
      </w:r>
      <w:r>
        <w:rPr>
          <w:rFonts w:ascii="Arial" w:eastAsia="Arial" w:hAnsi="Arial" w:cs="Arial"/>
          <w:sz w:val="22"/>
          <w:szCs w:val="22"/>
        </w:rPr>
        <w:t>u</w:t>
      </w:r>
      <w:r>
        <w:rPr>
          <w:rFonts w:ascii="Arial" w:eastAsia="Arial" w:hAnsi="Arial" w:cs="Arial"/>
          <w:spacing w:val="-1"/>
          <w:sz w:val="22"/>
          <w:szCs w:val="22"/>
        </w:rPr>
        <w:t>l</w:t>
      </w:r>
      <w:r>
        <w:rPr>
          <w:rFonts w:ascii="Arial" w:eastAsia="Arial" w:hAnsi="Arial" w:cs="Arial"/>
          <w:spacing w:val="1"/>
          <w:sz w:val="22"/>
          <w:szCs w:val="22"/>
        </w:rPr>
        <w:t>t</w:t>
      </w:r>
      <w:r>
        <w:rPr>
          <w:rFonts w:ascii="Arial" w:eastAsia="Arial" w:hAnsi="Arial" w:cs="Arial"/>
          <w:sz w:val="22"/>
          <w:szCs w:val="22"/>
        </w:rPr>
        <w:t>ip</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pacing w:val="1"/>
          <w:sz w:val="22"/>
          <w:szCs w:val="22"/>
        </w:rPr>
        <w:t>f</w:t>
      </w:r>
      <w:r>
        <w:rPr>
          <w:rFonts w:ascii="Arial" w:eastAsia="Arial" w:hAnsi="Arial" w:cs="Arial"/>
          <w:spacing w:val="-1"/>
          <w:sz w:val="22"/>
          <w:szCs w:val="22"/>
        </w:rPr>
        <w:t>f</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ent c</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cu</w:t>
      </w:r>
      <w:r>
        <w:rPr>
          <w:rFonts w:ascii="Arial" w:eastAsia="Arial" w:hAnsi="Arial" w:cs="Arial"/>
          <w:spacing w:val="1"/>
          <w:sz w:val="22"/>
          <w:szCs w:val="22"/>
        </w:rPr>
        <w:t>m</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z w:val="22"/>
          <w:szCs w:val="22"/>
        </w:rPr>
        <w:t>ances</w:t>
      </w:r>
      <w:r>
        <w:rPr>
          <w:rFonts w:ascii="Arial" w:eastAsia="Arial" w:hAnsi="Arial" w:cs="Arial"/>
          <w:spacing w:val="-1"/>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z w:val="22"/>
          <w:szCs w:val="22"/>
        </w:rPr>
        <w:t>eve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s.</w:t>
      </w:r>
      <w:r>
        <w:rPr>
          <w:rFonts w:ascii="Arial" w:eastAsia="Arial" w:hAnsi="Arial" w:cs="Arial"/>
          <w:spacing w:val="3"/>
          <w:sz w:val="22"/>
          <w:szCs w:val="22"/>
        </w:rPr>
        <w:t xml:space="preserve"> </w:t>
      </w:r>
      <w:r>
        <w:rPr>
          <w:rFonts w:ascii="Arial" w:eastAsia="Arial" w:hAnsi="Arial" w:cs="Arial"/>
          <w:sz w:val="22"/>
          <w:szCs w:val="22"/>
        </w:rPr>
        <w:t>The</w:t>
      </w:r>
      <w:r>
        <w:rPr>
          <w:rFonts w:ascii="Arial" w:eastAsia="Arial" w:hAnsi="Arial" w:cs="Arial"/>
          <w:spacing w:val="-1"/>
          <w:sz w:val="22"/>
          <w:szCs w:val="22"/>
        </w:rPr>
        <w:t xml:space="preserve"> </w:t>
      </w:r>
      <w:r>
        <w:rPr>
          <w:rFonts w:ascii="Arial" w:eastAsia="Arial" w:hAnsi="Arial" w:cs="Arial"/>
          <w:sz w:val="22"/>
          <w:szCs w:val="22"/>
        </w:rPr>
        <w:t>un</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pacing w:val="-1"/>
          <w:sz w:val="22"/>
          <w:szCs w:val="22"/>
        </w:rPr>
        <w:t>it</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z w:val="22"/>
          <w:szCs w:val="22"/>
        </w:rPr>
        <w:t>da</w:t>
      </w:r>
      <w:r>
        <w:rPr>
          <w:rFonts w:ascii="Arial" w:eastAsia="Arial" w:hAnsi="Arial" w:cs="Arial"/>
          <w:spacing w:val="-1"/>
          <w:sz w:val="22"/>
          <w:szCs w:val="22"/>
        </w:rPr>
        <w:t>il</w:t>
      </w:r>
      <w:r>
        <w:rPr>
          <w:rFonts w:ascii="Arial" w:eastAsia="Arial" w:hAnsi="Arial" w:cs="Arial"/>
          <w:sz w:val="22"/>
          <w:szCs w:val="22"/>
        </w:rPr>
        <w:t>y</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z w:val="22"/>
          <w:szCs w:val="22"/>
        </w:rPr>
        <w:t xml:space="preserve">pact of </w:t>
      </w:r>
      <w:r>
        <w:rPr>
          <w:rFonts w:ascii="Arial" w:eastAsia="Arial" w:hAnsi="Arial" w:cs="Arial"/>
          <w:spacing w:val="-1"/>
          <w:sz w:val="22"/>
          <w:szCs w:val="22"/>
        </w:rPr>
        <w:t>t</w:t>
      </w:r>
      <w:r>
        <w:rPr>
          <w:rFonts w:ascii="Arial" w:eastAsia="Arial" w:hAnsi="Arial" w:cs="Arial"/>
          <w:sz w:val="22"/>
          <w:szCs w:val="22"/>
        </w:rPr>
        <w:t>hese</w:t>
      </w:r>
      <w:r>
        <w:rPr>
          <w:rFonts w:ascii="Arial" w:eastAsia="Arial" w:hAnsi="Arial" w:cs="Arial"/>
          <w:spacing w:val="1"/>
          <w:sz w:val="22"/>
          <w:szCs w:val="22"/>
        </w:rPr>
        <w:t xml:space="preserve"> </w:t>
      </w:r>
      <w:r>
        <w:rPr>
          <w:rFonts w:ascii="Arial" w:eastAsia="Arial" w:hAnsi="Arial" w:cs="Arial"/>
          <w:sz w:val="22"/>
          <w:szCs w:val="22"/>
        </w:rPr>
        <w:t>exp</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z w:val="22"/>
          <w:szCs w:val="22"/>
        </w:rPr>
        <w:t>ces</w:t>
      </w:r>
      <w:r>
        <w:rPr>
          <w:rFonts w:ascii="Arial" w:eastAsia="Arial" w:hAnsi="Arial" w:cs="Arial"/>
          <w:spacing w:val="2"/>
          <w:sz w:val="22"/>
          <w:szCs w:val="22"/>
        </w:rPr>
        <w:t xml:space="preserve"> </w:t>
      </w:r>
      <w:r>
        <w:rPr>
          <w:rFonts w:ascii="Arial" w:eastAsia="Arial" w:hAnsi="Arial" w:cs="Arial"/>
          <w:sz w:val="22"/>
          <w:szCs w:val="22"/>
        </w:rPr>
        <w:t>on</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he</w:t>
      </w:r>
    </w:p>
    <w:p w14:paraId="589A97B8" w14:textId="77777777" w:rsidR="00493FB7" w:rsidRDefault="00884CCA">
      <w:pPr>
        <w:spacing w:line="240" w:lineRule="exact"/>
        <w:ind w:left="480"/>
        <w:rPr>
          <w:rFonts w:ascii="Arial" w:eastAsia="Arial" w:hAnsi="Arial" w:cs="Arial"/>
          <w:sz w:val="22"/>
          <w:szCs w:val="22"/>
        </w:rPr>
      </w:pPr>
      <w:r>
        <w:rPr>
          <w:rFonts w:ascii="Arial" w:eastAsia="Arial" w:hAnsi="Arial" w:cs="Arial"/>
          <w:sz w:val="22"/>
          <w:szCs w:val="22"/>
        </w:rPr>
        <w:t>ch</w:t>
      </w:r>
      <w:r>
        <w:rPr>
          <w:rFonts w:ascii="Arial" w:eastAsia="Arial" w:hAnsi="Arial" w:cs="Arial"/>
          <w:spacing w:val="-1"/>
          <w:sz w:val="22"/>
          <w:szCs w:val="22"/>
        </w:rPr>
        <w:t>il</w:t>
      </w:r>
      <w:r>
        <w:rPr>
          <w:rFonts w:ascii="Arial" w:eastAsia="Arial" w:hAnsi="Arial" w:cs="Arial"/>
          <w:sz w:val="22"/>
          <w:szCs w:val="22"/>
        </w:rPr>
        <w:t>d</w:t>
      </w:r>
      <w:r>
        <w:rPr>
          <w:rFonts w:ascii="Arial" w:eastAsia="Arial" w:hAnsi="Arial" w:cs="Arial"/>
          <w:spacing w:val="1"/>
          <w:sz w:val="22"/>
          <w:szCs w:val="22"/>
        </w:rPr>
        <w:t xml:space="preserve"> </w:t>
      </w:r>
      <w:r>
        <w:rPr>
          <w:rFonts w:ascii="Arial" w:eastAsia="Arial" w:hAnsi="Arial" w:cs="Arial"/>
          <w:sz w:val="22"/>
          <w:szCs w:val="22"/>
        </w:rPr>
        <w:t>can</w:t>
      </w:r>
      <w:r>
        <w:rPr>
          <w:rFonts w:ascii="Arial" w:eastAsia="Arial" w:hAnsi="Arial" w:cs="Arial"/>
          <w:spacing w:val="1"/>
          <w:sz w:val="22"/>
          <w:szCs w:val="22"/>
        </w:rPr>
        <w:t xml:space="preserve"> </w:t>
      </w:r>
      <w:r>
        <w:rPr>
          <w:rFonts w:ascii="Arial" w:eastAsia="Arial" w:hAnsi="Arial" w:cs="Arial"/>
          <w:sz w:val="22"/>
          <w:szCs w:val="22"/>
        </w:rPr>
        <w:t>be</w:t>
      </w:r>
      <w:r>
        <w:rPr>
          <w:rFonts w:ascii="Arial" w:eastAsia="Arial" w:hAnsi="Arial" w:cs="Arial"/>
          <w:spacing w:val="1"/>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1"/>
          <w:sz w:val="22"/>
          <w:szCs w:val="22"/>
        </w:rPr>
        <w:t>f</w:t>
      </w:r>
      <w:r>
        <w:rPr>
          <w:rFonts w:ascii="Arial" w:eastAsia="Arial" w:hAnsi="Arial" w:cs="Arial"/>
          <w:sz w:val="22"/>
          <w:szCs w:val="22"/>
        </w:rPr>
        <w:t>ound</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3"/>
          <w:sz w:val="22"/>
          <w:szCs w:val="22"/>
        </w:rPr>
        <w:t>n</w:t>
      </w:r>
      <w:r>
        <w:rPr>
          <w:rFonts w:ascii="Arial" w:eastAsia="Arial" w:hAnsi="Arial" w:cs="Arial"/>
          <w:sz w:val="22"/>
          <w:szCs w:val="22"/>
        </w:rPr>
        <w:t>d</w:t>
      </w:r>
      <w:r>
        <w:rPr>
          <w:rFonts w:ascii="Arial" w:eastAsia="Arial" w:hAnsi="Arial" w:cs="Arial"/>
          <w:spacing w:val="1"/>
          <w:sz w:val="22"/>
          <w:szCs w:val="22"/>
        </w:rPr>
        <w:t xml:space="preserve"> </w:t>
      </w:r>
      <w:r>
        <w:rPr>
          <w:rFonts w:ascii="Arial" w:eastAsia="Arial" w:hAnsi="Arial" w:cs="Arial"/>
          <w:sz w:val="22"/>
          <w:szCs w:val="22"/>
        </w:rPr>
        <w:t>exponen</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 and</w:t>
      </w:r>
      <w:r>
        <w:rPr>
          <w:rFonts w:ascii="Arial" w:eastAsia="Arial" w:hAnsi="Arial" w:cs="Arial"/>
          <w:spacing w:val="1"/>
          <w:sz w:val="22"/>
          <w:szCs w:val="22"/>
        </w:rPr>
        <w:t xml:space="preserve"> </w:t>
      </w:r>
      <w:r>
        <w:rPr>
          <w:rFonts w:ascii="Arial" w:eastAsia="Arial" w:hAnsi="Arial" w:cs="Arial"/>
          <w:sz w:val="22"/>
          <w:szCs w:val="22"/>
        </w:rPr>
        <w:t>d</w:t>
      </w:r>
      <w:r>
        <w:rPr>
          <w:rFonts w:ascii="Arial" w:eastAsia="Arial" w:hAnsi="Arial" w:cs="Arial"/>
          <w:spacing w:val="-3"/>
          <w:sz w:val="22"/>
          <w:szCs w:val="22"/>
        </w:rPr>
        <w:t>i</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i</w:t>
      </w:r>
      <w:r>
        <w:rPr>
          <w:rFonts w:ascii="Arial" w:eastAsia="Arial" w:hAnsi="Arial" w:cs="Arial"/>
          <w:sz w:val="22"/>
          <w:szCs w:val="22"/>
        </w:rPr>
        <w:t>sh</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1"/>
          <w:sz w:val="22"/>
          <w:szCs w:val="22"/>
        </w:rPr>
        <w:t xml:space="preserve"> </w:t>
      </w:r>
      <w:r>
        <w:rPr>
          <w:rFonts w:ascii="Arial" w:eastAsia="Arial" w:hAnsi="Arial" w:cs="Arial"/>
          <w:sz w:val="22"/>
          <w:szCs w:val="22"/>
        </w:rPr>
        <w:t>ch</w:t>
      </w:r>
      <w:r>
        <w:rPr>
          <w:rFonts w:ascii="Arial" w:eastAsia="Arial" w:hAnsi="Arial" w:cs="Arial"/>
          <w:spacing w:val="-1"/>
          <w:sz w:val="22"/>
          <w:szCs w:val="22"/>
        </w:rPr>
        <w:t>il</w:t>
      </w:r>
      <w:r>
        <w:rPr>
          <w:rFonts w:ascii="Arial" w:eastAsia="Arial" w:hAnsi="Arial" w:cs="Arial"/>
          <w:sz w:val="22"/>
          <w:szCs w:val="22"/>
        </w:rPr>
        <w:t>d</w:t>
      </w:r>
      <w:r>
        <w:rPr>
          <w:rFonts w:ascii="Arial" w:eastAsia="Arial" w:hAnsi="Arial" w:cs="Arial"/>
          <w:spacing w:val="-1"/>
          <w:sz w:val="22"/>
          <w:szCs w:val="22"/>
        </w:rPr>
        <w:t>’</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z w:val="22"/>
          <w:szCs w:val="22"/>
        </w:rPr>
        <w:t>sense</w:t>
      </w:r>
      <w:r>
        <w:rPr>
          <w:rFonts w:ascii="Arial" w:eastAsia="Arial" w:hAnsi="Arial" w:cs="Arial"/>
          <w:spacing w:val="-1"/>
          <w:sz w:val="22"/>
          <w:szCs w:val="22"/>
        </w:rPr>
        <w:t xml:space="preserve"> </w:t>
      </w:r>
      <w:r>
        <w:rPr>
          <w:rFonts w:ascii="Arial" w:eastAsia="Arial" w:hAnsi="Arial" w:cs="Arial"/>
          <w:sz w:val="22"/>
          <w:szCs w:val="22"/>
        </w:rPr>
        <w:t>of s</w:t>
      </w:r>
      <w:r>
        <w:rPr>
          <w:rFonts w:ascii="Arial" w:eastAsia="Arial" w:hAnsi="Arial" w:cs="Arial"/>
          <w:spacing w:val="-3"/>
          <w:sz w:val="22"/>
          <w:szCs w:val="22"/>
        </w:rPr>
        <w:t>a</w:t>
      </w:r>
      <w:r>
        <w:rPr>
          <w:rFonts w:ascii="Arial" w:eastAsia="Arial" w:hAnsi="Arial" w:cs="Arial"/>
          <w:spacing w:val="-1"/>
          <w:sz w:val="22"/>
          <w:szCs w:val="22"/>
        </w:rPr>
        <w:t>f</w:t>
      </w:r>
      <w:r>
        <w:rPr>
          <w:rFonts w:ascii="Arial" w:eastAsia="Arial" w:hAnsi="Arial" w:cs="Arial"/>
          <w:sz w:val="22"/>
          <w:szCs w:val="22"/>
        </w:rPr>
        <w:t>e</w:t>
      </w:r>
      <w:r>
        <w:rPr>
          <w:rFonts w:ascii="Arial" w:eastAsia="Arial" w:hAnsi="Arial" w:cs="Arial"/>
          <w:spacing w:val="1"/>
          <w:sz w:val="22"/>
          <w:szCs w:val="22"/>
        </w:rPr>
        <w:t>t</w:t>
      </w:r>
      <w:r>
        <w:rPr>
          <w:rFonts w:ascii="Arial" w:eastAsia="Arial" w:hAnsi="Arial" w:cs="Arial"/>
          <w:sz w:val="22"/>
          <w:szCs w:val="22"/>
        </w:rPr>
        <w:t>y, s</w:t>
      </w:r>
      <w:r>
        <w:rPr>
          <w:rFonts w:ascii="Arial" w:eastAsia="Arial" w:hAnsi="Arial" w:cs="Arial"/>
          <w:spacing w:val="1"/>
          <w:sz w:val="22"/>
          <w:szCs w:val="22"/>
        </w:rPr>
        <w:t>t</w:t>
      </w:r>
      <w:r>
        <w:rPr>
          <w:rFonts w:ascii="Arial" w:eastAsia="Arial" w:hAnsi="Arial" w:cs="Arial"/>
          <w:sz w:val="22"/>
          <w:szCs w:val="22"/>
        </w:rPr>
        <w:t>ab</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z w:val="22"/>
          <w:szCs w:val="22"/>
        </w:rPr>
        <w:t>y</w:t>
      </w:r>
    </w:p>
    <w:p w14:paraId="3DBB47AF" w14:textId="2A85AE3F" w:rsidR="00493FB7" w:rsidRDefault="00884CCA">
      <w:pPr>
        <w:spacing w:before="8"/>
        <w:ind w:left="480"/>
        <w:rPr>
          <w:rFonts w:ascii="Arial" w:eastAsia="Arial" w:hAnsi="Arial" w:cs="Arial"/>
          <w:sz w:val="14"/>
          <w:szCs w:val="14"/>
        </w:rPr>
      </w:pP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pacing w:val="-1"/>
          <w:sz w:val="22"/>
          <w:szCs w:val="22"/>
        </w:rPr>
        <w:t>w</w:t>
      </w:r>
      <w:r>
        <w:rPr>
          <w:rFonts w:ascii="Arial" w:eastAsia="Arial" w:hAnsi="Arial" w:cs="Arial"/>
          <w:sz w:val="22"/>
          <w:szCs w:val="22"/>
        </w:rPr>
        <w:t>e</w:t>
      </w:r>
      <w:r>
        <w:rPr>
          <w:rFonts w:ascii="Arial" w:eastAsia="Arial" w:hAnsi="Arial" w:cs="Arial"/>
          <w:spacing w:val="-1"/>
          <w:sz w:val="22"/>
          <w:szCs w:val="22"/>
        </w:rPr>
        <w:t>ll</w:t>
      </w:r>
      <w:r>
        <w:rPr>
          <w:rFonts w:ascii="Arial" w:eastAsia="Arial" w:hAnsi="Arial" w:cs="Arial"/>
          <w:sz w:val="22"/>
          <w:szCs w:val="22"/>
        </w:rPr>
        <w:t>be</w:t>
      </w:r>
      <w:r>
        <w:rPr>
          <w:rFonts w:ascii="Arial" w:eastAsia="Arial" w:hAnsi="Arial" w:cs="Arial"/>
          <w:spacing w:val="-1"/>
          <w:sz w:val="22"/>
          <w:szCs w:val="22"/>
        </w:rPr>
        <w:t>i</w:t>
      </w:r>
      <w:r>
        <w:rPr>
          <w:rFonts w:ascii="Arial" w:eastAsia="Arial" w:hAnsi="Arial" w:cs="Arial"/>
          <w:sz w:val="22"/>
          <w:szCs w:val="22"/>
        </w:rPr>
        <w:t>ng</w:t>
      </w:r>
      <w:r w:rsidR="00C82E70">
        <w:rPr>
          <w:rFonts w:ascii="Arial" w:eastAsia="Arial" w:hAnsi="Arial" w:cs="Arial"/>
          <w:position w:val="8"/>
          <w:sz w:val="14"/>
          <w:szCs w:val="14"/>
        </w:rPr>
        <w:t xml:space="preserve"> </w:t>
      </w:r>
      <w:r w:rsidR="00C82E70">
        <w:rPr>
          <w:rStyle w:val="FootnoteReference"/>
          <w:rFonts w:ascii="Arial" w:eastAsia="Arial" w:hAnsi="Arial" w:cs="Arial"/>
          <w:position w:val="8"/>
          <w:sz w:val="14"/>
          <w:szCs w:val="14"/>
        </w:rPr>
        <w:footnoteReference w:id="8"/>
      </w:r>
    </w:p>
    <w:p w14:paraId="54B9D63F" w14:textId="77777777" w:rsidR="00493FB7" w:rsidRDefault="00493FB7">
      <w:pPr>
        <w:spacing w:before="3" w:line="180" w:lineRule="exact"/>
        <w:rPr>
          <w:sz w:val="18"/>
          <w:szCs w:val="18"/>
        </w:rPr>
      </w:pPr>
    </w:p>
    <w:p w14:paraId="785D0846" w14:textId="77777777" w:rsidR="00493FB7" w:rsidRDefault="00884CCA">
      <w:pPr>
        <w:spacing w:line="249" w:lineRule="auto"/>
        <w:ind w:left="477" w:right="164" w:hanging="9"/>
        <w:rPr>
          <w:rFonts w:ascii="Arial" w:eastAsia="Arial" w:hAnsi="Arial" w:cs="Arial"/>
          <w:sz w:val="22"/>
          <w:szCs w:val="22"/>
        </w:rPr>
      </w:pPr>
      <w:r>
        <w:rPr>
          <w:rFonts w:ascii="Arial" w:eastAsia="Arial" w:hAnsi="Arial" w:cs="Arial"/>
          <w:spacing w:val="-1"/>
          <w:sz w:val="22"/>
          <w:szCs w:val="22"/>
        </w:rPr>
        <w:t>A</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pacing w:val="-1"/>
          <w:sz w:val="22"/>
          <w:szCs w:val="22"/>
        </w:rPr>
        <w:t>w</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l as</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3"/>
          <w:sz w:val="22"/>
          <w:szCs w:val="22"/>
        </w:rPr>
        <w:t>u</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y</w:t>
      </w:r>
      <w:r>
        <w:rPr>
          <w:rFonts w:ascii="Arial" w:eastAsia="Arial" w:hAnsi="Arial" w:cs="Arial"/>
          <w:spacing w:val="-1"/>
          <w:sz w:val="22"/>
          <w:szCs w:val="22"/>
        </w:rPr>
        <w:t xml:space="preserve"> </w:t>
      </w:r>
      <w:r>
        <w:rPr>
          <w:rFonts w:ascii="Arial" w:eastAsia="Arial" w:hAnsi="Arial" w:cs="Arial"/>
          <w:spacing w:val="-3"/>
          <w:sz w:val="22"/>
          <w:szCs w:val="22"/>
        </w:rPr>
        <w:t>d</w:t>
      </w:r>
      <w:r>
        <w:rPr>
          <w:rFonts w:ascii="Arial" w:eastAsia="Arial" w:hAnsi="Arial" w:cs="Arial"/>
          <w:sz w:val="22"/>
          <w:szCs w:val="22"/>
        </w:rPr>
        <w:t>e</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rFonts w:ascii="Arial" w:eastAsia="Arial" w:hAnsi="Arial" w:cs="Arial"/>
          <w:spacing w:val="3"/>
          <w:sz w:val="22"/>
          <w:szCs w:val="22"/>
        </w:rPr>
        <w:t xml:space="preserve"> </w:t>
      </w:r>
      <w:r>
        <w:rPr>
          <w:rFonts w:ascii="Arial" w:eastAsia="Arial" w:hAnsi="Arial" w:cs="Arial"/>
          <w:spacing w:val="-1"/>
          <w:sz w:val="22"/>
          <w:szCs w:val="22"/>
        </w:rPr>
        <w:t>i</w:t>
      </w:r>
      <w:r>
        <w:rPr>
          <w:rFonts w:ascii="Arial" w:eastAsia="Arial" w:hAnsi="Arial" w:cs="Arial"/>
          <w:sz w:val="22"/>
          <w:szCs w:val="22"/>
        </w:rPr>
        <w:t xml:space="preserve">t </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3"/>
          <w:sz w:val="22"/>
          <w:szCs w:val="22"/>
        </w:rPr>
        <w:t>o</w:t>
      </w:r>
      <w:r>
        <w:rPr>
          <w:rFonts w:ascii="Arial" w:eastAsia="Arial" w:hAnsi="Arial" w:cs="Arial"/>
          <w:spacing w:val="1"/>
          <w:sz w:val="22"/>
          <w:szCs w:val="22"/>
        </w:rPr>
        <w:t>rt</w:t>
      </w:r>
      <w:r>
        <w:rPr>
          <w:rFonts w:ascii="Arial" w:eastAsia="Arial" w:hAnsi="Arial" w:cs="Arial"/>
          <w:sz w:val="22"/>
          <w:szCs w:val="22"/>
        </w:rPr>
        <w:t>a</w:t>
      </w:r>
      <w:r>
        <w:rPr>
          <w:rFonts w:ascii="Arial" w:eastAsia="Arial" w:hAnsi="Arial" w:cs="Arial"/>
          <w:spacing w:val="-3"/>
          <w:sz w:val="22"/>
          <w:szCs w:val="22"/>
        </w:rPr>
        <w:t>n</w:t>
      </w:r>
      <w:r>
        <w:rPr>
          <w:rFonts w:ascii="Arial" w:eastAsia="Arial" w:hAnsi="Arial" w:cs="Arial"/>
          <w:sz w:val="22"/>
          <w:szCs w:val="22"/>
        </w:rPr>
        <w:t xml:space="preserve">t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z w:val="22"/>
          <w:szCs w:val="22"/>
        </w:rPr>
        <w:t>have</w:t>
      </w:r>
      <w:r>
        <w:rPr>
          <w:rFonts w:ascii="Arial" w:eastAsia="Arial" w:hAnsi="Arial" w:cs="Arial"/>
          <w:spacing w:val="-1"/>
          <w:sz w:val="22"/>
          <w:szCs w:val="22"/>
        </w:rPr>
        <w:t xml:space="preserve"> </w:t>
      </w:r>
      <w:r>
        <w:rPr>
          <w:rFonts w:ascii="Arial" w:eastAsia="Arial" w:hAnsi="Arial" w:cs="Arial"/>
          <w:spacing w:val="1"/>
          <w:sz w:val="22"/>
          <w:szCs w:val="22"/>
        </w:rPr>
        <w:t>r</w:t>
      </w:r>
      <w:r>
        <w:rPr>
          <w:rFonts w:ascii="Arial" w:eastAsia="Arial" w:hAnsi="Arial" w:cs="Arial"/>
          <w:sz w:val="22"/>
          <w:szCs w:val="22"/>
        </w:rPr>
        <w:t>ega</w:t>
      </w:r>
      <w:r>
        <w:rPr>
          <w:rFonts w:ascii="Arial" w:eastAsia="Arial" w:hAnsi="Arial" w:cs="Arial"/>
          <w:spacing w:val="1"/>
          <w:sz w:val="22"/>
          <w:szCs w:val="22"/>
        </w:rPr>
        <w:t>r</w:t>
      </w:r>
      <w:r>
        <w:rPr>
          <w:rFonts w:ascii="Arial" w:eastAsia="Arial" w:hAnsi="Arial" w:cs="Arial"/>
          <w:sz w:val="22"/>
          <w:szCs w:val="22"/>
        </w:rPr>
        <w:t>d</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z w:val="22"/>
          <w:szCs w:val="22"/>
        </w:rPr>
        <w:t>spec</w:t>
      </w:r>
      <w:r>
        <w:rPr>
          <w:rFonts w:ascii="Arial" w:eastAsia="Arial" w:hAnsi="Arial" w:cs="Arial"/>
          <w:spacing w:val="-3"/>
          <w:sz w:val="22"/>
          <w:szCs w:val="22"/>
        </w:rPr>
        <w:t>i</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c</w:t>
      </w:r>
      <w:r>
        <w:rPr>
          <w:rFonts w:ascii="Arial" w:eastAsia="Arial" w:hAnsi="Arial" w:cs="Arial"/>
          <w:spacing w:val="2"/>
          <w:sz w:val="22"/>
          <w:szCs w:val="22"/>
        </w:rPr>
        <w:t xml:space="preserve"> </w:t>
      </w:r>
      <w:r>
        <w:rPr>
          <w:rFonts w:ascii="Arial" w:eastAsia="Arial" w:hAnsi="Arial" w:cs="Arial"/>
          <w:sz w:val="22"/>
          <w:szCs w:val="22"/>
        </w:rPr>
        <w:t>needs</w:t>
      </w:r>
      <w:r>
        <w:rPr>
          <w:rFonts w:ascii="Arial" w:eastAsia="Arial" w:hAnsi="Arial" w:cs="Arial"/>
          <w:spacing w:val="-1"/>
          <w:sz w:val="22"/>
          <w:szCs w:val="22"/>
        </w:rPr>
        <w:t xml:space="preserve"> </w:t>
      </w:r>
      <w:r>
        <w:rPr>
          <w:rFonts w:ascii="Arial" w:eastAsia="Arial" w:hAnsi="Arial" w:cs="Arial"/>
          <w:sz w:val="22"/>
          <w:szCs w:val="22"/>
        </w:rPr>
        <w:t>of ch</w:t>
      </w:r>
      <w:r>
        <w:rPr>
          <w:rFonts w:ascii="Arial" w:eastAsia="Arial" w:hAnsi="Arial" w:cs="Arial"/>
          <w:spacing w:val="-1"/>
          <w:sz w:val="22"/>
          <w:szCs w:val="22"/>
        </w:rPr>
        <w:t>il</w:t>
      </w:r>
      <w:r>
        <w:rPr>
          <w:rFonts w:ascii="Arial" w:eastAsia="Arial" w:hAnsi="Arial" w:cs="Arial"/>
          <w:sz w:val="22"/>
          <w:szCs w:val="22"/>
        </w:rPr>
        <w:t>d</w:t>
      </w:r>
      <w:r>
        <w:rPr>
          <w:rFonts w:ascii="Arial" w:eastAsia="Arial" w:hAnsi="Arial" w:cs="Arial"/>
          <w:spacing w:val="1"/>
          <w:sz w:val="22"/>
          <w:szCs w:val="22"/>
        </w:rPr>
        <w:t>r</w:t>
      </w:r>
      <w:r>
        <w:rPr>
          <w:rFonts w:ascii="Arial" w:eastAsia="Arial" w:hAnsi="Arial" w:cs="Arial"/>
          <w:sz w:val="22"/>
          <w:szCs w:val="22"/>
        </w:rPr>
        <w:t>en</w:t>
      </w:r>
      <w:r>
        <w:rPr>
          <w:rFonts w:ascii="Arial" w:eastAsia="Arial" w:hAnsi="Arial" w:cs="Arial"/>
          <w:spacing w:val="1"/>
          <w:sz w:val="22"/>
          <w:szCs w:val="22"/>
        </w:rPr>
        <w:t xml:space="preserve"> t</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z w:val="22"/>
          <w:szCs w:val="22"/>
        </w:rPr>
        <w:t>t</w:t>
      </w:r>
      <w:r>
        <w:rPr>
          <w:rFonts w:ascii="Arial" w:eastAsia="Arial" w:hAnsi="Arial" w:cs="Arial"/>
          <w:spacing w:val="3"/>
          <w:sz w:val="22"/>
          <w:szCs w:val="22"/>
        </w:rPr>
        <w:t xml:space="preserve"> </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pacing w:val="-3"/>
          <w:sz w:val="22"/>
          <w:szCs w:val="22"/>
        </w:rPr>
        <w:t>o</w:t>
      </w:r>
      <w:r>
        <w:rPr>
          <w:rFonts w:ascii="Arial" w:eastAsia="Arial" w:hAnsi="Arial" w:cs="Arial"/>
          <w:spacing w:val="1"/>
          <w:sz w:val="22"/>
          <w:szCs w:val="22"/>
        </w:rPr>
        <w:t>ft</w:t>
      </w:r>
      <w:r>
        <w:rPr>
          <w:rFonts w:ascii="Arial" w:eastAsia="Arial" w:hAnsi="Arial" w:cs="Arial"/>
          <w:sz w:val="22"/>
          <w:szCs w:val="22"/>
        </w:rPr>
        <w:t>en</w:t>
      </w:r>
      <w:r>
        <w:rPr>
          <w:rFonts w:ascii="Arial" w:eastAsia="Arial" w:hAnsi="Arial" w:cs="Arial"/>
          <w:spacing w:val="-1"/>
          <w:sz w:val="22"/>
          <w:szCs w:val="22"/>
        </w:rPr>
        <w:t xml:space="preserve"> </w:t>
      </w:r>
      <w:r>
        <w:rPr>
          <w:rFonts w:ascii="Arial" w:eastAsia="Arial" w:hAnsi="Arial" w:cs="Arial"/>
          <w:sz w:val="22"/>
          <w:szCs w:val="22"/>
        </w:rPr>
        <w:t>s</w:t>
      </w:r>
      <w:r>
        <w:rPr>
          <w:rFonts w:ascii="Arial" w:eastAsia="Arial" w:hAnsi="Arial" w:cs="Arial"/>
          <w:spacing w:val="-3"/>
          <w:sz w:val="22"/>
          <w:szCs w:val="22"/>
        </w:rPr>
        <w:t>u</w:t>
      </w:r>
      <w:r>
        <w:rPr>
          <w:rFonts w:ascii="Arial" w:eastAsia="Arial" w:hAnsi="Arial" w:cs="Arial"/>
          <w:sz w:val="22"/>
          <w:szCs w:val="22"/>
        </w:rPr>
        <w:t>bsu</w:t>
      </w:r>
      <w:r>
        <w:rPr>
          <w:rFonts w:ascii="Arial" w:eastAsia="Arial" w:hAnsi="Arial" w:cs="Arial"/>
          <w:spacing w:val="1"/>
          <w:sz w:val="22"/>
          <w:szCs w:val="22"/>
        </w:rPr>
        <w:t>m</w:t>
      </w:r>
      <w:r>
        <w:rPr>
          <w:rFonts w:ascii="Arial" w:eastAsia="Arial" w:hAnsi="Arial" w:cs="Arial"/>
          <w:sz w:val="22"/>
          <w:szCs w:val="22"/>
        </w:rPr>
        <w:t>ed</w:t>
      </w:r>
      <w:r>
        <w:rPr>
          <w:rFonts w:ascii="Arial" w:eastAsia="Arial" w:hAnsi="Arial" w:cs="Arial"/>
          <w:spacing w:val="1"/>
          <w:sz w:val="22"/>
          <w:szCs w:val="22"/>
        </w:rPr>
        <w:t xml:space="preserve"> </w:t>
      </w:r>
      <w:r>
        <w:rPr>
          <w:rFonts w:ascii="Arial" w:eastAsia="Arial" w:hAnsi="Arial" w:cs="Arial"/>
          <w:sz w:val="22"/>
          <w:szCs w:val="22"/>
        </w:rPr>
        <w:t>und</w:t>
      </w:r>
      <w:r>
        <w:rPr>
          <w:rFonts w:ascii="Arial" w:eastAsia="Arial" w:hAnsi="Arial" w:cs="Arial"/>
          <w:spacing w:val="-3"/>
          <w:sz w:val="22"/>
          <w:szCs w:val="22"/>
        </w:rPr>
        <w:t>e</w:t>
      </w:r>
      <w:r>
        <w:rPr>
          <w:rFonts w:ascii="Arial" w:eastAsia="Arial" w:hAnsi="Arial" w:cs="Arial"/>
          <w:sz w:val="22"/>
          <w:szCs w:val="22"/>
        </w:rPr>
        <w:t xml:space="preserve">r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 xml:space="preserve">m </w:t>
      </w:r>
      <w:r>
        <w:rPr>
          <w:rFonts w:ascii="Arial" w:eastAsia="Arial" w:hAnsi="Arial" w:cs="Arial"/>
          <w:spacing w:val="-1"/>
          <w:sz w:val="22"/>
          <w:szCs w:val="22"/>
        </w:rPr>
        <w:t>‘f</w:t>
      </w:r>
      <w:r>
        <w:rPr>
          <w:rFonts w:ascii="Arial" w:eastAsia="Arial" w:hAnsi="Arial" w:cs="Arial"/>
          <w:sz w:val="22"/>
          <w:szCs w:val="22"/>
        </w:rPr>
        <w:t>a</w:t>
      </w:r>
      <w:r>
        <w:rPr>
          <w:rFonts w:ascii="Arial" w:eastAsia="Arial" w:hAnsi="Arial" w:cs="Arial"/>
          <w:spacing w:val="-1"/>
          <w:sz w:val="22"/>
          <w:szCs w:val="22"/>
        </w:rPr>
        <w:t>il</w:t>
      </w:r>
      <w:r>
        <w:rPr>
          <w:rFonts w:ascii="Arial" w:eastAsia="Arial" w:hAnsi="Arial" w:cs="Arial"/>
          <w:sz w:val="22"/>
          <w:szCs w:val="22"/>
        </w:rPr>
        <w:t>u</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 xml:space="preserve"> 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e</w:t>
      </w:r>
      <w:r>
        <w:rPr>
          <w:rFonts w:ascii="Arial" w:eastAsia="Arial" w:hAnsi="Arial" w:cs="Arial"/>
          <w:sz w:val="22"/>
          <w:szCs w:val="22"/>
        </w:rPr>
        <w:t>t</w:t>
      </w:r>
      <w:r>
        <w:rPr>
          <w:rFonts w:ascii="Arial" w:eastAsia="Arial" w:hAnsi="Arial" w:cs="Arial"/>
          <w:spacing w:val="2"/>
          <w:sz w:val="22"/>
          <w:szCs w:val="22"/>
        </w:rPr>
        <w:t xml:space="preserve"> </w:t>
      </w:r>
      <w:r>
        <w:rPr>
          <w:rFonts w:ascii="Arial" w:eastAsia="Arial" w:hAnsi="Arial" w:cs="Arial"/>
          <w:sz w:val="22"/>
          <w:szCs w:val="22"/>
        </w:rPr>
        <w:t>bas</w:t>
      </w:r>
      <w:r>
        <w:rPr>
          <w:rFonts w:ascii="Arial" w:eastAsia="Arial" w:hAnsi="Arial" w:cs="Arial"/>
          <w:spacing w:val="-1"/>
          <w:sz w:val="22"/>
          <w:szCs w:val="22"/>
        </w:rPr>
        <w:t>i</w:t>
      </w:r>
      <w:r>
        <w:rPr>
          <w:rFonts w:ascii="Arial" w:eastAsia="Arial" w:hAnsi="Arial" w:cs="Arial"/>
          <w:sz w:val="22"/>
          <w:szCs w:val="22"/>
        </w:rPr>
        <w:t>c</w:t>
      </w:r>
      <w:r>
        <w:rPr>
          <w:rFonts w:ascii="Arial" w:eastAsia="Arial" w:hAnsi="Arial" w:cs="Arial"/>
          <w:spacing w:val="-1"/>
          <w:sz w:val="22"/>
          <w:szCs w:val="22"/>
        </w:rPr>
        <w:t xml:space="preserve"> </w:t>
      </w:r>
      <w:r>
        <w:rPr>
          <w:rFonts w:ascii="Arial" w:eastAsia="Arial" w:hAnsi="Arial" w:cs="Arial"/>
          <w:sz w:val="22"/>
          <w:szCs w:val="22"/>
        </w:rPr>
        <w:t>ne</w:t>
      </w:r>
      <w:r>
        <w:rPr>
          <w:rFonts w:ascii="Arial" w:eastAsia="Arial" w:hAnsi="Arial" w:cs="Arial"/>
          <w:spacing w:val="-3"/>
          <w:sz w:val="22"/>
          <w:szCs w:val="22"/>
        </w:rPr>
        <w:t>e</w:t>
      </w:r>
      <w:r>
        <w:rPr>
          <w:rFonts w:ascii="Arial" w:eastAsia="Arial" w:hAnsi="Arial" w:cs="Arial"/>
          <w:sz w:val="22"/>
          <w:szCs w:val="22"/>
        </w:rPr>
        <w:t>ds</w:t>
      </w:r>
      <w:r>
        <w:rPr>
          <w:rFonts w:ascii="Arial" w:eastAsia="Arial" w:hAnsi="Arial" w:cs="Arial"/>
          <w:spacing w:val="-1"/>
          <w:sz w:val="22"/>
          <w:szCs w:val="22"/>
        </w:rPr>
        <w:t>’</w:t>
      </w:r>
      <w:r>
        <w:rPr>
          <w:rFonts w:ascii="Arial" w:eastAsia="Arial" w:hAnsi="Arial" w:cs="Arial"/>
          <w:sz w:val="22"/>
          <w:szCs w:val="22"/>
        </w:rPr>
        <w:t>.</w:t>
      </w:r>
      <w:r>
        <w:rPr>
          <w:rFonts w:ascii="Arial" w:eastAsia="Arial" w:hAnsi="Arial" w:cs="Arial"/>
          <w:spacing w:val="3"/>
          <w:sz w:val="22"/>
          <w:szCs w:val="22"/>
        </w:rPr>
        <w:t xml:space="preserve"> </w:t>
      </w:r>
      <w:r>
        <w:rPr>
          <w:rFonts w:ascii="Arial" w:eastAsia="Arial" w:hAnsi="Arial" w:cs="Arial"/>
          <w:spacing w:val="-1"/>
          <w:sz w:val="22"/>
          <w:szCs w:val="22"/>
        </w:rPr>
        <w:t>P</w:t>
      </w:r>
      <w:r>
        <w:rPr>
          <w:rFonts w:ascii="Arial" w:eastAsia="Arial" w:hAnsi="Arial" w:cs="Arial"/>
          <w:spacing w:val="1"/>
          <w:sz w:val="22"/>
          <w:szCs w:val="22"/>
        </w:rPr>
        <w:t>r</w:t>
      </w:r>
      <w:r>
        <w:rPr>
          <w:rFonts w:ascii="Arial" w:eastAsia="Arial" w:hAnsi="Arial" w:cs="Arial"/>
          <w:spacing w:val="-3"/>
          <w:sz w:val="22"/>
          <w:szCs w:val="22"/>
        </w:rPr>
        <w:t>o</w:t>
      </w:r>
      <w:r>
        <w:rPr>
          <w:rFonts w:ascii="Arial" w:eastAsia="Arial" w:hAnsi="Arial" w:cs="Arial"/>
          <w:spacing w:val="1"/>
          <w:sz w:val="22"/>
          <w:szCs w:val="22"/>
        </w:rPr>
        <w:t>f</w:t>
      </w:r>
      <w:r>
        <w:rPr>
          <w:rFonts w:ascii="Arial" w:eastAsia="Arial" w:hAnsi="Arial" w:cs="Arial"/>
          <w:sz w:val="22"/>
          <w:szCs w:val="22"/>
        </w:rPr>
        <w:t>ess</w:t>
      </w:r>
      <w:r>
        <w:rPr>
          <w:rFonts w:ascii="Arial" w:eastAsia="Arial" w:hAnsi="Arial" w:cs="Arial"/>
          <w:spacing w:val="-3"/>
          <w:sz w:val="22"/>
          <w:szCs w:val="22"/>
        </w:rPr>
        <w:t>o</w:t>
      </w:r>
      <w:r>
        <w:rPr>
          <w:rFonts w:ascii="Arial" w:eastAsia="Arial" w:hAnsi="Arial" w:cs="Arial"/>
          <w:sz w:val="22"/>
          <w:szCs w:val="22"/>
        </w:rPr>
        <w:t>r Jan</w:t>
      </w:r>
      <w:r>
        <w:rPr>
          <w:rFonts w:ascii="Arial" w:eastAsia="Arial" w:hAnsi="Arial" w:cs="Arial"/>
          <w:spacing w:val="1"/>
          <w:sz w:val="22"/>
          <w:szCs w:val="22"/>
        </w:rPr>
        <w:t xml:space="preserve"> </w:t>
      </w:r>
      <w:r>
        <w:rPr>
          <w:rFonts w:ascii="Arial" w:eastAsia="Arial" w:hAnsi="Arial" w:cs="Arial"/>
          <w:spacing w:val="-1"/>
          <w:sz w:val="22"/>
          <w:szCs w:val="22"/>
        </w:rPr>
        <w:t>H</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pacing w:val="-1"/>
          <w:sz w:val="22"/>
          <w:szCs w:val="22"/>
        </w:rPr>
        <w:t>w</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 xml:space="preserve"> </w:t>
      </w:r>
      <w:r>
        <w:rPr>
          <w:rFonts w:ascii="Arial" w:eastAsia="Arial" w:hAnsi="Arial" w:cs="Arial"/>
          <w:spacing w:val="1"/>
          <w:sz w:val="22"/>
          <w:szCs w:val="22"/>
        </w:rPr>
        <w:t>(</w:t>
      </w:r>
      <w:r>
        <w:rPr>
          <w:rFonts w:ascii="Arial" w:eastAsia="Arial" w:hAnsi="Arial" w:cs="Arial"/>
          <w:sz w:val="22"/>
          <w:szCs w:val="22"/>
        </w:rPr>
        <w:t>200</w:t>
      </w:r>
      <w:r>
        <w:rPr>
          <w:rFonts w:ascii="Arial" w:eastAsia="Arial" w:hAnsi="Arial" w:cs="Arial"/>
          <w:spacing w:val="-3"/>
          <w:sz w:val="22"/>
          <w:szCs w:val="22"/>
        </w:rPr>
        <w:t>7</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z w:val="22"/>
          <w:szCs w:val="22"/>
        </w:rPr>
        <w:t>de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ed</w:t>
      </w:r>
      <w:r>
        <w:rPr>
          <w:rFonts w:ascii="Arial" w:eastAsia="Arial" w:hAnsi="Arial" w:cs="Arial"/>
          <w:spacing w:val="1"/>
          <w:sz w:val="22"/>
          <w:szCs w:val="22"/>
        </w:rPr>
        <w:t xml:space="preserve"> </w:t>
      </w:r>
      <w:r>
        <w:rPr>
          <w:rFonts w:ascii="Arial" w:eastAsia="Arial" w:hAnsi="Arial" w:cs="Arial"/>
          <w:sz w:val="22"/>
          <w:szCs w:val="22"/>
        </w:rPr>
        <w:t>add</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onal c</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z w:val="22"/>
          <w:szCs w:val="22"/>
        </w:rPr>
        <w:t>ego</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pacing w:val="-3"/>
          <w:sz w:val="22"/>
          <w:szCs w:val="22"/>
        </w:rPr>
        <w:t>e</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z w:val="22"/>
          <w:szCs w:val="22"/>
        </w:rPr>
        <w:t>cons</w:t>
      </w:r>
      <w:r>
        <w:rPr>
          <w:rFonts w:ascii="Arial" w:eastAsia="Arial" w:hAnsi="Arial" w:cs="Arial"/>
          <w:spacing w:val="-1"/>
          <w:sz w:val="22"/>
          <w:szCs w:val="22"/>
        </w:rPr>
        <w:t>i</w:t>
      </w:r>
      <w:r>
        <w:rPr>
          <w:rFonts w:ascii="Arial" w:eastAsia="Arial" w:hAnsi="Arial" w:cs="Arial"/>
          <w:sz w:val="22"/>
          <w:szCs w:val="22"/>
        </w:rPr>
        <w:t>de</w:t>
      </w:r>
      <w:r>
        <w:rPr>
          <w:rFonts w:ascii="Arial" w:eastAsia="Arial" w:hAnsi="Arial" w:cs="Arial"/>
          <w:spacing w:val="-2"/>
          <w:sz w:val="22"/>
          <w:szCs w:val="22"/>
        </w:rPr>
        <w:t>r</w:t>
      </w:r>
      <w:r>
        <w:rPr>
          <w:rFonts w:ascii="Arial" w:eastAsia="Arial" w:hAnsi="Arial" w:cs="Arial"/>
          <w:sz w:val="22"/>
          <w:szCs w:val="22"/>
        </w:rPr>
        <w:t>.</w:t>
      </w:r>
    </w:p>
    <w:p w14:paraId="24135A05" w14:textId="77777777" w:rsidR="00493FB7" w:rsidRDefault="00493FB7">
      <w:pPr>
        <w:spacing w:before="3" w:line="140" w:lineRule="exact"/>
        <w:rPr>
          <w:sz w:val="15"/>
          <w:szCs w:val="15"/>
        </w:rPr>
      </w:pPr>
    </w:p>
    <w:p w14:paraId="15713D92" w14:textId="77777777" w:rsidR="00493FB7" w:rsidRDefault="00884CCA">
      <w:pPr>
        <w:ind w:left="468"/>
        <w:rPr>
          <w:rFonts w:ascii="Arial" w:eastAsia="Arial" w:hAnsi="Arial" w:cs="Arial"/>
          <w:sz w:val="22"/>
          <w:szCs w:val="22"/>
        </w:rPr>
      </w:pPr>
      <w:r>
        <w:rPr>
          <w:rFonts w:ascii="Arial" w:eastAsia="Arial" w:hAnsi="Arial" w:cs="Arial"/>
          <w:sz w:val="22"/>
          <w:szCs w:val="22"/>
        </w:rPr>
        <w:t>These</w:t>
      </w:r>
      <w:r>
        <w:rPr>
          <w:rFonts w:ascii="Arial" w:eastAsia="Arial" w:hAnsi="Arial" w:cs="Arial"/>
          <w:spacing w:val="1"/>
          <w:sz w:val="22"/>
          <w:szCs w:val="22"/>
        </w:rPr>
        <w:t xml:space="preserve"> </w:t>
      </w:r>
      <w:r>
        <w:rPr>
          <w:rFonts w:ascii="Arial" w:eastAsia="Arial" w:hAnsi="Arial" w:cs="Arial"/>
          <w:spacing w:val="-1"/>
          <w:sz w:val="22"/>
          <w:szCs w:val="22"/>
        </w:rPr>
        <w:t>i</w:t>
      </w:r>
      <w:r>
        <w:rPr>
          <w:rFonts w:ascii="Arial" w:eastAsia="Arial" w:hAnsi="Arial" w:cs="Arial"/>
          <w:sz w:val="22"/>
          <w:szCs w:val="22"/>
        </w:rPr>
        <w:t>nc</w:t>
      </w:r>
      <w:r>
        <w:rPr>
          <w:rFonts w:ascii="Arial" w:eastAsia="Arial" w:hAnsi="Arial" w:cs="Arial"/>
          <w:spacing w:val="-1"/>
          <w:sz w:val="22"/>
          <w:szCs w:val="22"/>
        </w:rPr>
        <w:t>l</w:t>
      </w:r>
      <w:r>
        <w:rPr>
          <w:rFonts w:ascii="Arial" w:eastAsia="Arial" w:hAnsi="Arial" w:cs="Arial"/>
          <w:sz w:val="22"/>
          <w:szCs w:val="22"/>
        </w:rPr>
        <w:t>ude:</w:t>
      </w:r>
    </w:p>
    <w:p w14:paraId="3453D604" w14:textId="77777777" w:rsidR="00493FB7" w:rsidRDefault="00493FB7">
      <w:pPr>
        <w:spacing w:before="1" w:line="200" w:lineRule="exact"/>
      </w:pPr>
    </w:p>
    <w:p w14:paraId="0F463857" w14:textId="30317990" w:rsidR="00493FB7" w:rsidRDefault="00884CCA">
      <w:pPr>
        <w:tabs>
          <w:tab w:val="left" w:pos="820"/>
        </w:tabs>
        <w:spacing w:line="249" w:lineRule="auto"/>
        <w:ind w:left="828" w:right="498" w:hanging="360"/>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r>
      <w:r>
        <w:rPr>
          <w:rFonts w:ascii="Arial" w:eastAsia="Arial" w:hAnsi="Arial" w:cs="Arial"/>
          <w:b/>
          <w:color w:val="000F9F"/>
          <w:spacing w:val="1"/>
          <w:sz w:val="22"/>
          <w:szCs w:val="22"/>
        </w:rPr>
        <w:t>M</w:t>
      </w:r>
      <w:r>
        <w:rPr>
          <w:rFonts w:ascii="Arial" w:eastAsia="Arial" w:hAnsi="Arial" w:cs="Arial"/>
          <w:b/>
          <w:color w:val="000F9F"/>
          <w:sz w:val="22"/>
          <w:szCs w:val="22"/>
        </w:rPr>
        <w:t>ed</w:t>
      </w:r>
      <w:r>
        <w:rPr>
          <w:rFonts w:ascii="Arial" w:eastAsia="Arial" w:hAnsi="Arial" w:cs="Arial"/>
          <w:b/>
          <w:color w:val="000F9F"/>
          <w:spacing w:val="1"/>
          <w:sz w:val="22"/>
          <w:szCs w:val="22"/>
        </w:rPr>
        <w:t>i</w:t>
      </w:r>
      <w:r>
        <w:rPr>
          <w:rFonts w:ascii="Arial" w:eastAsia="Arial" w:hAnsi="Arial" w:cs="Arial"/>
          <w:b/>
          <w:color w:val="000F9F"/>
          <w:sz w:val="22"/>
          <w:szCs w:val="22"/>
        </w:rPr>
        <w:t>c</w:t>
      </w:r>
      <w:r>
        <w:rPr>
          <w:rFonts w:ascii="Arial" w:eastAsia="Arial" w:hAnsi="Arial" w:cs="Arial"/>
          <w:b/>
          <w:color w:val="000F9F"/>
          <w:spacing w:val="-3"/>
          <w:sz w:val="22"/>
          <w:szCs w:val="22"/>
        </w:rPr>
        <w:t>a</w:t>
      </w:r>
      <w:r>
        <w:rPr>
          <w:rFonts w:ascii="Arial" w:eastAsia="Arial" w:hAnsi="Arial" w:cs="Arial"/>
          <w:b/>
          <w:color w:val="000F9F"/>
          <w:sz w:val="22"/>
          <w:szCs w:val="22"/>
        </w:rPr>
        <w:t>l</w:t>
      </w:r>
      <w:r>
        <w:rPr>
          <w:rFonts w:ascii="Arial" w:eastAsia="Arial" w:hAnsi="Arial" w:cs="Arial"/>
          <w:b/>
          <w:color w:val="000F9F"/>
          <w:spacing w:val="3"/>
          <w:sz w:val="22"/>
          <w:szCs w:val="22"/>
        </w:rPr>
        <w:t xml:space="preserve"> </w:t>
      </w:r>
      <w:r>
        <w:rPr>
          <w:rFonts w:ascii="Arial" w:eastAsia="Arial" w:hAnsi="Arial" w:cs="Arial"/>
          <w:b/>
          <w:color w:val="000F9F"/>
          <w:sz w:val="22"/>
          <w:szCs w:val="22"/>
        </w:rPr>
        <w:t>ne</w:t>
      </w:r>
      <w:r>
        <w:rPr>
          <w:rFonts w:ascii="Arial" w:eastAsia="Arial" w:hAnsi="Arial" w:cs="Arial"/>
          <w:b/>
          <w:color w:val="000F9F"/>
          <w:spacing w:val="-3"/>
          <w:sz w:val="22"/>
          <w:szCs w:val="22"/>
        </w:rPr>
        <w:t>g</w:t>
      </w:r>
      <w:r>
        <w:rPr>
          <w:rFonts w:ascii="Arial" w:eastAsia="Arial" w:hAnsi="Arial" w:cs="Arial"/>
          <w:b/>
          <w:color w:val="000F9F"/>
          <w:spacing w:val="1"/>
          <w:sz w:val="22"/>
          <w:szCs w:val="22"/>
        </w:rPr>
        <w:t>l</w:t>
      </w:r>
      <w:r>
        <w:rPr>
          <w:rFonts w:ascii="Arial" w:eastAsia="Arial" w:hAnsi="Arial" w:cs="Arial"/>
          <w:b/>
          <w:color w:val="000F9F"/>
          <w:sz w:val="22"/>
          <w:szCs w:val="22"/>
        </w:rPr>
        <w:t xml:space="preserve">ect </w:t>
      </w:r>
      <w:r>
        <w:rPr>
          <w:rFonts w:ascii="Arial" w:eastAsia="Arial" w:hAnsi="Arial" w:cs="Arial"/>
          <w:color w:val="000000"/>
          <w:sz w:val="22"/>
          <w:szCs w:val="22"/>
        </w:rPr>
        <w:t>–</w:t>
      </w:r>
      <w:r>
        <w:rPr>
          <w:rFonts w:ascii="Arial" w:eastAsia="Arial" w:hAnsi="Arial" w:cs="Arial"/>
          <w:color w:val="000000"/>
          <w:spacing w:val="-1"/>
          <w:sz w:val="22"/>
          <w:szCs w:val="22"/>
        </w:rPr>
        <w:t xml:space="preserve"> </w:t>
      </w:r>
      <w:r>
        <w:rPr>
          <w:rFonts w:ascii="Arial" w:eastAsia="Arial" w:hAnsi="Arial" w:cs="Arial"/>
          <w:color w:val="000000"/>
          <w:spacing w:val="1"/>
          <w:sz w:val="22"/>
          <w:szCs w:val="22"/>
        </w:rPr>
        <w:t>t</w:t>
      </w:r>
      <w:r>
        <w:rPr>
          <w:rFonts w:ascii="Arial" w:eastAsia="Arial" w:hAnsi="Arial" w:cs="Arial"/>
          <w:color w:val="000000"/>
          <w:sz w:val="22"/>
          <w:szCs w:val="22"/>
        </w:rPr>
        <w:t>h</w:t>
      </w:r>
      <w:r>
        <w:rPr>
          <w:rFonts w:ascii="Arial" w:eastAsia="Arial" w:hAnsi="Arial" w:cs="Arial"/>
          <w:color w:val="000000"/>
          <w:spacing w:val="-1"/>
          <w:sz w:val="22"/>
          <w:szCs w:val="22"/>
        </w:rPr>
        <w:t>i</w:t>
      </w:r>
      <w:r>
        <w:rPr>
          <w:rFonts w:ascii="Arial" w:eastAsia="Arial" w:hAnsi="Arial" w:cs="Arial"/>
          <w:color w:val="000000"/>
          <w:sz w:val="22"/>
          <w:szCs w:val="22"/>
        </w:rPr>
        <w:t>s</w:t>
      </w:r>
      <w:r>
        <w:rPr>
          <w:rFonts w:ascii="Arial" w:eastAsia="Arial" w:hAnsi="Arial" w:cs="Arial"/>
          <w:color w:val="000000"/>
          <w:spacing w:val="2"/>
          <w:sz w:val="22"/>
          <w:szCs w:val="22"/>
        </w:rPr>
        <w:t xml:space="preserve"> </w:t>
      </w:r>
      <w:r>
        <w:rPr>
          <w:rFonts w:ascii="Arial" w:eastAsia="Arial" w:hAnsi="Arial" w:cs="Arial"/>
          <w:color w:val="000000"/>
          <w:spacing w:val="-3"/>
          <w:sz w:val="22"/>
          <w:szCs w:val="22"/>
        </w:rPr>
        <w:t>i</w:t>
      </w:r>
      <w:r>
        <w:rPr>
          <w:rFonts w:ascii="Arial" w:eastAsia="Arial" w:hAnsi="Arial" w:cs="Arial"/>
          <w:color w:val="000000"/>
          <w:sz w:val="22"/>
          <w:szCs w:val="22"/>
        </w:rPr>
        <w:t>nvo</w:t>
      </w:r>
      <w:r>
        <w:rPr>
          <w:rFonts w:ascii="Arial" w:eastAsia="Arial" w:hAnsi="Arial" w:cs="Arial"/>
          <w:color w:val="000000"/>
          <w:spacing w:val="-1"/>
          <w:sz w:val="22"/>
          <w:szCs w:val="22"/>
        </w:rPr>
        <w:t>l</w:t>
      </w:r>
      <w:r>
        <w:rPr>
          <w:rFonts w:ascii="Arial" w:eastAsia="Arial" w:hAnsi="Arial" w:cs="Arial"/>
          <w:color w:val="000000"/>
          <w:sz w:val="22"/>
          <w:szCs w:val="22"/>
        </w:rPr>
        <w:t>ves</w:t>
      </w:r>
      <w:r>
        <w:rPr>
          <w:rFonts w:ascii="Arial" w:eastAsia="Arial" w:hAnsi="Arial" w:cs="Arial"/>
          <w:color w:val="000000"/>
          <w:spacing w:val="2"/>
          <w:sz w:val="22"/>
          <w:szCs w:val="22"/>
        </w:rPr>
        <w:t xml:space="preserve"> </w:t>
      </w:r>
      <w:r>
        <w:rPr>
          <w:rFonts w:ascii="Arial" w:eastAsia="Arial" w:hAnsi="Arial" w:cs="Arial"/>
          <w:color w:val="000000"/>
          <w:sz w:val="22"/>
          <w:szCs w:val="22"/>
        </w:rPr>
        <w:t>ca</w:t>
      </w:r>
      <w:r>
        <w:rPr>
          <w:rFonts w:ascii="Arial" w:eastAsia="Arial" w:hAnsi="Arial" w:cs="Arial"/>
          <w:color w:val="000000"/>
          <w:spacing w:val="1"/>
          <w:sz w:val="22"/>
          <w:szCs w:val="22"/>
        </w:rPr>
        <w:t>r</w:t>
      </w:r>
      <w:r>
        <w:rPr>
          <w:rFonts w:ascii="Arial" w:eastAsia="Arial" w:hAnsi="Arial" w:cs="Arial"/>
          <w:color w:val="000000"/>
          <w:spacing w:val="-3"/>
          <w:sz w:val="22"/>
          <w:szCs w:val="22"/>
        </w:rPr>
        <w:t>e</w:t>
      </w:r>
      <w:r>
        <w:rPr>
          <w:rFonts w:ascii="Arial" w:eastAsia="Arial" w:hAnsi="Arial" w:cs="Arial"/>
          <w:color w:val="000000"/>
          <w:spacing w:val="1"/>
          <w:sz w:val="22"/>
          <w:szCs w:val="22"/>
        </w:rPr>
        <w:t>r</w:t>
      </w:r>
      <w:r>
        <w:rPr>
          <w:rFonts w:ascii="Arial" w:eastAsia="Arial" w:hAnsi="Arial" w:cs="Arial"/>
          <w:color w:val="000000"/>
          <w:sz w:val="22"/>
          <w:szCs w:val="22"/>
        </w:rPr>
        <w:t>s</w:t>
      </w:r>
      <w:r>
        <w:rPr>
          <w:rFonts w:ascii="Arial" w:eastAsia="Arial" w:hAnsi="Arial" w:cs="Arial"/>
          <w:color w:val="000000"/>
          <w:spacing w:val="-1"/>
          <w:sz w:val="22"/>
          <w:szCs w:val="22"/>
        </w:rPr>
        <w:t xml:space="preserve"> </w:t>
      </w:r>
      <w:proofErr w:type="spellStart"/>
      <w:r>
        <w:rPr>
          <w:rFonts w:ascii="Arial" w:eastAsia="Arial" w:hAnsi="Arial" w:cs="Arial"/>
          <w:color w:val="000000"/>
          <w:spacing w:val="1"/>
          <w:sz w:val="22"/>
          <w:szCs w:val="22"/>
        </w:rPr>
        <w:t>m</w:t>
      </w:r>
      <w:r>
        <w:rPr>
          <w:rFonts w:ascii="Arial" w:eastAsia="Arial" w:hAnsi="Arial" w:cs="Arial"/>
          <w:color w:val="000000"/>
          <w:spacing w:val="-1"/>
          <w:sz w:val="22"/>
          <w:szCs w:val="22"/>
        </w:rPr>
        <w:t>i</w:t>
      </w:r>
      <w:r>
        <w:rPr>
          <w:rFonts w:ascii="Arial" w:eastAsia="Arial" w:hAnsi="Arial" w:cs="Arial"/>
          <w:color w:val="000000"/>
          <w:sz w:val="22"/>
          <w:szCs w:val="22"/>
        </w:rPr>
        <w:t>n</w:t>
      </w:r>
      <w:r>
        <w:rPr>
          <w:rFonts w:ascii="Arial" w:eastAsia="Arial" w:hAnsi="Arial" w:cs="Arial"/>
          <w:color w:val="000000"/>
          <w:spacing w:val="-1"/>
          <w:sz w:val="22"/>
          <w:szCs w:val="22"/>
        </w:rPr>
        <w:t>i</w:t>
      </w:r>
      <w:r>
        <w:rPr>
          <w:rFonts w:ascii="Arial" w:eastAsia="Arial" w:hAnsi="Arial" w:cs="Arial"/>
          <w:color w:val="000000"/>
          <w:spacing w:val="1"/>
          <w:sz w:val="22"/>
          <w:szCs w:val="22"/>
        </w:rPr>
        <w:t>m</w:t>
      </w:r>
      <w:r>
        <w:rPr>
          <w:rFonts w:ascii="Arial" w:eastAsia="Arial" w:hAnsi="Arial" w:cs="Arial"/>
          <w:color w:val="000000"/>
          <w:spacing w:val="-1"/>
          <w:sz w:val="22"/>
          <w:szCs w:val="22"/>
        </w:rPr>
        <w:t>i</w:t>
      </w:r>
      <w:r>
        <w:rPr>
          <w:rFonts w:ascii="Arial" w:eastAsia="Arial" w:hAnsi="Arial" w:cs="Arial"/>
          <w:color w:val="000000"/>
          <w:sz w:val="22"/>
          <w:szCs w:val="22"/>
        </w:rPr>
        <w:t>s</w:t>
      </w:r>
      <w:r>
        <w:rPr>
          <w:rFonts w:ascii="Arial" w:eastAsia="Arial" w:hAnsi="Arial" w:cs="Arial"/>
          <w:color w:val="000000"/>
          <w:spacing w:val="-1"/>
          <w:sz w:val="22"/>
          <w:szCs w:val="22"/>
        </w:rPr>
        <w:t>i</w:t>
      </w:r>
      <w:r>
        <w:rPr>
          <w:rFonts w:ascii="Arial" w:eastAsia="Arial" w:hAnsi="Arial" w:cs="Arial"/>
          <w:color w:val="000000"/>
          <w:spacing w:val="-3"/>
          <w:sz w:val="22"/>
          <w:szCs w:val="22"/>
        </w:rPr>
        <w:t>n</w:t>
      </w:r>
      <w:r>
        <w:rPr>
          <w:rFonts w:ascii="Arial" w:eastAsia="Arial" w:hAnsi="Arial" w:cs="Arial"/>
          <w:color w:val="000000"/>
          <w:sz w:val="22"/>
          <w:szCs w:val="22"/>
        </w:rPr>
        <w:t>g</w:t>
      </w:r>
      <w:proofErr w:type="spellEnd"/>
      <w:r>
        <w:rPr>
          <w:rFonts w:ascii="Arial" w:eastAsia="Arial" w:hAnsi="Arial" w:cs="Arial"/>
          <w:color w:val="000000"/>
          <w:spacing w:val="1"/>
          <w:sz w:val="22"/>
          <w:szCs w:val="22"/>
        </w:rPr>
        <w:t xml:space="preserve"> </w:t>
      </w:r>
      <w:r>
        <w:rPr>
          <w:rFonts w:ascii="Arial" w:eastAsia="Arial" w:hAnsi="Arial" w:cs="Arial"/>
          <w:color w:val="000000"/>
          <w:sz w:val="22"/>
          <w:szCs w:val="22"/>
        </w:rPr>
        <w:t>or deny</w:t>
      </w:r>
      <w:r>
        <w:rPr>
          <w:rFonts w:ascii="Arial" w:eastAsia="Arial" w:hAnsi="Arial" w:cs="Arial"/>
          <w:color w:val="000000"/>
          <w:spacing w:val="-1"/>
          <w:sz w:val="22"/>
          <w:szCs w:val="22"/>
        </w:rPr>
        <w:t>i</w:t>
      </w:r>
      <w:r>
        <w:rPr>
          <w:rFonts w:ascii="Arial" w:eastAsia="Arial" w:hAnsi="Arial" w:cs="Arial"/>
          <w:color w:val="000000"/>
          <w:sz w:val="22"/>
          <w:szCs w:val="22"/>
        </w:rPr>
        <w:t>ng</w:t>
      </w:r>
      <w:r>
        <w:rPr>
          <w:rFonts w:ascii="Arial" w:eastAsia="Arial" w:hAnsi="Arial" w:cs="Arial"/>
          <w:color w:val="000000"/>
          <w:spacing w:val="1"/>
          <w:sz w:val="22"/>
          <w:szCs w:val="22"/>
        </w:rPr>
        <w:t xml:space="preserve"> </w:t>
      </w:r>
      <w:r>
        <w:rPr>
          <w:rFonts w:ascii="Arial" w:eastAsia="Arial" w:hAnsi="Arial" w:cs="Arial"/>
          <w:color w:val="000000"/>
          <w:sz w:val="22"/>
          <w:szCs w:val="22"/>
        </w:rPr>
        <w:t>ch</w:t>
      </w:r>
      <w:r>
        <w:rPr>
          <w:rFonts w:ascii="Arial" w:eastAsia="Arial" w:hAnsi="Arial" w:cs="Arial"/>
          <w:color w:val="000000"/>
          <w:spacing w:val="-1"/>
          <w:sz w:val="22"/>
          <w:szCs w:val="22"/>
        </w:rPr>
        <w:t>il</w:t>
      </w:r>
      <w:r>
        <w:rPr>
          <w:rFonts w:ascii="Arial" w:eastAsia="Arial" w:hAnsi="Arial" w:cs="Arial"/>
          <w:color w:val="000000"/>
          <w:sz w:val="22"/>
          <w:szCs w:val="22"/>
        </w:rPr>
        <w:t>d</w:t>
      </w:r>
      <w:r>
        <w:rPr>
          <w:rFonts w:ascii="Arial" w:eastAsia="Arial" w:hAnsi="Arial" w:cs="Arial"/>
          <w:color w:val="000000"/>
          <w:spacing w:val="1"/>
          <w:sz w:val="22"/>
          <w:szCs w:val="22"/>
        </w:rPr>
        <w:t>r</w:t>
      </w:r>
      <w:r>
        <w:rPr>
          <w:rFonts w:ascii="Arial" w:eastAsia="Arial" w:hAnsi="Arial" w:cs="Arial"/>
          <w:color w:val="000000"/>
          <w:sz w:val="22"/>
          <w:szCs w:val="22"/>
        </w:rPr>
        <w:t>en</w:t>
      </w:r>
      <w:r>
        <w:rPr>
          <w:rFonts w:ascii="Arial" w:eastAsia="Arial" w:hAnsi="Arial" w:cs="Arial"/>
          <w:color w:val="000000"/>
          <w:spacing w:val="-1"/>
          <w:sz w:val="22"/>
          <w:szCs w:val="22"/>
        </w:rPr>
        <w:t>’</w:t>
      </w:r>
      <w:r>
        <w:rPr>
          <w:rFonts w:ascii="Arial" w:eastAsia="Arial" w:hAnsi="Arial" w:cs="Arial"/>
          <w:color w:val="000000"/>
          <w:sz w:val="22"/>
          <w:szCs w:val="22"/>
        </w:rPr>
        <w:t>s</w:t>
      </w:r>
      <w:r>
        <w:rPr>
          <w:rFonts w:ascii="Arial" w:eastAsia="Arial" w:hAnsi="Arial" w:cs="Arial"/>
          <w:color w:val="000000"/>
          <w:spacing w:val="2"/>
          <w:sz w:val="22"/>
          <w:szCs w:val="22"/>
        </w:rPr>
        <w:t xml:space="preserve"> </w:t>
      </w:r>
      <w:r>
        <w:rPr>
          <w:rFonts w:ascii="Arial" w:eastAsia="Arial" w:hAnsi="Arial" w:cs="Arial"/>
          <w:color w:val="000000"/>
          <w:spacing w:val="-1"/>
          <w:sz w:val="22"/>
          <w:szCs w:val="22"/>
        </w:rPr>
        <w:t>ill</w:t>
      </w:r>
      <w:r>
        <w:rPr>
          <w:rFonts w:ascii="Arial" w:eastAsia="Arial" w:hAnsi="Arial" w:cs="Arial"/>
          <w:color w:val="000000"/>
          <w:sz w:val="22"/>
          <w:szCs w:val="22"/>
        </w:rPr>
        <w:t>ness</w:t>
      </w:r>
      <w:r>
        <w:rPr>
          <w:rFonts w:ascii="Arial" w:eastAsia="Arial" w:hAnsi="Arial" w:cs="Arial"/>
          <w:color w:val="000000"/>
          <w:spacing w:val="2"/>
          <w:sz w:val="22"/>
          <w:szCs w:val="22"/>
        </w:rPr>
        <w:t xml:space="preserve"> </w:t>
      </w:r>
      <w:r>
        <w:rPr>
          <w:rFonts w:ascii="Arial" w:eastAsia="Arial" w:hAnsi="Arial" w:cs="Arial"/>
          <w:color w:val="000000"/>
          <w:sz w:val="22"/>
          <w:szCs w:val="22"/>
        </w:rPr>
        <w:t>or hea</w:t>
      </w:r>
      <w:r>
        <w:rPr>
          <w:rFonts w:ascii="Arial" w:eastAsia="Arial" w:hAnsi="Arial" w:cs="Arial"/>
          <w:color w:val="000000"/>
          <w:spacing w:val="-1"/>
          <w:sz w:val="22"/>
          <w:szCs w:val="22"/>
        </w:rPr>
        <w:t>l</w:t>
      </w:r>
      <w:r>
        <w:rPr>
          <w:rFonts w:ascii="Arial" w:eastAsia="Arial" w:hAnsi="Arial" w:cs="Arial"/>
          <w:color w:val="000000"/>
          <w:spacing w:val="1"/>
          <w:sz w:val="22"/>
          <w:szCs w:val="22"/>
        </w:rPr>
        <w:t>t</w:t>
      </w:r>
      <w:r>
        <w:rPr>
          <w:rFonts w:ascii="Arial" w:eastAsia="Arial" w:hAnsi="Arial" w:cs="Arial"/>
          <w:color w:val="000000"/>
          <w:sz w:val="22"/>
          <w:szCs w:val="22"/>
        </w:rPr>
        <w:t>h</w:t>
      </w:r>
      <w:r>
        <w:rPr>
          <w:rFonts w:ascii="Arial" w:eastAsia="Arial" w:hAnsi="Arial" w:cs="Arial"/>
          <w:color w:val="000000"/>
          <w:spacing w:val="1"/>
          <w:sz w:val="22"/>
          <w:szCs w:val="22"/>
        </w:rPr>
        <w:t xml:space="preserve"> </w:t>
      </w:r>
      <w:r>
        <w:rPr>
          <w:rFonts w:ascii="Arial" w:eastAsia="Arial" w:hAnsi="Arial" w:cs="Arial"/>
          <w:color w:val="000000"/>
          <w:sz w:val="22"/>
          <w:szCs w:val="22"/>
        </w:rPr>
        <w:t>need</w:t>
      </w:r>
      <w:r>
        <w:rPr>
          <w:rFonts w:ascii="Arial" w:eastAsia="Arial" w:hAnsi="Arial" w:cs="Arial"/>
          <w:color w:val="000000"/>
          <w:spacing w:val="-2"/>
          <w:sz w:val="22"/>
          <w:szCs w:val="22"/>
        </w:rPr>
        <w:t>s</w:t>
      </w:r>
      <w:r>
        <w:rPr>
          <w:rFonts w:ascii="Arial" w:eastAsia="Arial" w:hAnsi="Arial" w:cs="Arial"/>
          <w:color w:val="000000"/>
          <w:sz w:val="22"/>
          <w:szCs w:val="22"/>
        </w:rPr>
        <w:t>,</w:t>
      </w:r>
      <w:r>
        <w:rPr>
          <w:rFonts w:ascii="Arial" w:eastAsia="Arial" w:hAnsi="Arial" w:cs="Arial"/>
          <w:color w:val="000000"/>
          <w:spacing w:val="3"/>
          <w:sz w:val="22"/>
          <w:szCs w:val="22"/>
        </w:rPr>
        <w:t xml:space="preserve"> </w:t>
      </w:r>
      <w:r>
        <w:rPr>
          <w:rFonts w:ascii="Arial" w:eastAsia="Arial" w:hAnsi="Arial" w:cs="Arial"/>
          <w:color w:val="000000"/>
          <w:sz w:val="22"/>
          <w:szCs w:val="22"/>
        </w:rPr>
        <w:t>and</w:t>
      </w:r>
      <w:r>
        <w:rPr>
          <w:rFonts w:ascii="Arial" w:eastAsia="Arial" w:hAnsi="Arial" w:cs="Arial"/>
          <w:color w:val="000000"/>
          <w:spacing w:val="-1"/>
          <w:sz w:val="22"/>
          <w:szCs w:val="22"/>
        </w:rPr>
        <w:t xml:space="preserve"> </w:t>
      </w:r>
      <w:r>
        <w:rPr>
          <w:rFonts w:ascii="Arial" w:eastAsia="Arial" w:hAnsi="Arial" w:cs="Arial"/>
          <w:color w:val="000000"/>
          <w:spacing w:val="1"/>
          <w:sz w:val="22"/>
          <w:szCs w:val="22"/>
        </w:rPr>
        <w:t>f</w:t>
      </w:r>
      <w:r>
        <w:rPr>
          <w:rFonts w:ascii="Arial" w:eastAsia="Arial" w:hAnsi="Arial" w:cs="Arial"/>
          <w:color w:val="000000"/>
          <w:sz w:val="22"/>
          <w:szCs w:val="22"/>
        </w:rPr>
        <w:t>a</w:t>
      </w:r>
      <w:r>
        <w:rPr>
          <w:rFonts w:ascii="Arial" w:eastAsia="Arial" w:hAnsi="Arial" w:cs="Arial"/>
          <w:color w:val="000000"/>
          <w:spacing w:val="-1"/>
          <w:sz w:val="22"/>
          <w:szCs w:val="22"/>
        </w:rPr>
        <w:t>ili</w:t>
      </w:r>
      <w:r>
        <w:rPr>
          <w:rFonts w:ascii="Arial" w:eastAsia="Arial" w:hAnsi="Arial" w:cs="Arial"/>
          <w:color w:val="000000"/>
          <w:sz w:val="22"/>
          <w:szCs w:val="22"/>
        </w:rPr>
        <w:t>ng</w:t>
      </w:r>
      <w:r>
        <w:rPr>
          <w:rFonts w:ascii="Arial" w:eastAsia="Arial" w:hAnsi="Arial" w:cs="Arial"/>
          <w:color w:val="000000"/>
          <w:spacing w:val="-1"/>
          <w:sz w:val="22"/>
          <w:szCs w:val="22"/>
        </w:rPr>
        <w:t xml:space="preserve"> </w:t>
      </w:r>
      <w:r>
        <w:rPr>
          <w:rFonts w:ascii="Arial" w:eastAsia="Arial" w:hAnsi="Arial" w:cs="Arial"/>
          <w:color w:val="000000"/>
          <w:spacing w:val="1"/>
          <w:sz w:val="22"/>
          <w:szCs w:val="22"/>
        </w:rPr>
        <w:t>t</w:t>
      </w:r>
      <w:r>
        <w:rPr>
          <w:rFonts w:ascii="Arial" w:eastAsia="Arial" w:hAnsi="Arial" w:cs="Arial"/>
          <w:color w:val="000000"/>
          <w:sz w:val="22"/>
          <w:szCs w:val="22"/>
        </w:rPr>
        <w:t>o</w:t>
      </w:r>
      <w:r>
        <w:rPr>
          <w:rFonts w:ascii="Arial" w:eastAsia="Arial" w:hAnsi="Arial" w:cs="Arial"/>
          <w:color w:val="000000"/>
          <w:spacing w:val="1"/>
          <w:sz w:val="22"/>
          <w:szCs w:val="22"/>
        </w:rPr>
        <w:t xml:space="preserve"> </w:t>
      </w:r>
      <w:r>
        <w:rPr>
          <w:rFonts w:ascii="Arial" w:eastAsia="Arial" w:hAnsi="Arial" w:cs="Arial"/>
          <w:color w:val="000000"/>
          <w:sz w:val="22"/>
          <w:szCs w:val="22"/>
        </w:rPr>
        <w:t>seek</w:t>
      </w:r>
      <w:r>
        <w:rPr>
          <w:rFonts w:ascii="Arial" w:eastAsia="Arial" w:hAnsi="Arial" w:cs="Arial"/>
          <w:color w:val="000000"/>
          <w:spacing w:val="-1"/>
          <w:sz w:val="22"/>
          <w:szCs w:val="22"/>
        </w:rPr>
        <w:t xml:space="preserve"> </w:t>
      </w:r>
      <w:r>
        <w:rPr>
          <w:rFonts w:ascii="Arial" w:eastAsia="Arial" w:hAnsi="Arial" w:cs="Arial"/>
          <w:color w:val="000000"/>
          <w:sz w:val="22"/>
          <w:szCs w:val="22"/>
        </w:rPr>
        <w:t>app</w:t>
      </w:r>
      <w:r>
        <w:rPr>
          <w:rFonts w:ascii="Arial" w:eastAsia="Arial" w:hAnsi="Arial" w:cs="Arial"/>
          <w:color w:val="000000"/>
          <w:spacing w:val="1"/>
          <w:sz w:val="22"/>
          <w:szCs w:val="22"/>
        </w:rPr>
        <w:t>r</w:t>
      </w:r>
      <w:r>
        <w:rPr>
          <w:rFonts w:ascii="Arial" w:eastAsia="Arial" w:hAnsi="Arial" w:cs="Arial"/>
          <w:color w:val="000000"/>
          <w:spacing w:val="-3"/>
          <w:sz w:val="22"/>
          <w:szCs w:val="22"/>
        </w:rPr>
        <w:t>o</w:t>
      </w:r>
      <w:r>
        <w:rPr>
          <w:rFonts w:ascii="Arial" w:eastAsia="Arial" w:hAnsi="Arial" w:cs="Arial"/>
          <w:color w:val="000000"/>
          <w:sz w:val="22"/>
          <w:szCs w:val="22"/>
        </w:rPr>
        <w:t>p</w:t>
      </w:r>
      <w:r>
        <w:rPr>
          <w:rFonts w:ascii="Arial" w:eastAsia="Arial" w:hAnsi="Arial" w:cs="Arial"/>
          <w:color w:val="000000"/>
          <w:spacing w:val="1"/>
          <w:sz w:val="22"/>
          <w:szCs w:val="22"/>
        </w:rPr>
        <w:t>r</w:t>
      </w:r>
      <w:r>
        <w:rPr>
          <w:rFonts w:ascii="Arial" w:eastAsia="Arial" w:hAnsi="Arial" w:cs="Arial"/>
          <w:color w:val="000000"/>
          <w:spacing w:val="-1"/>
          <w:sz w:val="22"/>
          <w:szCs w:val="22"/>
        </w:rPr>
        <w:t>i</w:t>
      </w:r>
      <w:r>
        <w:rPr>
          <w:rFonts w:ascii="Arial" w:eastAsia="Arial" w:hAnsi="Arial" w:cs="Arial"/>
          <w:color w:val="000000"/>
          <w:sz w:val="22"/>
          <w:szCs w:val="22"/>
        </w:rPr>
        <w:t>a</w:t>
      </w:r>
      <w:r>
        <w:rPr>
          <w:rFonts w:ascii="Arial" w:eastAsia="Arial" w:hAnsi="Arial" w:cs="Arial"/>
          <w:color w:val="000000"/>
          <w:spacing w:val="1"/>
          <w:sz w:val="22"/>
          <w:szCs w:val="22"/>
        </w:rPr>
        <w:t>t</w:t>
      </w:r>
      <w:r>
        <w:rPr>
          <w:rFonts w:ascii="Arial" w:eastAsia="Arial" w:hAnsi="Arial" w:cs="Arial"/>
          <w:color w:val="000000"/>
          <w:sz w:val="22"/>
          <w:szCs w:val="22"/>
        </w:rPr>
        <w:t>e</w:t>
      </w:r>
      <w:r>
        <w:rPr>
          <w:rFonts w:ascii="Arial" w:eastAsia="Arial" w:hAnsi="Arial" w:cs="Arial"/>
          <w:color w:val="000000"/>
          <w:spacing w:val="-1"/>
          <w:sz w:val="22"/>
          <w:szCs w:val="22"/>
        </w:rPr>
        <w:t xml:space="preserve"> </w:t>
      </w:r>
      <w:r>
        <w:rPr>
          <w:rFonts w:ascii="Arial" w:eastAsia="Arial" w:hAnsi="Arial" w:cs="Arial"/>
          <w:color w:val="000000"/>
          <w:spacing w:val="1"/>
          <w:sz w:val="22"/>
          <w:szCs w:val="22"/>
        </w:rPr>
        <w:t>m</w:t>
      </w:r>
      <w:r>
        <w:rPr>
          <w:rFonts w:ascii="Arial" w:eastAsia="Arial" w:hAnsi="Arial" w:cs="Arial"/>
          <w:color w:val="000000"/>
          <w:sz w:val="22"/>
          <w:szCs w:val="22"/>
        </w:rPr>
        <w:t>ed</w:t>
      </w:r>
      <w:r>
        <w:rPr>
          <w:rFonts w:ascii="Arial" w:eastAsia="Arial" w:hAnsi="Arial" w:cs="Arial"/>
          <w:color w:val="000000"/>
          <w:spacing w:val="-3"/>
          <w:sz w:val="22"/>
          <w:szCs w:val="22"/>
        </w:rPr>
        <w:t>i</w:t>
      </w:r>
      <w:r>
        <w:rPr>
          <w:rFonts w:ascii="Arial" w:eastAsia="Arial" w:hAnsi="Arial" w:cs="Arial"/>
          <w:color w:val="000000"/>
          <w:sz w:val="22"/>
          <w:szCs w:val="22"/>
        </w:rPr>
        <w:t>cal a</w:t>
      </w:r>
      <w:r>
        <w:rPr>
          <w:rFonts w:ascii="Arial" w:eastAsia="Arial" w:hAnsi="Arial" w:cs="Arial"/>
          <w:color w:val="000000"/>
          <w:spacing w:val="1"/>
          <w:sz w:val="22"/>
          <w:szCs w:val="22"/>
        </w:rPr>
        <w:t>tt</w:t>
      </w:r>
      <w:r>
        <w:rPr>
          <w:rFonts w:ascii="Arial" w:eastAsia="Arial" w:hAnsi="Arial" w:cs="Arial"/>
          <w:color w:val="000000"/>
          <w:sz w:val="22"/>
          <w:szCs w:val="22"/>
        </w:rPr>
        <w:t>e</w:t>
      </w:r>
      <w:r>
        <w:rPr>
          <w:rFonts w:ascii="Arial" w:eastAsia="Arial" w:hAnsi="Arial" w:cs="Arial"/>
          <w:color w:val="000000"/>
          <w:spacing w:val="-3"/>
          <w:sz w:val="22"/>
          <w:szCs w:val="22"/>
        </w:rPr>
        <w:t>n</w:t>
      </w:r>
      <w:r>
        <w:rPr>
          <w:rFonts w:ascii="Arial" w:eastAsia="Arial" w:hAnsi="Arial" w:cs="Arial"/>
          <w:color w:val="000000"/>
          <w:spacing w:val="1"/>
          <w:sz w:val="22"/>
          <w:szCs w:val="22"/>
        </w:rPr>
        <w:t>t</w:t>
      </w:r>
      <w:r>
        <w:rPr>
          <w:rFonts w:ascii="Arial" w:eastAsia="Arial" w:hAnsi="Arial" w:cs="Arial"/>
          <w:color w:val="000000"/>
          <w:spacing w:val="-1"/>
          <w:sz w:val="22"/>
          <w:szCs w:val="22"/>
        </w:rPr>
        <w:t>i</w:t>
      </w:r>
      <w:r>
        <w:rPr>
          <w:rFonts w:ascii="Arial" w:eastAsia="Arial" w:hAnsi="Arial" w:cs="Arial"/>
          <w:color w:val="000000"/>
          <w:sz w:val="22"/>
          <w:szCs w:val="22"/>
        </w:rPr>
        <w:t>on</w:t>
      </w:r>
      <w:r>
        <w:rPr>
          <w:rFonts w:ascii="Arial" w:eastAsia="Arial" w:hAnsi="Arial" w:cs="Arial"/>
          <w:color w:val="000000"/>
          <w:spacing w:val="1"/>
          <w:sz w:val="22"/>
          <w:szCs w:val="22"/>
        </w:rPr>
        <w:t xml:space="preserve"> </w:t>
      </w:r>
      <w:r>
        <w:rPr>
          <w:rFonts w:ascii="Arial" w:eastAsia="Arial" w:hAnsi="Arial" w:cs="Arial"/>
          <w:color w:val="000000"/>
          <w:spacing w:val="-3"/>
          <w:sz w:val="22"/>
          <w:szCs w:val="22"/>
        </w:rPr>
        <w:t>o</w:t>
      </w:r>
      <w:r>
        <w:rPr>
          <w:rFonts w:ascii="Arial" w:eastAsia="Arial" w:hAnsi="Arial" w:cs="Arial"/>
          <w:color w:val="000000"/>
          <w:sz w:val="22"/>
          <w:szCs w:val="22"/>
        </w:rPr>
        <w:t>r</w:t>
      </w:r>
      <w:r>
        <w:rPr>
          <w:rFonts w:ascii="Arial" w:eastAsia="Arial" w:hAnsi="Arial" w:cs="Arial"/>
          <w:color w:val="000000"/>
          <w:spacing w:val="2"/>
          <w:sz w:val="22"/>
          <w:szCs w:val="22"/>
        </w:rPr>
        <w:t xml:space="preserve"> </w:t>
      </w:r>
      <w:r>
        <w:rPr>
          <w:rFonts w:ascii="Arial" w:eastAsia="Arial" w:hAnsi="Arial" w:cs="Arial"/>
          <w:color w:val="000000"/>
          <w:sz w:val="22"/>
          <w:szCs w:val="22"/>
        </w:rPr>
        <w:t>a</w:t>
      </w:r>
      <w:r>
        <w:rPr>
          <w:rFonts w:ascii="Arial" w:eastAsia="Arial" w:hAnsi="Arial" w:cs="Arial"/>
          <w:color w:val="000000"/>
          <w:spacing w:val="-3"/>
          <w:sz w:val="22"/>
          <w:szCs w:val="22"/>
        </w:rPr>
        <w:t>d</w:t>
      </w:r>
      <w:r>
        <w:rPr>
          <w:rFonts w:ascii="Arial" w:eastAsia="Arial" w:hAnsi="Arial" w:cs="Arial"/>
          <w:color w:val="000000"/>
          <w:spacing w:val="1"/>
          <w:sz w:val="22"/>
          <w:szCs w:val="22"/>
        </w:rPr>
        <w:t>m</w:t>
      </w:r>
      <w:r>
        <w:rPr>
          <w:rFonts w:ascii="Arial" w:eastAsia="Arial" w:hAnsi="Arial" w:cs="Arial"/>
          <w:color w:val="000000"/>
          <w:spacing w:val="-1"/>
          <w:sz w:val="22"/>
          <w:szCs w:val="22"/>
        </w:rPr>
        <w:t>i</w:t>
      </w:r>
      <w:r>
        <w:rPr>
          <w:rFonts w:ascii="Arial" w:eastAsia="Arial" w:hAnsi="Arial" w:cs="Arial"/>
          <w:color w:val="000000"/>
          <w:sz w:val="22"/>
          <w:szCs w:val="22"/>
        </w:rPr>
        <w:t>n</w:t>
      </w:r>
      <w:r>
        <w:rPr>
          <w:rFonts w:ascii="Arial" w:eastAsia="Arial" w:hAnsi="Arial" w:cs="Arial"/>
          <w:color w:val="000000"/>
          <w:spacing w:val="-1"/>
          <w:sz w:val="22"/>
          <w:szCs w:val="22"/>
        </w:rPr>
        <w:t>i</w:t>
      </w:r>
      <w:r>
        <w:rPr>
          <w:rFonts w:ascii="Arial" w:eastAsia="Arial" w:hAnsi="Arial" w:cs="Arial"/>
          <w:color w:val="000000"/>
          <w:sz w:val="22"/>
          <w:szCs w:val="22"/>
        </w:rPr>
        <w:t>s</w:t>
      </w:r>
      <w:r>
        <w:rPr>
          <w:rFonts w:ascii="Arial" w:eastAsia="Arial" w:hAnsi="Arial" w:cs="Arial"/>
          <w:color w:val="000000"/>
          <w:spacing w:val="1"/>
          <w:sz w:val="22"/>
          <w:szCs w:val="22"/>
        </w:rPr>
        <w:t>t</w:t>
      </w:r>
      <w:r>
        <w:rPr>
          <w:rFonts w:ascii="Arial" w:eastAsia="Arial" w:hAnsi="Arial" w:cs="Arial"/>
          <w:color w:val="000000"/>
          <w:spacing w:val="-3"/>
          <w:sz w:val="22"/>
          <w:szCs w:val="22"/>
        </w:rPr>
        <w:t>e</w:t>
      </w:r>
      <w:r>
        <w:rPr>
          <w:rFonts w:ascii="Arial" w:eastAsia="Arial" w:hAnsi="Arial" w:cs="Arial"/>
          <w:color w:val="000000"/>
          <w:sz w:val="22"/>
          <w:szCs w:val="22"/>
        </w:rPr>
        <w:t xml:space="preserve">r </w:t>
      </w:r>
      <w:r>
        <w:rPr>
          <w:rFonts w:ascii="Arial" w:eastAsia="Arial" w:hAnsi="Arial" w:cs="Arial"/>
          <w:color w:val="000000"/>
          <w:spacing w:val="1"/>
          <w:sz w:val="22"/>
          <w:szCs w:val="22"/>
        </w:rPr>
        <w:t>m</w:t>
      </w:r>
      <w:r>
        <w:rPr>
          <w:rFonts w:ascii="Arial" w:eastAsia="Arial" w:hAnsi="Arial" w:cs="Arial"/>
          <w:color w:val="000000"/>
          <w:sz w:val="22"/>
          <w:szCs w:val="22"/>
        </w:rPr>
        <w:t>ed</w:t>
      </w:r>
      <w:r>
        <w:rPr>
          <w:rFonts w:ascii="Arial" w:eastAsia="Arial" w:hAnsi="Arial" w:cs="Arial"/>
          <w:color w:val="000000"/>
          <w:spacing w:val="-1"/>
          <w:sz w:val="22"/>
          <w:szCs w:val="22"/>
        </w:rPr>
        <w:t>i</w:t>
      </w:r>
      <w:r>
        <w:rPr>
          <w:rFonts w:ascii="Arial" w:eastAsia="Arial" w:hAnsi="Arial" w:cs="Arial"/>
          <w:color w:val="000000"/>
          <w:sz w:val="22"/>
          <w:szCs w:val="22"/>
        </w:rPr>
        <w:t>ca</w:t>
      </w:r>
      <w:r>
        <w:rPr>
          <w:rFonts w:ascii="Arial" w:eastAsia="Arial" w:hAnsi="Arial" w:cs="Arial"/>
          <w:color w:val="000000"/>
          <w:spacing w:val="1"/>
          <w:sz w:val="22"/>
          <w:szCs w:val="22"/>
        </w:rPr>
        <w:t>t</w:t>
      </w:r>
      <w:r>
        <w:rPr>
          <w:rFonts w:ascii="Arial" w:eastAsia="Arial" w:hAnsi="Arial" w:cs="Arial"/>
          <w:color w:val="000000"/>
          <w:spacing w:val="-1"/>
          <w:sz w:val="22"/>
          <w:szCs w:val="22"/>
        </w:rPr>
        <w:t>i</w:t>
      </w:r>
      <w:r>
        <w:rPr>
          <w:rFonts w:ascii="Arial" w:eastAsia="Arial" w:hAnsi="Arial" w:cs="Arial"/>
          <w:color w:val="000000"/>
          <w:sz w:val="22"/>
          <w:szCs w:val="22"/>
        </w:rPr>
        <w:t>on</w:t>
      </w:r>
      <w:r>
        <w:rPr>
          <w:rFonts w:ascii="Arial" w:eastAsia="Arial" w:hAnsi="Arial" w:cs="Arial"/>
          <w:color w:val="000000"/>
          <w:spacing w:val="1"/>
          <w:sz w:val="22"/>
          <w:szCs w:val="22"/>
        </w:rPr>
        <w:t xml:space="preserve"> </w:t>
      </w:r>
      <w:r>
        <w:rPr>
          <w:rFonts w:ascii="Arial" w:eastAsia="Arial" w:hAnsi="Arial" w:cs="Arial"/>
          <w:color w:val="000000"/>
          <w:sz w:val="22"/>
          <w:szCs w:val="22"/>
        </w:rPr>
        <w:t>and</w:t>
      </w:r>
      <w:r>
        <w:rPr>
          <w:rFonts w:ascii="Arial" w:eastAsia="Arial" w:hAnsi="Arial" w:cs="Arial"/>
          <w:color w:val="000000"/>
          <w:spacing w:val="-1"/>
          <w:sz w:val="22"/>
          <w:szCs w:val="22"/>
        </w:rPr>
        <w:t xml:space="preserve"> t</w:t>
      </w:r>
      <w:r>
        <w:rPr>
          <w:rFonts w:ascii="Arial" w:eastAsia="Arial" w:hAnsi="Arial" w:cs="Arial"/>
          <w:color w:val="000000"/>
          <w:spacing w:val="1"/>
          <w:sz w:val="22"/>
          <w:szCs w:val="22"/>
        </w:rPr>
        <w:t>r</w:t>
      </w:r>
      <w:r>
        <w:rPr>
          <w:rFonts w:ascii="Arial" w:eastAsia="Arial" w:hAnsi="Arial" w:cs="Arial"/>
          <w:color w:val="000000"/>
          <w:sz w:val="22"/>
          <w:szCs w:val="22"/>
        </w:rPr>
        <w:t>ea</w:t>
      </w:r>
      <w:r>
        <w:rPr>
          <w:rFonts w:ascii="Arial" w:eastAsia="Arial" w:hAnsi="Arial" w:cs="Arial"/>
          <w:color w:val="000000"/>
          <w:spacing w:val="-1"/>
          <w:sz w:val="22"/>
          <w:szCs w:val="22"/>
        </w:rPr>
        <w:t>t</w:t>
      </w:r>
      <w:r>
        <w:rPr>
          <w:rFonts w:ascii="Arial" w:eastAsia="Arial" w:hAnsi="Arial" w:cs="Arial"/>
          <w:color w:val="000000"/>
          <w:spacing w:val="1"/>
          <w:sz w:val="22"/>
          <w:szCs w:val="22"/>
        </w:rPr>
        <w:t>m</w:t>
      </w:r>
      <w:r>
        <w:rPr>
          <w:rFonts w:ascii="Arial" w:eastAsia="Arial" w:hAnsi="Arial" w:cs="Arial"/>
          <w:color w:val="000000"/>
          <w:sz w:val="22"/>
          <w:szCs w:val="22"/>
        </w:rPr>
        <w:t>e</w:t>
      </w:r>
      <w:r>
        <w:rPr>
          <w:rFonts w:ascii="Arial" w:eastAsia="Arial" w:hAnsi="Arial" w:cs="Arial"/>
          <w:color w:val="000000"/>
          <w:spacing w:val="-3"/>
          <w:sz w:val="22"/>
          <w:szCs w:val="22"/>
        </w:rPr>
        <w:t>n</w:t>
      </w:r>
      <w:r>
        <w:rPr>
          <w:rFonts w:ascii="Arial" w:eastAsia="Arial" w:hAnsi="Arial" w:cs="Arial"/>
          <w:color w:val="000000"/>
          <w:spacing w:val="1"/>
          <w:sz w:val="22"/>
          <w:szCs w:val="22"/>
        </w:rPr>
        <w:t>t</w:t>
      </w:r>
      <w:r>
        <w:rPr>
          <w:rFonts w:ascii="Arial" w:eastAsia="Arial" w:hAnsi="Arial" w:cs="Arial"/>
          <w:color w:val="000000"/>
          <w:sz w:val="22"/>
          <w:szCs w:val="22"/>
        </w:rPr>
        <w:t>s</w:t>
      </w:r>
      <w:r w:rsidR="001F56B8">
        <w:rPr>
          <w:rFonts w:ascii="Arial" w:eastAsia="Arial" w:hAnsi="Arial" w:cs="Arial"/>
          <w:color w:val="000000"/>
          <w:sz w:val="22"/>
          <w:szCs w:val="22"/>
        </w:rPr>
        <w:t xml:space="preserve"> including dental treatment</w:t>
      </w:r>
    </w:p>
    <w:p w14:paraId="13EC0FC4" w14:textId="243B340D" w:rsidR="00493FB7" w:rsidRDefault="00884CCA">
      <w:pPr>
        <w:tabs>
          <w:tab w:val="left" w:pos="820"/>
        </w:tabs>
        <w:spacing w:before="4" w:line="250" w:lineRule="auto"/>
        <w:ind w:left="828" w:right="153" w:hanging="360"/>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r>
      <w:r>
        <w:rPr>
          <w:rFonts w:ascii="Arial" w:eastAsia="Arial" w:hAnsi="Arial" w:cs="Arial"/>
          <w:b/>
          <w:color w:val="000F9F"/>
          <w:spacing w:val="-1"/>
          <w:sz w:val="22"/>
          <w:szCs w:val="22"/>
        </w:rPr>
        <w:t>N</w:t>
      </w:r>
      <w:r>
        <w:rPr>
          <w:rFonts w:ascii="Arial" w:eastAsia="Arial" w:hAnsi="Arial" w:cs="Arial"/>
          <w:b/>
          <w:color w:val="000F9F"/>
          <w:sz w:val="22"/>
          <w:szCs w:val="22"/>
        </w:rPr>
        <w:t>u</w:t>
      </w:r>
      <w:r>
        <w:rPr>
          <w:rFonts w:ascii="Arial" w:eastAsia="Arial" w:hAnsi="Arial" w:cs="Arial"/>
          <w:b/>
          <w:color w:val="000F9F"/>
          <w:spacing w:val="1"/>
          <w:sz w:val="22"/>
          <w:szCs w:val="22"/>
        </w:rPr>
        <w:t>tr</w:t>
      </w:r>
      <w:r>
        <w:rPr>
          <w:rFonts w:ascii="Arial" w:eastAsia="Arial" w:hAnsi="Arial" w:cs="Arial"/>
          <w:b/>
          <w:color w:val="000F9F"/>
          <w:spacing w:val="-1"/>
          <w:sz w:val="22"/>
          <w:szCs w:val="22"/>
        </w:rPr>
        <w:t>i</w:t>
      </w:r>
      <w:r>
        <w:rPr>
          <w:rFonts w:ascii="Arial" w:eastAsia="Arial" w:hAnsi="Arial" w:cs="Arial"/>
          <w:b/>
          <w:color w:val="000F9F"/>
          <w:spacing w:val="1"/>
          <w:sz w:val="22"/>
          <w:szCs w:val="22"/>
        </w:rPr>
        <w:t>ti</w:t>
      </w:r>
      <w:r>
        <w:rPr>
          <w:rFonts w:ascii="Arial" w:eastAsia="Arial" w:hAnsi="Arial" w:cs="Arial"/>
          <w:b/>
          <w:color w:val="000F9F"/>
          <w:sz w:val="22"/>
          <w:szCs w:val="22"/>
        </w:rPr>
        <w:t>on</w:t>
      </w:r>
      <w:r>
        <w:rPr>
          <w:rFonts w:ascii="Arial" w:eastAsia="Arial" w:hAnsi="Arial" w:cs="Arial"/>
          <w:b/>
          <w:color w:val="000F9F"/>
          <w:spacing w:val="-3"/>
          <w:sz w:val="22"/>
          <w:szCs w:val="22"/>
        </w:rPr>
        <w:t>a</w:t>
      </w:r>
      <w:r>
        <w:rPr>
          <w:rFonts w:ascii="Arial" w:eastAsia="Arial" w:hAnsi="Arial" w:cs="Arial"/>
          <w:b/>
          <w:color w:val="000F9F"/>
          <w:sz w:val="22"/>
          <w:szCs w:val="22"/>
        </w:rPr>
        <w:t>l</w:t>
      </w:r>
      <w:r>
        <w:rPr>
          <w:rFonts w:ascii="Arial" w:eastAsia="Arial" w:hAnsi="Arial" w:cs="Arial"/>
          <w:b/>
          <w:color w:val="000F9F"/>
          <w:spacing w:val="3"/>
          <w:sz w:val="22"/>
          <w:szCs w:val="22"/>
        </w:rPr>
        <w:t xml:space="preserve"> </w:t>
      </w:r>
      <w:r>
        <w:rPr>
          <w:rFonts w:ascii="Arial" w:eastAsia="Arial" w:hAnsi="Arial" w:cs="Arial"/>
          <w:b/>
          <w:color w:val="000F9F"/>
          <w:sz w:val="22"/>
          <w:szCs w:val="22"/>
        </w:rPr>
        <w:t>ne</w:t>
      </w:r>
      <w:r>
        <w:rPr>
          <w:rFonts w:ascii="Arial" w:eastAsia="Arial" w:hAnsi="Arial" w:cs="Arial"/>
          <w:b/>
          <w:color w:val="000F9F"/>
          <w:spacing w:val="-3"/>
          <w:sz w:val="22"/>
          <w:szCs w:val="22"/>
        </w:rPr>
        <w:t>g</w:t>
      </w:r>
      <w:r>
        <w:rPr>
          <w:rFonts w:ascii="Arial" w:eastAsia="Arial" w:hAnsi="Arial" w:cs="Arial"/>
          <w:b/>
          <w:color w:val="000F9F"/>
          <w:spacing w:val="1"/>
          <w:sz w:val="22"/>
          <w:szCs w:val="22"/>
        </w:rPr>
        <w:t>l</w:t>
      </w:r>
      <w:r>
        <w:rPr>
          <w:rFonts w:ascii="Arial" w:eastAsia="Arial" w:hAnsi="Arial" w:cs="Arial"/>
          <w:b/>
          <w:color w:val="000F9F"/>
          <w:sz w:val="22"/>
          <w:szCs w:val="22"/>
        </w:rPr>
        <w:t xml:space="preserve">ect </w:t>
      </w:r>
      <w:r>
        <w:rPr>
          <w:rFonts w:ascii="Arial" w:eastAsia="Arial" w:hAnsi="Arial" w:cs="Arial"/>
          <w:color w:val="000000"/>
          <w:sz w:val="22"/>
          <w:szCs w:val="22"/>
        </w:rPr>
        <w:t>–</w:t>
      </w:r>
      <w:r>
        <w:rPr>
          <w:rFonts w:ascii="Arial" w:eastAsia="Arial" w:hAnsi="Arial" w:cs="Arial"/>
          <w:color w:val="000000"/>
          <w:spacing w:val="-1"/>
          <w:sz w:val="22"/>
          <w:szCs w:val="22"/>
        </w:rPr>
        <w:t xml:space="preserve"> </w:t>
      </w:r>
      <w:r>
        <w:rPr>
          <w:rFonts w:ascii="Arial" w:eastAsia="Arial" w:hAnsi="Arial" w:cs="Arial"/>
          <w:color w:val="000000"/>
          <w:spacing w:val="1"/>
          <w:sz w:val="22"/>
          <w:szCs w:val="22"/>
        </w:rPr>
        <w:t>t</w:t>
      </w:r>
      <w:r>
        <w:rPr>
          <w:rFonts w:ascii="Arial" w:eastAsia="Arial" w:hAnsi="Arial" w:cs="Arial"/>
          <w:color w:val="000000"/>
          <w:sz w:val="22"/>
          <w:szCs w:val="22"/>
        </w:rPr>
        <w:t>h</w:t>
      </w:r>
      <w:r>
        <w:rPr>
          <w:rFonts w:ascii="Arial" w:eastAsia="Arial" w:hAnsi="Arial" w:cs="Arial"/>
          <w:color w:val="000000"/>
          <w:spacing w:val="-3"/>
          <w:sz w:val="22"/>
          <w:szCs w:val="22"/>
        </w:rPr>
        <w:t>i</w:t>
      </w:r>
      <w:r>
        <w:rPr>
          <w:rFonts w:ascii="Arial" w:eastAsia="Arial" w:hAnsi="Arial" w:cs="Arial"/>
          <w:color w:val="000000"/>
          <w:sz w:val="22"/>
          <w:szCs w:val="22"/>
        </w:rPr>
        <w:t>s</w:t>
      </w:r>
      <w:r>
        <w:rPr>
          <w:rFonts w:ascii="Arial" w:eastAsia="Arial" w:hAnsi="Arial" w:cs="Arial"/>
          <w:color w:val="000000"/>
          <w:spacing w:val="2"/>
          <w:sz w:val="22"/>
          <w:szCs w:val="22"/>
        </w:rPr>
        <w:t xml:space="preserve"> </w:t>
      </w:r>
      <w:r>
        <w:rPr>
          <w:rFonts w:ascii="Arial" w:eastAsia="Arial" w:hAnsi="Arial" w:cs="Arial"/>
          <w:color w:val="000000"/>
          <w:spacing w:val="1"/>
          <w:sz w:val="22"/>
          <w:szCs w:val="22"/>
        </w:rPr>
        <w:t>t</w:t>
      </w:r>
      <w:r>
        <w:rPr>
          <w:rFonts w:ascii="Arial" w:eastAsia="Arial" w:hAnsi="Arial" w:cs="Arial"/>
          <w:color w:val="000000"/>
          <w:sz w:val="22"/>
          <w:szCs w:val="22"/>
        </w:rPr>
        <w:t>yp</w:t>
      </w:r>
      <w:r>
        <w:rPr>
          <w:rFonts w:ascii="Arial" w:eastAsia="Arial" w:hAnsi="Arial" w:cs="Arial"/>
          <w:color w:val="000000"/>
          <w:spacing w:val="-1"/>
          <w:sz w:val="22"/>
          <w:szCs w:val="22"/>
        </w:rPr>
        <w:t>i</w:t>
      </w:r>
      <w:r>
        <w:rPr>
          <w:rFonts w:ascii="Arial" w:eastAsia="Arial" w:hAnsi="Arial" w:cs="Arial"/>
          <w:color w:val="000000"/>
          <w:sz w:val="22"/>
          <w:szCs w:val="22"/>
        </w:rPr>
        <w:t>ca</w:t>
      </w:r>
      <w:r>
        <w:rPr>
          <w:rFonts w:ascii="Arial" w:eastAsia="Arial" w:hAnsi="Arial" w:cs="Arial"/>
          <w:color w:val="000000"/>
          <w:spacing w:val="-1"/>
          <w:sz w:val="22"/>
          <w:szCs w:val="22"/>
        </w:rPr>
        <w:t>ll</w:t>
      </w:r>
      <w:r>
        <w:rPr>
          <w:rFonts w:ascii="Arial" w:eastAsia="Arial" w:hAnsi="Arial" w:cs="Arial"/>
          <w:color w:val="000000"/>
          <w:sz w:val="22"/>
          <w:szCs w:val="22"/>
        </w:rPr>
        <w:t>y</w:t>
      </w:r>
      <w:r>
        <w:rPr>
          <w:rFonts w:ascii="Arial" w:eastAsia="Arial" w:hAnsi="Arial" w:cs="Arial"/>
          <w:color w:val="000000"/>
          <w:spacing w:val="2"/>
          <w:sz w:val="22"/>
          <w:szCs w:val="22"/>
        </w:rPr>
        <w:t xml:space="preserve"> </w:t>
      </w:r>
      <w:r>
        <w:rPr>
          <w:rFonts w:ascii="Arial" w:eastAsia="Arial" w:hAnsi="Arial" w:cs="Arial"/>
          <w:color w:val="000000"/>
          <w:spacing w:val="-1"/>
          <w:sz w:val="22"/>
          <w:szCs w:val="22"/>
        </w:rPr>
        <w:t>i</w:t>
      </w:r>
      <w:r>
        <w:rPr>
          <w:rFonts w:ascii="Arial" w:eastAsia="Arial" w:hAnsi="Arial" w:cs="Arial"/>
          <w:color w:val="000000"/>
          <w:sz w:val="22"/>
          <w:szCs w:val="22"/>
        </w:rPr>
        <w:t>nvo</w:t>
      </w:r>
      <w:r>
        <w:rPr>
          <w:rFonts w:ascii="Arial" w:eastAsia="Arial" w:hAnsi="Arial" w:cs="Arial"/>
          <w:color w:val="000000"/>
          <w:spacing w:val="-1"/>
          <w:sz w:val="22"/>
          <w:szCs w:val="22"/>
        </w:rPr>
        <w:t>l</w:t>
      </w:r>
      <w:r>
        <w:rPr>
          <w:rFonts w:ascii="Arial" w:eastAsia="Arial" w:hAnsi="Arial" w:cs="Arial"/>
          <w:color w:val="000000"/>
          <w:sz w:val="22"/>
          <w:szCs w:val="22"/>
        </w:rPr>
        <w:t>ves</w:t>
      </w:r>
      <w:r>
        <w:rPr>
          <w:rFonts w:ascii="Arial" w:eastAsia="Arial" w:hAnsi="Arial" w:cs="Arial"/>
          <w:color w:val="000000"/>
          <w:spacing w:val="-1"/>
          <w:sz w:val="22"/>
          <w:szCs w:val="22"/>
        </w:rPr>
        <w:t xml:space="preserve"> </w:t>
      </w:r>
      <w:r>
        <w:rPr>
          <w:rFonts w:ascii="Arial" w:eastAsia="Arial" w:hAnsi="Arial" w:cs="Arial"/>
          <w:color w:val="000000"/>
          <w:sz w:val="22"/>
          <w:szCs w:val="22"/>
        </w:rPr>
        <w:t>a</w:t>
      </w:r>
      <w:r>
        <w:rPr>
          <w:rFonts w:ascii="Arial" w:eastAsia="Arial" w:hAnsi="Arial" w:cs="Arial"/>
          <w:color w:val="000000"/>
          <w:spacing w:val="1"/>
          <w:sz w:val="22"/>
          <w:szCs w:val="22"/>
        </w:rPr>
        <w:t xml:space="preserve"> </w:t>
      </w:r>
      <w:r>
        <w:rPr>
          <w:rFonts w:ascii="Arial" w:eastAsia="Arial" w:hAnsi="Arial" w:cs="Arial"/>
          <w:color w:val="000000"/>
          <w:sz w:val="22"/>
          <w:szCs w:val="22"/>
        </w:rPr>
        <w:t>ch</w:t>
      </w:r>
      <w:r>
        <w:rPr>
          <w:rFonts w:ascii="Arial" w:eastAsia="Arial" w:hAnsi="Arial" w:cs="Arial"/>
          <w:color w:val="000000"/>
          <w:spacing w:val="-1"/>
          <w:sz w:val="22"/>
          <w:szCs w:val="22"/>
        </w:rPr>
        <w:t>il</w:t>
      </w:r>
      <w:r>
        <w:rPr>
          <w:rFonts w:ascii="Arial" w:eastAsia="Arial" w:hAnsi="Arial" w:cs="Arial"/>
          <w:color w:val="000000"/>
          <w:sz w:val="22"/>
          <w:szCs w:val="22"/>
        </w:rPr>
        <w:t>d</w:t>
      </w:r>
      <w:r>
        <w:rPr>
          <w:rFonts w:ascii="Arial" w:eastAsia="Arial" w:hAnsi="Arial" w:cs="Arial"/>
          <w:color w:val="000000"/>
          <w:spacing w:val="1"/>
          <w:sz w:val="22"/>
          <w:szCs w:val="22"/>
        </w:rPr>
        <w:t xml:space="preserve"> </w:t>
      </w:r>
      <w:r>
        <w:rPr>
          <w:rFonts w:ascii="Arial" w:eastAsia="Arial" w:hAnsi="Arial" w:cs="Arial"/>
          <w:color w:val="000000"/>
          <w:sz w:val="22"/>
          <w:szCs w:val="22"/>
        </w:rPr>
        <w:t>be</w:t>
      </w:r>
      <w:r>
        <w:rPr>
          <w:rFonts w:ascii="Arial" w:eastAsia="Arial" w:hAnsi="Arial" w:cs="Arial"/>
          <w:color w:val="000000"/>
          <w:spacing w:val="-1"/>
          <w:sz w:val="22"/>
          <w:szCs w:val="22"/>
        </w:rPr>
        <w:t>i</w:t>
      </w:r>
      <w:r>
        <w:rPr>
          <w:rFonts w:ascii="Arial" w:eastAsia="Arial" w:hAnsi="Arial" w:cs="Arial"/>
          <w:color w:val="000000"/>
          <w:sz w:val="22"/>
          <w:szCs w:val="22"/>
        </w:rPr>
        <w:t>ng</w:t>
      </w:r>
      <w:r>
        <w:rPr>
          <w:rFonts w:ascii="Arial" w:eastAsia="Arial" w:hAnsi="Arial" w:cs="Arial"/>
          <w:color w:val="000000"/>
          <w:spacing w:val="1"/>
          <w:sz w:val="22"/>
          <w:szCs w:val="22"/>
        </w:rPr>
        <w:t xml:space="preserve"> </w:t>
      </w:r>
      <w:r>
        <w:rPr>
          <w:rFonts w:ascii="Arial" w:eastAsia="Arial" w:hAnsi="Arial" w:cs="Arial"/>
          <w:color w:val="000000"/>
          <w:sz w:val="22"/>
          <w:szCs w:val="22"/>
        </w:rPr>
        <w:t>p</w:t>
      </w:r>
      <w:r>
        <w:rPr>
          <w:rFonts w:ascii="Arial" w:eastAsia="Arial" w:hAnsi="Arial" w:cs="Arial"/>
          <w:color w:val="000000"/>
          <w:spacing w:val="1"/>
          <w:sz w:val="22"/>
          <w:szCs w:val="22"/>
        </w:rPr>
        <w:t>r</w:t>
      </w:r>
      <w:r>
        <w:rPr>
          <w:rFonts w:ascii="Arial" w:eastAsia="Arial" w:hAnsi="Arial" w:cs="Arial"/>
          <w:color w:val="000000"/>
          <w:sz w:val="22"/>
          <w:szCs w:val="22"/>
        </w:rPr>
        <w:t>ov</w:t>
      </w:r>
      <w:r>
        <w:rPr>
          <w:rFonts w:ascii="Arial" w:eastAsia="Arial" w:hAnsi="Arial" w:cs="Arial"/>
          <w:color w:val="000000"/>
          <w:spacing w:val="-1"/>
          <w:sz w:val="22"/>
          <w:szCs w:val="22"/>
        </w:rPr>
        <w:t>i</w:t>
      </w:r>
      <w:r>
        <w:rPr>
          <w:rFonts w:ascii="Arial" w:eastAsia="Arial" w:hAnsi="Arial" w:cs="Arial"/>
          <w:color w:val="000000"/>
          <w:sz w:val="22"/>
          <w:szCs w:val="22"/>
        </w:rPr>
        <w:t>ded</w:t>
      </w:r>
      <w:r>
        <w:rPr>
          <w:rFonts w:ascii="Arial" w:eastAsia="Arial" w:hAnsi="Arial" w:cs="Arial"/>
          <w:color w:val="000000"/>
          <w:spacing w:val="-1"/>
          <w:sz w:val="22"/>
          <w:szCs w:val="22"/>
        </w:rPr>
        <w:t xml:space="preserve"> wi</w:t>
      </w:r>
      <w:r>
        <w:rPr>
          <w:rFonts w:ascii="Arial" w:eastAsia="Arial" w:hAnsi="Arial" w:cs="Arial"/>
          <w:color w:val="000000"/>
          <w:spacing w:val="1"/>
          <w:sz w:val="22"/>
          <w:szCs w:val="22"/>
        </w:rPr>
        <w:t>t</w:t>
      </w:r>
      <w:r>
        <w:rPr>
          <w:rFonts w:ascii="Arial" w:eastAsia="Arial" w:hAnsi="Arial" w:cs="Arial"/>
          <w:color w:val="000000"/>
          <w:sz w:val="22"/>
          <w:szCs w:val="22"/>
        </w:rPr>
        <w:t>h</w:t>
      </w:r>
      <w:r>
        <w:rPr>
          <w:rFonts w:ascii="Arial" w:eastAsia="Arial" w:hAnsi="Arial" w:cs="Arial"/>
          <w:color w:val="000000"/>
          <w:spacing w:val="1"/>
          <w:sz w:val="22"/>
          <w:szCs w:val="22"/>
        </w:rPr>
        <w:t xml:space="preserve"> </w:t>
      </w:r>
      <w:r>
        <w:rPr>
          <w:rFonts w:ascii="Arial" w:eastAsia="Arial" w:hAnsi="Arial" w:cs="Arial"/>
          <w:color w:val="000000"/>
          <w:spacing w:val="-1"/>
          <w:sz w:val="22"/>
          <w:szCs w:val="22"/>
        </w:rPr>
        <w:t>i</w:t>
      </w:r>
      <w:r>
        <w:rPr>
          <w:rFonts w:ascii="Arial" w:eastAsia="Arial" w:hAnsi="Arial" w:cs="Arial"/>
          <w:color w:val="000000"/>
          <w:sz w:val="22"/>
          <w:szCs w:val="22"/>
        </w:rPr>
        <w:t>n</w:t>
      </w:r>
      <w:r>
        <w:rPr>
          <w:rFonts w:ascii="Arial" w:eastAsia="Arial" w:hAnsi="Arial" w:cs="Arial"/>
          <w:color w:val="000000"/>
          <w:spacing w:val="-3"/>
          <w:sz w:val="22"/>
          <w:szCs w:val="22"/>
        </w:rPr>
        <w:t>a</w:t>
      </w:r>
      <w:r>
        <w:rPr>
          <w:rFonts w:ascii="Arial" w:eastAsia="Arial" w:hAnsi="Arial" w:cs="Arial"/>
          <w:color w:val="000000"/>
          <w:sz w:val="22"/>
          <w:szCs w:val="22"/>
        </w:rPr>
        <w:t>dequa</w:t>
      </w:r>
      <w:r>
        <w:rPr>
          <w:rFonts w:ascii="Arial" w:eastAsia="Arial" w:hAnsi="Arial" w:cs="Arial"/>
          <w:color w:val="000000"/>
          <w:spacing w:val="2"/>
          <w:sz w:val="22"/>
          <w:szCs w:val="22"/>
        </w:rPr>
        <w:t>t</w:t>
      </w:r>
      <w:r>
        <w:rPr>
          <w:rFonts w:ascii="Arial" w:eastAsia="Arial" w:hAnsi="Arial" w:cs="Arial"/>
          <w:color w:val="000000"/>
          <w:sz w:val="22"/>
          <w:szCs w:val="22"/>
        </w:rPr>
        <w:t>e ca</w:t>
      </w:r>
      <w:r>
        <w:rPr>
          <w:rFonts w:ascii="Arial" w:eastAsia="Arial" w:hAnsi="Arial" w:cs="Arial"/>
          <w:color w:val="000000"/>
          <w:spacing w:val="-1"/>
          <w:sz w:val="22"/>
          <w:szCs w:val="22"/>
        </w:rPr>
        <w:t>l</w:t>
      </w:r>
      <w:r>
        <w:rPr>
          <w:rFonts w:ascii="Arial" w:eastAsia="Arial" w:hAnsi="Arial" w:cs="Arial"/>
          <w:color w:val="000000"/>
          <w:sz w:val="22"/>
          <w:szCs w:val="22"/>
        </w:rPr>
        <w:t>o</w:t>
      </w:r>
      <w:r>
        <w:rPr>
          <w:rFonts w:ascii="Arial" w:eastAsia="Arial" w:hAnsi="Arial" w:cs="Arial"/>
          <w:color w:val="000000"/>
          <w:spacing w:val="1"/>
          <w:sz w:val="22"/>
          <w:szCs w:val="22"/>
        </w:rPr>
        <w:t>r</w:t>
      </w:r>
      <w:r>
        <w:rPr>
          <w:rFonts w:ascii="Arial" w:eastAsia="Arial" w:hAnsi="Arial" w:cs="Arial"/>
          <w:color w:val="000000"/>
          <w:spacing w:val="-1"/>
          <w:sz w:val="22"/>
          <w:szCs w:val="22"/>
        </w:rPr>
        <w:t>i</w:t>
      </w:r>
      <w:r>
        <w:rPr>
          <w:rFonts w:ascii="Arial" w:eastAsia="Arial" w:hAnsi="Arial" w:cs="Arial"/>
          <w:color w:val="000000"/>
          <w:sz w:val="22"/>
          <w:szCs w:val="22"/>
        </w:rPr>
        <w:t>es</w:t>
      </w:r>
      <w:r>
        <w:rPr>
          <w:rFonts w:ascii="Arial" w:eastAsia="Arial" w:hAnsi="Arial" w:cs="Arial"/>
          <w:color w:val="000000"/>
          <w:spacing w:val="2"/>
          <w:sz w:val="22"/>
          <w:szCs w:val="22"/>
        </w:rPr>
        <w:t xml:space="preserve"> </w:t>
      </w:r>
      <w:r>
        <w:rPr>
          <w:rFonts w:ascii="Arial" w:eastAsia="Arial" w:hAnsi="Arial" w:cs="Arial"/>
          <w:color w:val="000000"/>
          <w:spacing w:val="1"/>
          <w:sz w:val="22"/>
          <w:szCs w:val="22"/>
        </w:rPr>
        <w:t>f</w:t>
      </w:r>
      <w:r>
        <w:rPr>
          <w:rFonts w:ascii="Arial" w:eastAsia="Arial" w:hAnsi="Arial" w:cs="Arial"/>
          <w:color w:val="000000"/>
          <w:spacing w:val="-3"/>
          <w:sz w:val="22"/>
          <w:szCs w:val="22"/>
        </w:rPr>
        <w:t>o</w:t>
      </w:r>
      <w:r>
        <w:rPr>
          <w:rFonts w:ascii="Arial" w:eastAsia="Arial" w:hAnsi="Arial" w:cs="Arial"/>
          <w:color w:val="000000"/>
          <w:sz w:val="22"/>
          <w:szCs w:val="22"/>
        </w:rPr>
        <w:t>r</w:t>
      </w:r>
      <w:r>
        <w:rPr>
          <w:rFonts w:ascii="Arial" w:eastAsia="Arial" w:hAnsi="Arial" w:cs="Arial"/>
          <w:color w:val="000000"/>
          <w:spacing w:val="2"/>
          <w:sz w:val="22"/>
          <w:szCs w:val="22"/>
        </w:rPr>
        <w:t xml:space="preserve"> </w:t>
      </w:r>
      <w:r>
        <w:rPr>
          <w:rFonts w:ascii="Arial" w:eastAsia="Arial" w:hAnsi="Arial" w:cs="Arial"/>
          <w:color w:val="000000"/>
          <w:sz w:val="22"/>
          <w:szCs w:val="22"/>
        </w:rPr>
        <w:t>n</w:t>
      </w:r>
      <w:r>
        <w:rPr>
          <w:rFonts w:ascii="Arial" w:eastAsia="Arial" w:hAnsi="Arial" w:cs="Arial"/>
          <w:color w:val="000000"/>
          <w:spacing w:val="-3"/>
          <w:sz w:val="22"/>
          <w:szCs w:val="22"/>
        </w:rPr>
        <w:t>o</w:t>
      </w:r>
      <w:r>
        <w:rPr>
          <w:rFonts w:ascii="Arial" w:eastAsia="Arial" w:hAnsi="Arial" w:cs="Arial"/>
          <w:color w:val="000000"/>
          <w:spacing w:val="1"/>
          <w:sz w:val="22"/>
          <w:szCs w:val="22"/>
        </w:rPr>
        <w:t>rm</w:t>
      </w:r>
      <w:r>
        <w:rPr>
          <w:rFonts w:ascii="Arial" w:eastAsia="Arial" w:hAnsi="Arial" w:cs="Arial"/>
          <w:color w:val="000000"/>
          <w:sz w:val="22"/>
          <w:szCs w:val="22"/>
        </w:rPr>
        <w:t>al</w:t>
      </w:r>
      <w:r>
        <w:rPr>
          <w:rFonts w:ascii="Arial" w:eastAsia="Arial" w:hAnsi="Arial" w:cs="Arial"/>
          <w:color w:val="000000"/>
          <w:spacing w:val="-2"/>
          <w:sz w:val="22"/>
          <w:szCs w:val="22"/>
        </w:rPr>
        <w:t xml:space="preserve"> </w:t>
      </w:r>
      <w:r>
        <w:rPr>
          <w:rFonts w:ascii="Arial" w:eastAsia="Arial" w:hAnsi="Arial" w:cs="Arial"/>
          <w:color w:val="000000"/>
          <w:sz w:val="22"/>
          <w:szCs w:val="22"/>
        </w:rPr>
        <w:t>g</w:t>
      </w:r>
      <w:r>
        <w:rPr>
          <w:rFonts w:ascii="Arial" w:eastAsia="Arial" w:hAnsi="Arial" w:cs="Arial"/>
          <w:color w:val="000000"/>
          <w:spacing w:val="1"/>
          <w:sz w:val="22"/>
          <w:szCs w:val="22"/>
        </w:rPr>
        <w:t>r</w:t>
      </w:r>
      <w:r>
        <w:rPr>
          <w:rFonts w:ascii="Arial" w:eastAsia="Arial" w:hAnsi="Arial" w:cs="Arial"/>
          <w:color w:val="000000"/>
          <w:sz w:val="22"/>
          <w:szCs w:val="22"/>
        </w:rPr>
        <w:t>o</w:t>
      </w:r>
      <w:r>
        <w:rPr>
          <w:rFonts w:ascii="Arial" w:eastAsia="Arial" w:hAnsi="Arial" w:cs="Arial"/>
          <w:color w:val="000000"/>
          <w:spacing w:val="-1"/>
          <w:sz w:val="22"/>
          <w:szCs w:val="22"/>
        </w:rPr>
        <w:t>wt</w:t>
      </w:r>
      <w:r>
        <w:rPr>
          <w:rFonts w:ascii="Arial" w:eastAsia="Arial" w:hAnsi="Arial" w:cs="Arial"/>
          <w:color w:val="000000"/>
          <w:sz w:val="22"/>
          <w:szCs w:val="22"/>
        </w:rPr>
        <w:t>h.</w:t>
      </w:r>
      <w:r>
        <w:rPr>
          <w:rFonts w:ascii="Arial" w:eastAsia="Arial" w:hAnsi="Arial" w:cs="Arial"/>
          <w:color w:val="000000"/>
          <w:spacing w:val="3"/>
          <w:sz w:val="22"/>
          <w:szCs w:val="22"/>
        </w:rPr>
        <w:t xml:space="preserve"> </w:t>
      </w:r>
      <w:r>
        <w:rPr>
          <w:rFonts w:ascii="Arial" w:eastAsia="Arial" w:hAnsi="Arial" w:cs="Arial"/>
          <w:color w:val="000000"/>
          <w:sz w:val="22"/>
          <w:szCs w:val="22"/>
        </w:rPr>
        <w:t>Th</w:t>
      </w:r>
      <w:r>
        <w:rPr>
          <w:rFonts w:ascii="Arial" w:eastAsia="Arial" w:hAnsi="Arial" w:cs="Arial"/>
          <w:color w:val="000000"/>
          <w:spacing w:val="-1"/>
          <w:sz w:val="22"/>
          <w:szCs w:val="22"/>
        </w:rPr>
        <w:t>i</w:t>
      </w:r>
      <w:r>
        <w:rPr>
          <w:rFonts w:ascii="Arial" w:eastAsia="Arial" w:hAnsi="Arial" w:cs="Arial"/>
          <w:color w:val="000000"/>
          <w:sz w:val="22"/>
          <w:szCs w:val="22"/>
        </w:rPr>
        <w:t>s</w:t>
      </w:r>
      <w:r>
        <w:rPr>
          <w:rFonts w:ascii="Arial" w:eastAsia="Arial" w:hAnsi="Arial" w:cs="Arial"/>
          <w:color w:val="000000"/>
          <w:spacing w:val="-1"/>
          <w:sz w:val="22"/>
          <w:szCs w:val="22"/>
        </w:rPr>
        <w:t xml:space="preserve"> </w:t>
      </w:r>
      <w:r>
        <w:rPr>
          <w:rFonts w:ascii="Arial" w:eastAsia="Arial" w:hAnsi="Arial" w:cs="Arial"/>
          <w:color w:val="000000"/>
          <w:spacing w:val="1"/>
          <w:sz w:val="22"/>
          <w:szCs w:val="22"/>
        </w:rPr>
        <w:t>f</w:t>
      </w:r>
      <w:r>
        <w:rPr>
          <w:rFonts w:ascii="Arial" w:eastAsia="Arial" w:hAnsi="Arial" w:cs="Arial"/>
          <w:color w:val="000000"/>
          <w:sz w:val="22"/>
          <w:szCs w:val="22"/>
        </w:rPr>
        <w:t>o</w:t>
      </w:r>
      <w:r>
        <w:rPr>
          <w:rFonts w:ascii="Arial" w:eastAsia="Arial" w:hAnsi="Arial" w:cs="Arial"/>
          <w:color w:val="000000"/>
          <w:spacing w:val="-2"/>
          <w:sz w:val="22"/>
          <w:szCs w:val="22"/>
        </w:rPr>
        <w:t>r</w:t>
      </w:r>
      <w:r>
        <w:rPr>
          <w:rFonts w:ascii="Arial" w:eastAsia="Arial" w:hAnsi="Arial" w:cs="Arial"/>
          <w:color w:val="000000"/>
          <w:sz w:val="22"/>
          <w:szCs w:val="22"/>
        </w:rPr>
        <w:t>m of neg</w:t>
      </w:r>
      <w:r>
        <w:rPr>
          <w:rFonts w:ascii="Arial" w:eastAsia="Arial" w:hAnsi="Arial" w:cs="Arial"/>
          <w:color w:val="000000"/>
          <w:spacing w:val="-1"/>
          <w:sz w:val="22"/>
          <w:szCs w:val="22"/>
        </w:rPr>
        <w:t>l</w:t>
      </w:r>
      <w:r>
        <w:rPr>
          <w:rFonts w:ascii="Arial" w:eastAsia="Arial" w:hAnsi="Arial" w:cs="Arial"/>
          <w:color w:val="000000"/>
          <w:sz w:val="22"/>
          <w:szCs w:val="22"/>
        </w:rPr>
        <w:t xml:space="preserve">ect </w:t>
      </w:r>
      <w:r>
        <w:rPr>
          <w:rFonts w:ascii="Arial" w:eastAsia="Arial" w:hAnsi="Arial" w:cs="Arial"/>
          <w:color w:val="000000"/>
          <w:spacing w:val="-1"/>
          <w:sz w:val="22"/>
          <w:szCs w:val="22"/>
        </w:rPr>
        <w:t>i</w:t>
      </w:r>
      <w:r>
        <w:rPr>
          <w:rFonts w:ascii="Arial" w:eastAsia="Arial" w:hAnsi="Arial" w:cs="Arial"/>
          <w:color w:val="000000"/>
          <w:sz w:val="22"/>
          <w:szCs w:val="22"/>
        </w:rPr>
        <w:t>s</w:t>
      </w:r>
      <w:r>
        <w:rPr>
          <w:rFonts w:ascii="Arial" w:eastAsia="Arial" w:hAnsi="Arial" w:cs="Arial"/>
          <w:color w:val="000000"/>
          <w:spacing w:val="2"/>
          <w:sz w:val="22"/>
          <w:szCs w:val="22"/>
        </w:rPr>
        <w:t xml:space="preserve"> </w:t>
      </w:r>
      <w:r>
        <w:rPr>
          <w:rFonts w:ascii="Arial" w:eastAsia="Arial" w:hAnsi="Arial" w:cs="Arial"/>
          <w:color w:val="000000"/>
          <w:sz w:val="22"/>
          <w:szCs w:val="22"/>
        </w:rPr>
        <w:t>so</w:t>
      </w:r>
      <w:r>
        <w:rPr>
          <w:rFonts w:ascii="Arial" w:eastAsia="Arial" w:hAnsi="Arial" w:cs="Arial"/>
          <w:color w:val="000000"/>
          <w:spacing w:val="1"/>
          <w:sz w:val="22"/>
          <w:szCs w:val="22"/>
        </w:rPr>
        <w:t>m</w:t>
      </w:r>
      <w:r>
        <w:rPr>
          <w:rFonts w:ascii="Arial" w:eastAsia="Arial" w:hAnsi="Arial" w:cs="Arial"/>
          <w:color w:val="000000"/>
          <w:spacing w:val="-3"/>
          <w:sz w:val="22"/>
          <w:szCs w:val="22"/>
        </w:rPr>
        <w:t>e</w:t>
      </w:r>
      <w:r>
        <w:rPr>
          <w:rFonts w:ascii="Arial" w:eastAsia="Arial" w:hAnsi="Arial" w:cs="Arial"/>
          <w:color w:val="000000"/>
          <w:spacing w:val="1"/>
          <w:sz w:val="22"/>
          <w:szCs w:val="22"/>
        </w:rPr>
        <w:t>t</w:t>
      </w:r>
      <w:r>
        <w:rPr>
          <w:rFonts w:ascii="Arial" w:eastAsia="Arial" w:hAnsi="Arial" w:cs="Arial"/>
          <w:color w:val="000000"/>
          <w:spacing w:val="-1"/>
          <w:sz w:val="22"/>
          <w:szCs w:val="22"/>
        </w:rPr>
        <w:t>i</w:t>
      </w:r>
      <w:r>
        <w:rPr>
          <w:rFonts w:ascii="Arial" w:eastAsia="Arial" w:hAnsi="Arial" w:cs="Arial"/>
          <w:color w:val="000000"/>
          <w:spacing w:val="1"/>
          <w:sz w:val="22"/>
          <w:szCs w:val="22"/>
        </w:rPr>
        <w:t>m</w:t>
      </w:r>
      <w:r>
        <w:rPr>
          <w:rFonts w:ascii="Arial" w:eastAsia="Arial" w:hAnsi="Arial" w:cs="Arial"/>
          <w:color w:val="000000"/>
          <w:sz w:val="22"/>
          <w:szCs w:val="22"/>
        </w:rPr>
        <w:t>es</w:t>
      </w:r>
      <w:r>
        <w:rPr>
          <w:rFonts w:ascii="Arial" w:eastAsia="Arial" w:hAnsi="Arial" w:cs="Arial"/>
          <w:color w:val="000000"/>
          <w:spacing w:val="-1"/>
          <w:sz w:val="22"/>
          <w:szCs w:val="22"/>
        </w:rPr>
        <w:t xml:space="preserve"> </w:t>
      </w:r>
      <w:r>
        <w:rPr>
          <w:rFonts w:ascii="Arial" w:eastAsia="Arial" w:hAnsi="Arial" w:cs="Arial"/>
          <w:color w:val="000000"/>
          <w:sz w:val="22"/>
          <w:szCs w:val="22"/>
        </w:rPr>
        <w:t>assoc</w:t>
      </w:r>
      <w:r>
        <w:rPr>
          <w:rFonts w:ascii="Arial" w:eastAsia="Arial" w:hAnsi="Arial" w:cs="Arial"/>
          <w:color w:val="000000"/>
          <w:spacing w:val="-1"/>
          <w:sz w:val="22"/>
          <w:szCs w:val="22"/>
        </w:rPr>
        <w:t>i</w:t>
      </w:r>
      <w:r>
        <w:rPr>
          <w:rFonts w:ascii="Arial" w:eastAsia="Arial" w:hAnsi="Arial" w:cs="Arial"/>
          <w:color w:val="000000"/>
          <w:spacing w:val="-3"/>
          <w:sz w:val="22"/>
          <w:szCs w:val="22"/>
        </w:rPr>
        <w:t>a</w:t>
      </w:r>
      <w:r>
        <w:rPr>
          <w:rFonts w:ascii="Arial" w:eastAsia="Arial" w:hAnsi="Arial" w:cs="Arial"/>
          <w:color w:val="000000"/>
          <w:spacing w:val="1"/>
          <w:sz w:val="22"/>
          <w:szCs w:val="22"/>
        </w:rPr>
        <w:t>t</w:t>
      </w:r>
      <w:r>
        <w:rPr>
          <w:rFonts w:ascii="Arial" w:eastAsia="Arial" w:hAnsi="Arial" w:cs="Arial"/>
          <w:color w:val="000000"/>
          <w:sz w:val="22"/>
          <w:szCs w:val="22"/>
        </w:rPr>
        <w:t>ed</w:t>
      </w:r>
      <w:r>
        <w:rPr>
          <w:rFonts w:ascii="Arial" w:eastAsia="Arial" w:hAnsi="Arial" w:cs="Arial"/>
          <w:color w:val="000000"/>
          <w:spacing w:val="-1"/>
          <w:sz w:val="22"/>
          <w:szCs w:val="22"/>
        </w:rPr>
        <w:t xml:space="preserve"> wi</w:t>
      </w:r>
      <w:r>
        <w:rPr>
          <w:rFonts w:ascii="Arial" w:eastAsia="Arial" w:hAnsi="Arial" w:cs="Arial"/>
          <w:color w:val="000000"/>
          <w:spacing w:val="1"/>
          <w:sz w:val="22"/>
          <w:szCs w:val="22"/>
        </w:rPr>
        <w:t>t</w:t>
      </w:r>
      <w:r>
        <w:rPr>
          <w:rFonts w:ascii="Arial" w:eastAsia="Arial" w:hAnsi="Arial" w:cs="Arial"/>
          <w:color w:val="000000"/>
          <w:sz w:val="22"/>
          <w:szCs w:val="22"/>
        </w:rPr>
        <w:t>h</w:t>
      </w:r>
      <w:r>
        <w:rPr>
          <w:rFonts w:ascii="Arial" w:eastAsia="Arial" w:hAnsi="Arial" w:cs="Arial"/>
          <w:color w:val="000000"/>
          <w:spacing w:val="1"/>
          <w:sz w:val="22"/>
          <w:szCs w:val="22"/>
        </w:rPr>
        <w:t xml:space="preserve"> </w:t>
      </w:r>
      <w:r w:rsidR="005C6178">
        <w:rPr>
          <w:rFonts w:ascii="Arial" w:eastAsia="Arial" w:hAnsi="Arial" w:cs="Arial"/>
          <w:color w:val="000000"/>
          <w:spacing w:val="-1"/>
          <w:sz w:val="22"/>
          <w:szCs w:val="22"/>
        </w:rPr>
        <w:t>faltering growth</w:t>
      </w:r>
      <w:r>
        <w:rPr>
          <w:rFonts w:ascii="Arial" w:eastAsia="Arial" w:hAnsi="Arial" w:cs="Arial"/>
          <w:color w:val="000000"/>
          <w:sz w:val="22"/>
          <w:szCs w:val="22"/>
        </w:rPr>
        <w:t xml:space="preserve"> </w:t>
      </w:r>
      <w:r>
        <w:rPr>
          <w:rFonts w:ascii="Arial" w:eastAsia="Arial" w:hAnsi="Arial" w:cs="Arial"/>
          <w:color w:val="000000"/>
          <w:spacing w:val="-1"/>
          <w:sz w:val="22"/>
          <w:szCs w:val="22"/>
        </w:rPr>
        <w:t>i</w:t>
      </w:r>
      <w:r>
        <w:rPr>
          <w:rFonts w:ascii="Arial" w:eastAsia="Arial" w:hAnsi="Arial" w:cs="Arial"/>
          <w:color w:val="000000"/>
          <w:sz w:val="22"/>
          <w:szCs w:val="22"/>
        </w:rPr>
        <w:t>n</w:t>
      </w:r>
      <w:r>
        <w:rPr>
          <w:rFonts w:ascii="Arial" w:eastAsia="Arial" w:hAnsi="Arial" w:cs="Arial"/>
          <w:color w:val="000000"/>
          <w:spacing w:val="1"/>
          <w:sz w:val="22"/>
          <w:szCs w:val="22"/>
        </w:rPr>
        <w:t xml:space="preserve"> </w:t>
      </w:r>
      <w:r>
        <w:rPr>
          <w:rFonts w:ascii="Arial" w:eastAsia="Arial" w:hAnsi="Arial" w:cs="Arial"/>
          <w:color w:val="000000"/>
          <w:spacing w:val="-1"/>
          <w:sz w:val="22"/>
          <w:szCs w:val="22"/>
        </w:rPr>
        <w:t>w</w:t>
      </w:r>
      <w:r>
        <w:rPr>
          <w:rFonts w:ascii="Arial" w:eastAsia="Arial" w:hAnsi="Arial" w:cs="Arial"/>
          <w:color w:val="000000"/>
          <w:sz w:val="22"/>
          <w:szCs w:val="22"/>
        </w:rPr>
        <w:t>h</w:t>
      </w:r>
      <w:r>
        <w:rPr>
          <w:rFonts w:ascii="Arial" w:eastAsia="Arial" w:hAnsi="Arial" w:cs="Arial"/>
          <w:color w:val="000000"/>
          <w:spacing w:val="-1"/>
          <w:sz w:val="22"/>
          <w:szCs w:val="22"/>
        </w:rPr>
        <w:t>i</w:t>
      </w:r>
      <w:r>
        <w:rPr>
          <w:rFonts w:ascii="Arial" w:eastAsia="Arial" w:hAnsi="Arial" w:cs="Arial"/>
          <w:color w:val="000000"/>
          <w:sz w:val="22"/>
          <w:szCs w:val="22"/>
        </w:rPr>
        <w:t>ch</w:t>
      </w:r>
      <w:r>
        <w:rPr>
          <w:rFonts w:ascii="Arial" w:eastAsia="Arial" w:hAnsi="Arial" w:cs="Arial"/>
          <w:color w:val="000000"/>
          <w:spacing w:val="1"/>
          <w:sz w:val="22"/>
          <w:szCs w:val="22"/>
        </w:rPr>
        <w:t xml:space="preserve"> </w:t>
      </w:r>
      <w:r>
        <w:rPr>
          <w:rFonts w:ascii="Arial" w:eastAsia="Arial" w:hAnsi="Arial" w:cs="Arial"/>
          <w:color w:val="000000"/>
          <w:sz w:val="22"/>
          <w:szCs w:val="22"/>
        </w:rPr>
        <w:t>a</w:t>
      </w:r>
      <w:r>
        <w:rPr>
          <w:rFonts w:ascii="Arial" w:eastAsia="Arial" w:hAnsi="Arial" w:cs="Arial"/>
          <w:color w:val="000000"/>
          <w:spacing w:val="-1"/>
          <w:sz w:val="22"/>
          <w:szCs w:val="22"/>
        </w:rPr>
        <w:t xml:space="preserve"> </w:t>
      </w:r>
      <w:r>
        <w:rPr>
          <w:rFonts w:ascii="Arial" w:eastAsia="Arial" w:hAnsi="Arial" w:cs="Arial"/>
          <w:color w:val="000000"/>
          <w:sz w:val="22"/>
          <w:szCs w:val="22"/>
        </w:rPr>
        <w:t>ch</w:t>
      </w:r>
      <w:r>
        <w:rPr>
          <w:rFonts w:ascii="Arial" w:eastAsia="Arial" w:hAnsi="Arial" w:cs="Arial"/>
          <w:color w:val="000000"/>
          <w:spacing w:val="-1"/>
          <w:sz w:val="22"/>
          <w:szCs w:val="22"/>
        </w:rPr>
        <w:t>il</w:t>
      </w:r>
      <w:r>
        <w:rPr>
          <w:rFonts w:ascii="Arial" w:eastAsia="Arial" w:hAnsi="Arial" w:cs="Arial"/>
          <w:color w:val="000000"/>
          <w:sz w:val="22"/>
          <w:szCs w:val="22"/>
        </w:rPr>
        <w:t>d</w:t>
      </w:r>
      <w:r>
        <w:rPr>
          <w:rFonts w:ascii="Arial" w:eastAsia="Arial" w:hAnsi="Arial" w:cs="Arial"/>
          <w:color w:val="000000"/>
          <w:spacing w:val="1"/>
          <w:sz w:val="22"/>
          <w:szCs w:val="22"/>
        </w:rPr>
        <w:t xml:space="preserve"> f</w:t>
      </w:r>
      <w:r>
        <w:rPr>
          <w:rFonts w:ascii="Arial" w:eastAsia="Arial" w:hAnsi="Arial" w:cs="Arial"/>
          <w:color w:val="000000"/>
          <w:sz w:val="22"/>
          <w:szCs w:val="22"/>
        </w:rPr>
        <w:t>a</w:t>
      </w:r>
      <w:r>
        <w:rPr>
          <w:rFonts w:ascii="Arial" w:eastAsia="Arial" w:hAnsi="Arial" w:cs="Arial"/>
          <w:color w:val="000000"/>
          <w:spacing w:val="-1"/>
          <w:sz w:val="22"/>
          <w:szCs w:val="22"/>
        </w:rPr>
        <w:t>il</w:t>
      </w:r>
      <w:r>
        <w:rPr>
          <w:rFonts w:ascii="Arial" w:eastAsia="Arial" w:hAnsi="Arial" w:cs="Arial"/>
          <w:color w:val="000000"/>
          <w:sz w:val="22"/>
          <w:szCs w:val="22"/>
        </w:rPr>
        <w:t>s</w:t>
      </w:r>
      <w:r>
        <w:rPr>
          <w:rFonts w:ascii="Arial" w:eastAsia="Arial" w:hAnsi="Arial" w:cs="Arial"/>
          <w:color w:val="000000"/>
          <w:spacing w:val="-1"/>
          <w:sz w:val="22"/>
          <w:szCs w:val="22"/>
        </w:rPr>
        <w:t xml:space="preserve"> </w:t>
      </w:r>
      <w:r>
        <w:rPr>
          <w:rFonts w:ascii="Arial" w:eastAsia="Arial" w:hAnsi="Arial" w:cs="Arial"/>
          <w:color w:val="000000"/>
          <w:spacing w:val="1"/>
          <w:sz w:val="22"/>
          <w:szCs w:val="22"/>
        </w:rPr>
        <w:t>t</w:t>
      </w:r>
      <w:r>
        <w:rPr>
          <w:rFonts w:ascii="Arial" w:eastAsia="Arial" w:hAnsi="Arial" w:cs="Arial"/>
          <w:color w:val="000000"/>
          <w:sz w:val="22"/>
          <w:szCs w:val="22"/>
        </w:rPr>
        <w:t>o</w:t>
      </w:r>
      <w:r>
        <w:rPr>
          <w:rFonts w:ascii="Arial" w:eastAsia="Arial" w:hAnsi="Arial" w:cs="Arial"/>
          <w:color w:val="000000"/>
          <w:spacing w:val="1"/>
          <w:sz w:val="22"/>
          <w:szCs w:val="22"/>
        </w:rPr>
        <w:t xml:space="preserve"> </w:t>
      </w:r>
      <w:r>
        <w:rPr>
          <w:rFonts w:ascii="Arial" w:eastAsia="Arial" w:hAnsi="Arial" w:cs="Arial"/>
          <w:color w:val="000000"/>
          <w:sz w:val="22"/>
          <w:szCs w:val="22"/>
        </w:rPr>
        <w:t>deve</w:t>
      </w:r>
      <w:r>
        <w:rPr>
          <w:rFonts w:ascii="Arial" w:eastAsia="Arial" w:hAnsi="Arial" w:cs="Arial"/>
          <w:color w:val="000000"/>
          <w:spacing w:val="-1"/>
          <w:sz w:val="22"/>
          <w:szCs w:val="22"/>
        </w:rPr>
        <w:t>l</w:t>
      </w:r>
      <w:r>
        <w:rPr>
          <w:rFonts w:ascii="Arial" w:eastAsia="Arial" w:hAnsi="Arial" w:cs="Arial"/>
          <w:color w:val="000000"/>
          <w:sz w:val="22"/>
          <w:szCs w:val="22"/>
        </w:rPr>
        <w:t>op</w:t>
      </w:r>
      <w:r>
        <w:rPr>
          <w:rFonts w:ascii="Arial" w:eastAsia="Arial" w:hAnsi="Arial" w:cs="Arial"/>
          <w:color w:val="000000"/>
          <w:spacing w:val="-1"/>
          <w:sz w:val="22"/>
          <w:szCs w:val="22"/>
        </w:rPr>
        <w:t xml:space="preserve"> </w:t>
      </w:r>
      <w:r>
        <w:rPr>
          <w:rFonts w:ascii="Arial" w:eastAsia="Arial" w:hAnsi="Arial" w:cs="Arial"/>
          <w:color w:val="000000"/>
          <w:sz w:val="22"/>
          <w:szCs w:val="22"/>
        </w:rPr>
        <w:t>phys</w:t>
      </w:r>
      <w:r>
        <w:rPr>
          <w:rFonts w:ascii="Arial" w:eastAsia="Arial" w:hAnsi="Arial" w:cs="Arial"/>
          <w:color w:val="000000"/>
          <w:spacing w:val="-1"/>
          <w:sz w:val="22"/>
          <w:szCs w:val="22"/>
        </w:rPr>
        <w:t>i</w:t>
      </w:r>
      <w:r>
        <w:rPr>
          <w:rFonts w:ascii="Arial" w:eastAsia="Arial" w:hAnsi="Arial" w:cs="Arial"/>
          <w:color w:val="000000"/>
          <w:sz w:val="22"/>
          <w:szCs w:val="22"/>
        </w:rPr>
        <w:t>ca</w:t>
      </w:r>
      <w:r>
        <w:rPr>
          <w:rFonts w:ascii="Arial" w:eastAsia="Arial" w:hAnsi="Arial" w:cs="Arial"/>
          <w:color w:val="000000"/>
          <w:spacing w:val="-1"/>
          <w:sz w:val="22"/>
          <w:szCs w:val="22"/>
        </w:rPr>
        <w:t>ll</w:t>
      </w:r>
      <w:r>
        <w:rPr>
          <w:rFonts w:ascii="Arial" w:eastAsia="Arial" w:hAnsi="Arial" w:cs="Arial"/>
          <w:color w:val="000000"/>
          <w:sz w:val="22"/>
          <w:szCs w:val="22"/>
        </w:rPr>
        <w:t>y</w:t>
      </w:r>
      <w:r>
        <w:rPr>
          <w:rFonts w:ascii="Arial" w:eastAsia="Arial" w:hAnsi="Arial" w:cs="Arial"/>
          <w:color w:val="000000"/>
          <w:spacing w:val="2"/>
          <w:sz w:val="22"/>
          <w:szCs w:val="22"/>
        </w:rPr>
        <w:t xml:space="preserve"> </w:t>
      </w:r>
      <w:r>
        <w:rPr>
          <w:rFonts w:ascii="Arial" w:eastAsia="Arial" w:hAnsi="Arial" w:cs="Arial"/>
          <w:color w:val="000000"/>
          <w:sz w:val="22"/>
          <w:szCs w:val="22"/>
        </w:rPr>
        <w:t>as</w:t>
      </w:r>
      <w:r>
        <w:rPr>
          <w:rFonts w:ascii="Arial" w:eastAsia="Arial" w:hAnsi="Arial" w:cs="Arial"/>
          <w:color w:val="000000"/>
          <w:spacing w:val="2"/>
          <w:sz w:val="22"/>
          <w:szCs w:val="22"/>
        </w:rPr>
        <w:t xml:space="preserve"> </w:t>
      </w:r>
      <w:r>
        <w:rPr>
          <w:rFonts w:ascii="Arial" w:eastAsia="Arial" w:hAnsi="Arial" w:cs="Arial"/>
          <w:color w:val="000000"/>
          <w:spacing w:val="-1"/>
          <w:sz w:val="22"/>
          <w:szCs w:val="22"/>
        </w:rPr>
        <w:t>w</w:t>
      </w:r>
      <w:r>
        <w:rPr>
          <w:rFonts w:ascii="Arial" w:eastAsia="Arial" w:hAnsi="Arial" w:cs="Arial"/>
          <w:color w:val="000000"/>
          <w:sz w:val="22"/>
          <w:szCs w:val="22"/>
        </w:rPr>
        <w:t>e</w:t>
      </w:r>
      <w:r>
        <w:rPr>
          <w:rFonts w:ascii="Arial" w:eastAsia="Arial" w:hAnsi="Arial" w:cs="Arial"/>
          <w:color w:val="000000"/>
          <w:spacing w:val="-1"/>
          <w:sz w:val="22"/>
          <w:szCs w:val="22"/>
        </w:rPr>
        <w:t>l</w:t>
      </w:r>
      <w:r>
        <w:rPr>
          <w:rFonts w:ascii="Arial" w:eastAsia="Arial" w:hAnsi="Arial" w:cs="Arial"/>
          <w:color w:val="000000"/>
          <w:sz w:val="22"/>
          <w:szCs w:val="22"/>
        </w:rPr>
        <w:t>l as</w:t>
      </w:r>
      <w:r>
        <w:rPr>
          <w:rFonts w:ascii="Arial" w:eastAsia="Arial" w:hAnsi="Arial" w:cs="Arial"/>
          <w:color w:val="000000"/>
          <w:spacing w:val="-1"/>
          <w:sz w:val="22"/>
          <w:szCs w:val="22"/>
        </w:rPr>
        <w:t xml:space="preserve"> </w:t>
      </w:r>
      <w:r>
        <w:rPr>
          <w:rFonts w:ascii="Arial" w:eastAsia="Arial" w:hAnsi="Arial" w:cs="Arial"/>
          <w:color w:val="000000"/>
          <w:sz w:val="22"/>
          <w:szCs w:val="22"/>
        </w:rPr>
        <w:t>psycho</w:t>
      </w:r>
      <w:r>
        <w:rPr>
          <w:rFonts w:ascii="Arial" w:eastAsia="Arial" w:hAnsi="Arial" w:cs="Arial"/>
          <w:color w:val="000000"/>
          <w:spacing w:val="-1"/>
          <w:sz w:val="22"/>
          <w:szCs w:val="22"/>
        </w:rPr>
        <w:t>l</w:t>
      </w:r>
      <w:r>
        <w:rPr>
          <w:rFonts w:ascii="Arial" w:eastAsia="Arial" w:hAnsi="Arial" w:cs="Arial"/>
          <w:color w:val="000000"/>
          <w:sz w:val="22"/>
          <w:szCs w:val="22"/>
        </w:rPr>
        <w:t>og</w:t>
      </w:r>
      <w:r>
        <w:rPr>
          <w:rFonts w:ascii="Arial" w:eastAsia="Arial" w:hAnsi="Arial" w:cs="Arial"/>
          <w:color w:val="000000"/>
          <w:spacing w:val="-1"/>
          <w:sz w:val="22"/>
          <w:szCs w:val="22"/>
        </w:rPr>
        <w:t>i</w:t>
      </w:r>
      <w:r>
        <w:rPr>
          <w:rFonts w:ascii="Arial" w:eastAsia="Arial" w:hAnsi="Arial" w:cs="Arial"/>
          <w:color w:val="000000"/>
          <w:spacing w:val="-2"/>
          <w:sz w:val="22"/>
          <w:szCs w:val="22"/>
        </w:rPr>
        <w:t>c</w:t>
      </w:r>
      <w:r>
        <w:rPr>
          <w:rFonts w:ascii="Arial" w:eastAsia="Arial" w:hAnsi="Arial" w:cs="Arial"/>
          <w:color w:val="000000"/>
          <w:sz w:val="22"/>
          <w:szCs w:val="22"/>
        </w:rPr>
        <w:t>a</w:t>
      </w:r>
      <w:r>
        <w:rPr>
          <w:rFonts w:ascii="Arial" w:eastAsia="Arial" w:hAnsi="Arial" w:cs="Arial"/>
          <w:color w:val="000000"/>
          <w:spacing w:val="-1"/>
          <w:sz w:val="22"/>
          <w:szCs w:val="22"/>
        </w:rPr>
        <w:t>ll</w:t>
      </w:r>
      <w:r>
        <w:rPr>
          <w:rFonts w:ascii="Arial" w:eastAsia="Arial" w:hAnsi="Arial" w:cs="Arial"/>
          <w:color w:val="000000"/>
          <w:sz w:val="22"/>
          <w:szCs w:val="22"/>
        </w:rPr>
        <w:t xml:space="preserve">y. </w:t>
      </w:r>
      <w:r>
        <w:rPr>
          <w:rFonts w:ascii="Arial" w:eastAsia="Arial" w:hAnsi="Arial" w:cs="Arial"/>
          <w:color w:val="000000"/>
          <w:spacing w:val="-1"/>
          <w:sz w:val="22"/>
          <w:szCs w:val="22"/>
        </w:rPr>
        <w:t>H</w:t>
      </w:r>
      <w:r>
        <w:rPr>
          <w:rFonts w:ascii="Arial" w:eastAsia="Arial" w:hAnsi="Arial" w:cs="Arial"/>
          <w:color w:val="000000"/>
          <w:sz w:val="22"/>
          <w:szCs w:val="22"/>
        </w:rPr>
        <w:t>o</w:t>
      </w:r>
      <w:r>
        <w:rPr>
          <w:rFonts w:ascii="Arial" w:eastAsia="Arial" w:hAnsi="Arial" w:cs="Arial"/>
          <w:color w:val="000000"/>
          <w:spacing w:val="-1"/>
          <w:sz w:val="22"/>
          <w:szCs w:val="22"/>
        </w:rPr>
        <w:t>w</w:t>
      </w:r>
      <w:r>
        <w:rPr>
          <w:rFonts w:ascii="Arial" w:eastAsia="Arial" w:hAnsi="Arial" w:cs="Arial"/>
          <w:color w:val="000000"/>
          <w:sz w:val="22"/>
          <w:szCs w:val="22"/>
        </w:rPr>
        <w:t>eve</w:t>
      </w:r>
      <w:r>
        <w:rPr>
          <w:rFonts w:ascii="Arial" w:eastAsia="Arial" w:hAnsi="Arial" w:cs="Arial"/>
          <w:color w:val="000000"/>
          <w:spacing w:val="1"/>
          <w:sz w:val="22"/>
          <w:szCs w:val="22"/>
        </w:rPr>
        <w:t>r</w:t>
      </w:r>
      <w:r>
        <w:rPr>
          <w:rFonts w:ascii="Arial" w:eastAsia="Arial" w:hAnsi="Arial" w:cs="Arial"/>
          <w:color w:val="000000"/>
          <w:sz w:val="22"/>
          <w:szCs w:val="22"/>
        </w:rPr>
        <w:t xml:space="preserve">, </w:t>
      </w:r>
      <w:r>
        <w:rPr>
          <w:rFonts w:ascii="Arial" w:eastAsia="Arial" w:hAnsi="Arial" w:cs="Arial"/>
          <w:color w:val="000000"/>
          <w:spacing w:val="1"/>
          <w:sz w:val="22"/>
          <w:szCs w:val="22"/>
        </w:rPr>
        <w:t>f</w:t>
      </w:r>
      <w:r>
        <w:rPr>
          <w:rFonts w:ascii="Arial" w:eastAsia="Arial" w:hAnsi="Arial" w:cs="Arial"/>
          <w:color w:val="000000"/>
          <w:sz w:val="22"/>
          <w:szCs w:val="22"/>
        </w:rPr>
        <w:t>a</w:t>
      </w:r>
      <w:r>
        <w:rPr>
          <w:rFonts w:ascii="Arial" w:eastAsia="Arial" w:hAnsi="Arial" w:cs="Arial"/>
          <w:color w:val="000000"/>
          <w:spacing w:val="-1"/>
          <w:sz w:val="22"/>
          <w:szCs w:val="22"/>
        </w:rPr>
        <w:t>il</w:t>
      </w:r>
      <w:r>
        <w:rPr>
          <w:rFonts w:ascii="Arial" w:eastAsia="Arial" w:hAnsi="Arial" w:cs="Arial"/>
          <w:color w:val="000000"/>
          <w:sz w:val="22"/>
          <w:szCs w:val="22"/>
        </w:rPr>
        <w:t>u</w:t>
      </w:r>
      <w:r>
        <w:rPr>
          <w:rFonts w:ascii="Arial" w:eastAsia="Arial" w:hAnsi="Arial" w:cs="Arial"/>
          <w:color w:val="000000"/>
          <w:spacing w:val="1"/>
          <w:sz w:val="22"/>
          <w:szCs w:val="22"/>
        </w:rPr>
        <w:t>r</w:t>
      </w:r>
      <w:r>
        <w:rPr>
          <w:rFonts w:ascii="Arial" w:eastAsia="Arial" w:hAnsi="Arial" w:cs="Arial"/>
          <w:color w:val="000000"/>
          <w:sz w:val="22"/>
          <w:szCs w:val="22"/>
        </w:rPr>
        <w:t>e</w:t>
      </w:r>
      <w:r>
        <w:rPr>
          <w:rFonts w:ascii="Arial" w:eastAsia="Arial" w:hAnsi="Arial" w:cs="Arial"/>
          <w:color w:val="000000"/>
          <w:spacing w:val="-1"/>
          <w:sz w:val="22"/>
          <w:szCs w:val="22"/>
        </w:rPr>
        <w:t xml:space="preserve"> </w:t>
      </w:r>
      <w:r>
        <w:rPr>
          <w:rFonts w:ascii="Arial" w:eastAsia="Arial" w:hAnsi="Arial" w:cs="Arial"/>
          <w:color w:val="000000"/>
          <w:spacing w:val="1"/>
          <w:sz w:val="22"/>
          <w:szCs w:val="22"/>
        </w:rPr>
        <w:t>t</w:t>
      </w:r>
      <w:r>
        <w:rPr>
          <w:rFonts w:ascii="Arial" w:eastAsia="Arial" w:hAnsi="Arial" w:cs="Arial"/>
          <w:color w:val="000000"/>
          <w:sz w:val="22"/>
          <w:szCs w:val="22"/>
        </w:rPr>
        <w:t>o</w:t>
      </w:r>
      <w:r>
        <w:rPr>
          <w:rFonts w:ascii="Arial" w:eastAsia="Arial" w:hAnsi="Arial" w:cs="Arial"/>
          <w:color w:val="000000"/>
          <w:spacing w:val="-1"/>
          <w:sz w:val="22"/>
          <w:szCs w:val="22"/>
        </w:rPr>
        <w:t xml:space="preserve"> </w:t>
      </w:r>
      <w:r>
        <w:rPr>
          <w:rFonts w:ascii="Arial" w:eastAsia="Arial" w:hAnsi="Arial" w:cs="Arial"/>
          <w:color w:val="000000"/>
          <w:spacing w:val="1"/>
          <w:sz w:val="22"/>
          <w:szCs w:val="22"/>
        </w:rPr>
        <w:t>t</w:t>
      </w:r>
      <w:r>
        <w:rPr>
          <w:rFonts w:ascii="Arial" w:eastAsia="Arial" w:hAnsi="Arial" w:cs="Arial"/>
          <w:color w:val="000000"/>
          <w:sz w:val="22"/>
          <w:szCs w:val="22"/>
        </w:rPr>
        <w:t>h</w:t>
      </w:r>
      <w:r>
        <w:rPr>
          <w:rFonts w:ascii="Arial" w:eastAsia="Arial" w:hAnsi="Arial" w:cs="Arial"/>
          <w:color w:val="000000"/>
          <w:spacing w:val="1"/>
          <w:sz w:val="22"/>
          <w:szCs w:val="22"/>
        </w:rPr>
        <w:t>r</w:t>
      </w:r>
      <w:r>
        <w:rPr>
          <w:rFonts w:ascii="Arial" w:eastAsia="Arial" w:hAnsi="Arial" w:cs="Arial"/>
          <w:color w:val="000000"/>
          <w:spacing w:val="-1"/>
          <w:sz w:val="22"/>
          <w:szCs w:val="22"/>
        </w:rPr>
        <w:t>i</w:t>
      </w:r>
      <w:r>
        <w:rPr>
          <w:rFonts w:ascii="Arial" w:eastAsia="Arial" w:hAnsi="Arial" w:cs="Arial"/>
          <w:color w:val="000000"/>
          <w:sz w:val="22"/>
          <w:szCs w:val="22"/>
        </w:rPr>
        <w:t>ve</w:t>
      </w:r>
      <w:r>
        <w:rPr>
          <w:rFonts w:ascii="Arial" w:eastAsia="Arial" w:hAnsi="Arial" w:cs="Arial"/>
          <w:color w:val="000000"/>
          <w:spacing w:val="-1"/>
          <w:sz w:val="22"/>
          <w:szCs w:val="22"/>
        </w:rPr>
        <w:t xml:space="preserve"> </w:t>
      </w:r>
      <w:r>
        <w:rPr>
          <w:rFonts w:ascii="Arial" w:eastAsia="Arial" w:hAnsi="Arial" w:cs="Arial"/>
          <w:color w:val="000000"/>
          <w:sz w:val="22"/>
          <w:szCs w:val="22"/>
        </w:rPr>
        <w:t>can</w:t>
      </w:r>
      <w:r>
        <w:rPr>
          <w:rFonts w:ascii="Arial" w:eastAsia="Arial" w:hAnsi="Arial" w:cs="Arial"/>
          <w:color w:val="000000"/>
          <w:spacing w:val="1"/>
          <w:sz w:val="22"/>
          <w:szCs w:val="22"/>
        </w:rPr>
        <w:t xml:space="preserve"> </w:t>
      </w:r>
      <w:r>
        <w:rPr>
          <w:rFonts w:ascii="Arial" w:eastAsia="Arial" w:hAnsi="Arial" w:cs="Arial"/>
          <w:color w:val="000000"/>
          <w:sz w:val="22"/>
          <w:szCs w:val="22"/>
        </w:rPr>
        <w:t>o</w:t>
      </w:r>
      <w:r>
        <w:rPr>
          <w:rFonts w:ascii="Arial" w:eastAsia="Arial" w:hAnsi="Arial" w:cs="Arial"/>
          <w:color w:val="000000"/>
          <w:spacing w:val="-2"/>
          <w:sz w:val="22"/>
          <w:szCs w:val="22"/>
        </w:rPr>
        <w:t>c</w:t>
      </w:r>
      <w:r>
        <w:rPr>
          <w:rFonts w:ascii="Arial" w:eastAsia="Arial" w:hAnsi="Arial" w:cs="Arial"/>
          <w:color w:val="000000"/>
          <w:sz w:val="22"/>
          <w:szCs w:val="22"/>
        </w:rPr>
        <w:t xml:space="preserve">cur </w:t>
      </w:r>
      <w:r>
        <w:rPr>
          <w:rFonts w:ascii="Arial" w:eastAsia="Arial" w:hAnsi="Arial" w:cs="Arial"/>
          <w:color w:val="000000"/>
          <w:spacing w:val="1"/>
          <w:sz w:val="22"/>
          <w:szCs w:val="22"/>
        </w:rPr>
        <w:t>f</w:t>
      </w:r>
      <w:r>
        <w:rPr>
          <w:rFonts w:ascii="Arial" w:eastAsia="Arial" w:hAnsi="Arial" w:cs="Arial"/>
          <w:color w:val="000000"/>
          <w:spacing w:val="-3"/>
          <w:sz w:val="22"/>
          <w:szCs w:val="22"/>
        </w:rPr>
        <w:t>o</w:t>
      </w:r>
      <w:r>
        <w:rPr>
          <w:rFonts w:ascii="Arial" w:eastAsia="Arial" w:hAnsi="Arial" w:cs="Arial"/>
          <w:color w:val="000000"/>
          <w:sz w:val="22"/>
          <w:szCs w:val="22"/>
        </w:rPr>
        <w:t>r</w:t>
      </w:r>
      <w:r>
        <w:rPr>
          <w:rFonts w:ascii="Arial" w:eastAsia="Arial" w:hAnsi="Arial" w:cs="Arial"/>
          <w:color w:val="000000"/>
          <w:spacing w:val="2"/>
          <w:sz w:val="22"/>
          <w:szCs w:val="22"/>
        </w:rPr>
        <w:t xml:space="preserve"> </w:t>
      </w:r>
      <w:r>
        <w:rPr>
          <w:rFonts w:ascii="Arial" w:eastAsia="Arial" w:hAnsi="Arial" w:cs="Arial"/>
          <w:color w:val="000000"/>
          <w:spacing w:val="-3"/>
          <w:sz w:val="22"/>
          <w:szCs w:val="22"/>
        </w:rPr>
        <w:t>o</w:t>
      </w:r>
      <w:r>
        <w:rPr>
          <w:rFonts w:ascii="Arial" w:eastAsia="Arial" w:hAnsi="Arial" w:cs="Arial"/>
          <w:color w:val="000000"/>
          <w:spacing w:val="1"/>
          <w:sz w:val="22"/>
          <w:szCs w:val="22"/>
        </w:rPr>
        <w:t>t</w:t>
      </w:r>
      <w:r>
        <w:rPr>
          <w:rFonts w:ascii="Arial" w:eastAsia="Arial" w:hAnsi="Arial" w:cs="Arial"/>
          <w:color w:val="000000"/>
          <w:sz w:val="22"/>
          <w:szCs w:val="22"/>
        </w:rPr>
        <w:t xml:space="preserve">her </w:t>
      </w:r>
      <w:r>
        <w:rPr>
          <w:rFonts w:ascii="Arial" w:eastAsia="Arial" w:hAnsi="Arial" w:cs="Arial"/>
          <w:color w:val="000000"/>
          <w:spacing w:val="1"/>
          <w:sz w:val="22"/>
          <w:szCs w:val="22"/>
        </w:rPr>
        <w:t>r</w:t>
      </w:r>
      <w:r>
        <w:rPr>
          <w:rFonts w:ascii="Arial" w:eastAsia="Arial" w:hAnsi="Arial" w:cs="Arial"/>
          <w:color w:val="000000"/>
          <w:sz w:val="22"/>
          <w:szCs w:val="22"/>
        </w:rPr>
        <w:t>ea</w:t>
      </w:r>
      <w:r>
        <w:rPr>
          <w:rFonts w:ascii="Arial" w:eastAsia="Arial" w:hAnsi="Arial" w:cs="Arial"/>
          <w:color w:val="000000"/>
          <w:spacing w:val="-2"/>
          <w:sz w:val="22"/>
          <w:szCs w:val="22"/>
        </w:rPr>
        <w:t>s</w:t>
      </w:r>
      <w:r>
        <w:rPr>
          <w:rFonts w:ascii="Arial" w:eastAsia="Arial" w:hAnsi="Arial" w:cs="Arial"/>
          <w:color w:val="000000"/>
          <w:sz w:val="22"/>
          <w:szCs w:val="22"/>
        </w:rPr>
        <w:t>ons,</w:t>
      </w:r>
      <w:r>
        <w:rPr>
          <w:rFonts w:ascii="Arial" w:eastAsia="Arial" w:hAnsi="Arial" w:cs="Arial"/>
          <w:color w:val="000000"/>
          <w:spacing w:val="3"/>
          <w:sz w:val="22"/>
          <w:szCs w:val="22"/>
        </w:rPr>
        <w:t xml:space="preserve"> </w:t>
      </w:r>
      <w:r>
        <w:rPr>
          <w:rFonts w:ascii="Arial" w:eastAsia="Arial" w:hAnsi="Arial" w:cs="Arial"/>
          <w:color w:val="000000"/>
          <w:spacing w:val="-1"/>
          <w:sz w:val="22"/>
          <w:szCs w:val="22"/>
        </w:rPr>
        <w:t>i</w:t>
      </w:r>
      <w:r>
        <w:rPr>
          <w:rFonts w:ascii="Arial" w:eastAsia="Arial" w:hAnsi="Arial" w:cs="Arial"/>
          <w:color w:val="000000"/>
          <w:sz w:val="22"/>
          <w:szCs w:val="22"/>
        </w:rPr>
        <w:t>ndepende</w:t>
      </w:r>
      <w:r>
        <w:rPr>
          <w:rFonts w:ascii="Arial" w:eastAsia="Arial" w:hAnsi="Arial" w:cs="Arial"/>
          <w:color w:val="000000"/>
          <w:spacing w:val="-3"/>
          <w:sz w:val="22"/>
          <w:szCs w:val="22"/>
        </w:rPr>
        <w:t>n</w:t>
      </w:r>
      <w:r>
        <w:rPr>
          <w:rFonts w:ascii="Arial" w:eastAsia="Arial" w:hAnsi="Arial" w:cs="Arial"/>
          <w:color w:val="000000"/>
          <w:sz w:val="22"/>
          <w:szCs w:val="22"/>
        </w:rPr>
        <w:t>t</w:t>
      </w:r>
      <w:r>
        <w:rPr>
          <w:rFonts w:ascii="Arial" w:eastAsia="Arial" w:hAnsi="Arial" w:cs="Arial"/>
          <w:color w:val="000000"/>
          <w:spacing w:val="3"/>
          <w:sz w:val="22"/>
          <w:szCs w:val="22"/>
        </w:rPr>
        <w:t xml:space="preserve"> </w:t>
      </w:r>
      <w:r>
        <w:rPr>
          <w:rFonts w:ascii="Arial" w:eastAsia="Arial" w:hAnsi="Arial" w:cs="Arial"/>
          <w:color w:val="000000"/>
          <w:spacing w:val="-3"/>
          <w:sz w:val="22"/>
          <w:szCs w:val="22"/>
        </w:rPr>
        <w:t>o</w:t>
      </w:r>
      <w:r>
        <w:rPr>
          <w:rFonts w:ascii="Arial" w:eastAsia="Arial" w:hAnsi="Arial" w:cs="Arial"/>
          <w:color w:val="000000"/>
          <w:sz w:val="22"/>
          <w:szCs w:val="22"/>
        </w:rPr>
        <w:t>f</w:t>
      </w:r>
      <w:r>
        <w:rPr>
          <w:rFonts w:ascii="Arial" w:eastAsia="Arial" w:hAnsi="Arial" w:cs="Arial"/>
          <w:color w:val="000000"/>
          <w:spacing w:val="3"/>
          <w:sz w:val="22"/>
          <w:szCs w:val="22"/>
        </w:rPr>
        <w:t xml:space="preserve"> </w:t>
      </w:r>
      <w:r>
        <w:rPr>
          <w:rFonts w:ascii="Arial" w:eastAsia="Arial" w:hAnsi="Arial" w:cs="Arial"/>
          <w:color w:val="000000"/>
          <w:sz w:val="22"/>
          <w:szCs w:val="22"/>
        </w:rPr>
        <w:t>neg</w:t>
      </w:r>
      <w:r>
        <w:rPr>
          <w:rFonts w:ascii="Arial" w:eastAsia="Arial" w:hAnsi="Arial" w:cs="Arial"/>
          <w:color w:val="000000"/>
          <w:spacing w:val="-3"/>
          <w:sz w:val="22"/>
          <w:szCs w:val="22"/>
        </w:rPr>
        <w:t>l</w:t>
      </w:r>
      <w:r>
        <w:rPr>
          <w:rFonts w:ascii="Arial" w:eastAsia="Arial" w:hAnsi="Arial" w:cs="Arial"/>
          <w:color w:val="000000"/>
          <w:sz w:val="22"/>
          <w:szCs w:val="22"/>
        </w:rPr>
        <w:t>ec</w:t>
      </w:r>
      <w:r>
        <w:rPr>
          <w:rFonts w:ascii="Arial" w:eastAsia="Arial" w:hAnsi="Arial" w:cs="Arial"/>
          <w:color w:val="000000"/>
          <w:spacing w:val="1"/>
          <w:sz w:val="22"/>
          <w:szCs w:val="22"/>
        </w:rPr>
        <w:t>t</w:t>
      </w:r>
      <w:r>
        <w:rPr>
          <w:rFonts w:ascii="Arial" w:eastAsia="Arial" w:hAnsi="Arial" w:cs="Arial"/>
          <w:color w:val="000000"/>
          <w:sz w:val="22"/>
          <w:szCs w:val="22"/>
        </w:rPr>
        <w:t xml:space="preserve">. </w:t>
      </w:r>
      <w:r>
        <w:rPr>
          <w:rFonts w:ascii="Arial" w:eastAsia="Arial" w:hAnsi="Arial" w:cs="Arial"/>
          <w:color w:val="000000"/>
          <w:spacing w:val="2"/>
          <w:sz w:val="22"/>
          <w:szCs w:val="22"/>
        </w:rPr>
        <w:t>M</w:t>
      </w:r>
      <w:r>
        <w:rPr>
          <w:rFonts w:ascii="Arial" w:eastAsia="Arial" w:hAnsi="Arial" w:cs="Arial"/>
          <w:color w:val="000000"/>
          <w:spacing w:val="-3"/>
          <w:sz w:val="22"/>
          <w:szCs w:val="22"/>
        </w:rPr>
        <w:t>o</w:t>
      </w:r>
      <w:r>
        <w:rPr>
          <w:rFonts w:ascii="Arial" w:eastAsia="Arial" w:hAnsi="Arial" w:cs="Arial"/>
          <w:color w:val="000000"/>
          <w:spacing w:val="1"/>
          <w:sz w:val="22"/>
          <w:szCs w:val="22"/>
        </w:rPr>
        <w:t>r</w:t>
      </w:r>
      <w:r>
        <w:rPr>
          <w:rFonts w:ascii="Arial" w:eastAsia="Arial" w:hAnsi="Arial" w:cs="Arial"/>
          <w:color w:val="000000"/>
          <w:sz w:val="22"/>
          <w:szCs w:val="22"/>
        </w:rPr>
        <w:t xml:space="preserve">e </w:t>
      </w:r>
      <w:r>
        <w:rPr>
          <w:rFonts w:ascii="Arial" w:eastAsia="Arial" w:hAnsi="Arial" w:cs="Arial"/>
          <w:color w:val="000000"/>
          <w:spacing w:val="1"/>
          <w:sz w:val="22"/>
          <w:szCs w:val="22"/>
        </w:rPr>
        <w:t>r</w:t>
      </w:r>
      <w:r>
        <w:rPr>
          <w:rFonts w:ascii="Arial" w:eastAsia="Arial" w:hAnsi="Arial" w:cs="Arial"/>
          <w:color w:val="000000"/>
          <w:sz w:val="22"/>
          <w:szCs w:val="22"/>
        </w:rPr>
        <w:t>ecen</w:t>
      </w:r>
      <w:r>
        <w:rPr>
          <w:rFonts w:ascii="Arial" w:eastAsia="Arial" w:hAnsi="Arial" w:cs="Arial"/>
          <w:color w:val="000000"/>
          <w:spacing w:val="1"/>
          <w:sz w:val="22"/>
          <w:szCs w:val="22"/>
        </w:rPr>
        <w:t>t</w:t>
      </w:r>
      <w:r>
        <w:rPr>
          <w:rFonts w:ascii="Arial" w:eastAsia="Arial" w:hAnsi="Arial" w:cs="Arial"/>
          <w:color w:val="000000"/>
          <w:spacing w:val="-1"/>
          <w:sz w:val="22"/>
          <w:szCs w:val="22"/>
        </w:rPr>
        <w:t>l</w:t>
      </w:r>
      <w:r>
        <w:rPr>
          <w:rFonts w:ascii="Arial" w:eastAsia="Arial" w:hAnsi="Arial" w:cs="Arial"/>
          <w:color w:val="000000"/>
          <w:spacing w:val="-2"/>
          <w:sz w:val="22"/>
          <w:szCs w:val="22"/>
        </w:rPr>
        <w:t>y</w:t>
      </w:r>
      <w:r>
        <w:rPr>
          <w:rFonts w:ascii="Arial" w:eastAsia="Arial" w:hAnsi="Arial" w:cs="Arial"/>
          <w:color w:val="000000"/>
          <w:sz w:val="22"/>
          <w:szCs w:val="22"/>
        </w:rPr>
        <w:t>,</w:t>
      </w:r>
      <w:r>
        <w:rPr>
          <w:rFonts w:ascii="Arial" w:eastAsia="Arial" w:hAnsi="Arial" w:cs="Arial"/>
          <w:color w:val="000000"/>
          <w:spacing w:val="3"/>
          <w:sz w:val="22"/>
          <w:szCs w:val="22"/>
        </w:rPr>
        <w:t xml:space="preserve"> </w:t>
      </w:r>
      <w:r>
        <w:rPr>
          <w:rFonts w:ascii="Arial" w:eastAsia="Arial" w:hAnsi="Arial" w:cs="Arial"/>
          <w:color w:val="000000"/>
          <w:sz w:val="22"/>
          <w:szCs w:val="22"/>
        </w:rPr>
        <w:t>ch</w:t>
      </w:r>
      <w:r>
        <w:rPr>
          <w:rFonts w:ascii="Arial" w:eastAsia="Arial" w:hAnsi="Arial" w:cs="Arial"/>
          <w:color w:val="000000"/>
          <w:spacing w:val="-1"/>
          <w:sz w:val="22"/>
          <w:szCs w:val="22"/>
        </w:rPr>
        <w:t>il</w:t>
      </w:r>
      <w:r>
        <w:rPr>
          <w:rFonts w:ascii="Arial" w:eastAsia="Arial" w:hAnsi="Arial" w:cs="Arial"/>
          <w:color w:val="000000"/>
          <w:sz w:val="22"/>
          <w:szCs w:val="22"/>
        </w:rPr>
        <w:t>dhood</w:t>
      </w:r>
      <w:r>
        <w:rPr>
          <w:rFonts w:ascii="Arial" w:eastAsia="Arial" w:hAnsi="Arial" w:cs="Arial"/>
          <w:color w:val="000000"/>
          <w:spacing w:val="1"/>
          <w:sz w:val="22"/>
          <w:szCs w:val="22"/>
        </w:rPr>
        <w:t xml:space="preserve"> </w:t>
      </w:r>
      <w:r>
        <w:rPr>
          <w:rFonts w:ascii="Arial" w:eastAsia="Arial" w:hAnsi="Arial" w:cs="Arial"/>
          <w:color w:val="000000"/>
          <w:sz w:val="22"/>
          <w:szCs w:val="22"/>
        </w:rPr>
        <w:t>obes</w:t>
      </w:r>
      <w:r>
        <w:rPr>
          <w:rFonts w:ascii="Arial" w:eastAsia="Arial" w:hAnsi="Arial" w:cs="Arial"/>
          <w:color w:val="000000"/>
          <w:spacing w:val="-3"/>
          <w:sz w:val="22"/>
          <w:szCs w:val="22"/>
        </w:rPr>
        <w:t>i</w:t>
      </w:r>
      <w:r>
        <w:rPr>
          <w:rFonts w:ascii="Arial" w:eastAsia="Arial" w:hAnsi="Arial" w:cs="Arial"/>
          <w:color w:val="000000"/>
          <w:spacing w:val="1"/>
          <w:sz w:val="22"/>
          <w:szCs w:val="22"/>
        </w:rPr>
        <w:t>t</w:t>
      </w:r>
      <w:r>
        <w:rPr>
          <w:rFonts w:ascii="Arial" w:eastAsia="Arial" w:hAnsi="Arial" w:cs="Arial"/>
          <w:color w:val="000000"/>
          <w:sz w:val="22"/>
          <w:szCs w:val="22"/>
        </w:rPr>
        <w:t>y</w:t>
      </w:r>
      <w:r>
        <w:rPr>
          <w:rFonts w:ascii="Arial" w:eastAsia="Arial" w:hAnsi="Arial" w:cs="Arial"/>
          <w:color w:val="000000"/>
          <w:spacing w:val="-1"/>
          <w:sz w:val="22"/>
          <w:szCs w:val="22"/>
        </w:rPr>
        <w:t xml:space="preserve"> </w:t>
      </w:r>
      <w:r>
        <w:rPr>
          <w:rFonts w:ascii="Arial" w:eastAsia="Arial" w:hAnsi="Arial" w:cs="Arial"/>
          <w:color w:val="000000"/>
          <w:spacing w:val="1"/>
          <w:sz w:val="22"/>
          <w:szCs w:val="22"/>
        </w:rPr>
        <w:t>r</w:t>
      </w:r>
      <w:r>
        <w:rPr>
          <w:rFonts w:ascii="Arial" w:eastAsia="Arial" w:hAnsi="Arial" w:cs="Arial"/>
          <w:color w:val="000000"/>
          <w:sz w:val="22"/>
          <w:szCs w:val="22"/>
        </w:rPr>
        <w:t>esu</w:t>
      </w:r>
      <w:r>
        <w:rPr>
          <w:rFonts w:ascii="Arial" w:eastAsia="Arial" w:hAnsi="Arial" w:cs="Arial"/>
          <w:color w:val="000000"/>
          <w:spacing w:val="-1"/>
          <w:sz w:val="22"/>
          <w:szCs w:val="22"/>
        </w:rPr>
        <w:t>l</w:t>
      </w:r>
      <w:r>
        <w:rPr>
          <w:rFonts w:ascii="Arial" w:eastAsia="Arial" w:hAnsi="Arial" w:cs="Arial"/>
          <w:color w:val="000000"/>
          <w:spacing w:val="1"/>
          <w:sz w:val="22"/>
          <w:szCs w:val="22"/>
        </w:rPr>
        <w:t>t</w:t>
      </w:r>
      <w:r>
        <w:rPr>
          <w:rFonts w:ascii="Arial" w:eastAsia="Arial" w:hAnsi="Arial" w:cs="Arial"/>
          <w:color w:val="000000"/>
          <w:spacing w:val="-1"/>
          <w:sz w:val="22"/>
          <w:szCs w:val="22"/>
        </w:rPr>
        <w:t>i</w:t>
      </w:r>
      <w:r>
        <w:rPr>
          <w:rFonts w:ascii="Arial" w:eastAsia="Arial" w:hAnsi="Arial" w:cs="Arial"/>
          <w:color w:val="000000"/>
          <w:sz w:val="22"/>
          <w:szCs w:val="22"/>
        </w:rPr>
        <w:t>ng</w:t>
      </w:r>
      <w:r>
        <w:rPr>
          <w:rFonts w:ascii="Arial" w:eastAsia="Arial" w:hAnsi="Arial" w:cs="Arial"/>
          <w:color w:val="000000"/>
          <w:spacing w:val="-1"/>
          <w:sz w:val="22"/>
          <w:szCs w:val="22"/>
        </w:rPr>
        <w:t xml:space="preserve"> </w:t>
      </w:r>
      <w:r>
        <w:rPr>
          <w:rFonts w:ascii="Arial" w:eastAsia="Arial" w:hAnsi="Arial" w:cs="Arial"/>
          <w:color w:val="000000"/>
          <w:spacing w:val="1"/>
          <w:sz w:val="22"/>
          <w:szCs w:val="22"/>
        </w:rPr>
        <w:t>fr</w:t>
      </w:r>
      <w:r>
        <w:rPr>
          <w:rFonts w:ascii="Arial" w:eastAsia="Arial" w:hAnsi="Arial" w:cs="Arial"/>
          <w:color w:val="000000"/>
          <w:spacing w:val="-3"/>
          <w:sz w:val="22"/>
          <w:szCs w:val="22"/>
        </w:rPr>
        <w:t>o</w:t>
      </w:r>
      <w:r>
        <w:rPr>
          <w:rFonts w:ascii="Arial" w:eastAsia="Arial" w:hAnsi="Arial" w:cs="Arial"/>
          <w:color w:val="000000"/>
          <w:sz w:val="22"/>
          <w:szCs w:val="22"/>
        </w:rPr>
        <w:t>m</w:t>
      </w:r>
      <w:r>
        <w:rPr>
          <w:rFonts w:ascii="Arial" w:eastAsia="Arial" w:hAnsi="Arial" w:cs="Arial"/>
          <w:color w:val="000000"/>
          <w:spacing w:val="2"/>
          <w:sz w:val="22"/>
          <w:szCs w:val="22"/>
        </w:rPr>
        <w:t xml:space="preserve"> </w:t>
      </w:r>
      <w:r>
        <w:rPr>
          <w:rFonts w:ascii="Arial" w:eastAsia="Arial" w:hAnsi="Arial" w:cs="Arial"/>
          <w:color w:val="000000"/>
          <w:sz w:val="22"/>
          <w:szCs w:val="22"/>
        </w:rPr>
        <w:t>an</w:t>
      </w:r>
      <w:r>
        <w:rPr>
          <w:rFonts w:ascii="Arial" w:eastAsia="Arial" w:hAnsi="Arial" w:cs="Arial"/>
          <w:color w:val="000000"/>
          <w:spacing w:val="-1"/>
          <w:sz w:val="22"/>
          <w:szCs w:val="22"/>
        </w:rPr>
        <w:t xml:space="preserve"> </w:t>
      </w:r>
      <w:r>
        <w:rPr>
          <w:rFonts w:ascii="Arial" w:eastAsia="Arial" w:hAnsi="Arial" w:cs="Arial"/>
          <w:color w:val="000000"/>
          <w:sz w:val="22"/>
          <w:szCs w:val="22"/>
        </w:rPr>
        <w:t>unh</w:t>
      </w:r>
      <w:r>
        <w:rPr>
          <w:rFonts w:ascii="Arial" w:eastAsia="Arial" w:hAnsi="Arial" w:cs="Arial"/>
          <w:color w:val="000000"/>
          <w:spacing w:val="-3"/>
          <w:sz w:val="22"/>
          <w:szCs w:val="22"/>
        </w:rPr>
        <w:t>e</w:t>
      </w:r>
      <w:r>
        <w:rPr>
          <w:rFonts w:ascii="Arial" w:eastAsia="Arial" w:hAnsi="Arial" w:cs="Arial"/>
          <w:color w:val="000000"/>
          <w:sz w:val="22"/>
          <w:szCs w:val="22"/>
        </w:rPr>
        <w:t>a</w:t>
      </w:r>
      <w:r>
        <w:rPr>
          <w:rFonts w:ascii="Arial" w:eastAsia="Arial" w:hAnsi="Arial" w:cs="Arial"/>
          <w:color w:val="000000"/>
          <w:spacing w:val="-1"/>
          <w:sz w:val="22"/>
          <w:szCs w:val="22"/>
        </w:rPr>
        <w:t>l</w:t>
      </w:r>
      <w:r>
        <w:rPr>
          <w:rFonts w:ascii="Arial" w:eastAsia="Arial" w:hAnsi="Arial" w:cs="Arial"/>
          <w:color w:val="000000"/>
          <w:spacing w:val="1"/>
          <w:sz w:val="22"/>
          <w:szCs w:val="22"/>
        </w:rPr>
        <w:t>t</w:t>
      </w:r>
      <w:r>
        <w:rPr>
          <w:rFonts w:ascii="Arial" w:eastAsia="Arial" w:hAnsi="Arial" w:cs="Arial"/>
          <w:color w:val="000000"/>
          <w:sz w:val="22"/>
          <w:szCs w:val="22"/>
        </w:rPr>
        <w:t>hy</w:t>
      </w:r>
      <w:r>
        <w:rPr>
          <w:rFonts w:ascii="Arial" w:eastAsia="Arial" w:hAnsi="Arial" w:cs="Arial"/>
          <w:color w:val="000000"/>
          <w:spacing w:val="2"/>
          <w:sz w:val="22"/>
          <w:szCs w:val="22"/>
        </w:rPr>
        <w:t xml:space="preserve"> </w:t>
      </w:r>
      <w:r>
        <w:rPr>
          <w:rFonts w:ascii="Arial" w:eastAsia="Arial" w:hAnsi="Arial" w:cs="Arial"/>
          <w:color w:val="000000"/>
          <w:sz w:val="22"/>
          <w:szCs w:val="22"/>
        </w:rPr>
        <w:t>d</w:t>
      </w:r>
      <w:r>
        <w:rPr>
          <w:rFonts w:ascii="Arial" w:eastAsia="Arial" w:hAnsi="Arial" w:cs="Arial"/>
          <w:color w:val="000000"/>
          <w:spacing w:val="-1"/>
          <w:sz w:val="22"/>
          <w:szCs w:val="22"/>
        </w:rPr>
        <w:t>i</w:t>
      </w:r>
      <w:r>
        <w:rPr>
          <w:rFonts w:ascii="Arial" w:eastAsia="Arial" w:hAnsi="Arial" w:cs="Arial"/>
          <w:color w:val="000000"/>
          <w:sz w:val="22"/>
          <w:szCs w:val="22"/>
        </w:rPr>
        <w:t>et and</w:t>
      </w:r>
      <w:r>
        <w:rPr>
          <w:rFonts w:ascii="Arial" w:eastAsia="Arial" w:hAnsi="Arial" w:cs="Arial"/>
          <w:color w:val="000000"/>
          <w:spacing w:val="1"/>
          <w:sz w:val="22"/>
          <w:szCs w:val="22"/>
        </w:rPr>
        <w:t xml:space="preserve"> </w:t>
      </w:r>
      <w:r>
        <w:rPr>
          <w:rFonts w:ascii="Arial" w:eastAsia="Arial" w:hAnsi="Arial" w:cs="Arial"/>
          <w:color w:val="000000"/>
          <w:spacing w:val="-1"/>
          <w:sz w:val="22"/>
          <w:szCs w:val="22"/>
        </w:rPr>
        <w:t>l</w:t>
      </w:r>
      <w:r>
        <w:rPr>
          <w:rFonts w:ascii="Arial" w:eastAsia="Arial" w:hAnsi="Arial" w:cs="Arial"/>
          <w:color w:val="000000"/>
          <w:sz w:val="22"/>
          <w:szCs w:val="22"/>
        </w:rPr>
        <w:t>ack</w:t>
      </w:r>
      <w:r>
        <w:rPr>
          <w:rFonts w:ascii="Arial" w:eastAsia="Arial" w:hAnsi="Arial" w:cs="Arial"/>
          <w:color w:val="000000"/>
          <w:spacing w:val="-1"/>
          <w:sz w:val="22"/>
          <w:szCs w:val="22"/>
        </w:rPr>
        <w:t xml:space="preserve"> </w:t>
      </w:r>
      <w:r>
        <w:rPr>
          <w:rFonts w:ascii="Arial" w:eastAsia="Arial" w:hAnsi="Arial" w:cs="Arial"/>
          <w:color w:val="000000"/>
          <w:sz w:val="22"/>
          <w:szCs w:val="22"/>
        </w:rPr>
        <w:t>of ex</w:t>
      </w:r>
      <w:r>
        <w:rPr>
          <w:rFonts w:ascii="Arial" w:eastAsia="Arial" w:hAnsi="Arial" w:cs="Arial"/>
          <w:color w:val="000000"/>
          <w:spacing w:val="-3"/>
          <w:sz w:val="22"/>
          <w:szCs w:val="22"/>
        </w:rPr>
        <w:t>e</w:t>
      </w:r>
      <w:r>
        <w:rPr>
          <w:rFonts w:ascii="Arial" w:eastAsia="Arial" w:hAnsi="Arial" w:cs="Arial"/>
          <w:color w:val="000000"/>
          <w:spacing w:val="1"/>
          <w:sz w:val="22"/>
          <w:szCs w:val="22"/>
        </w:rPr>
        <w:t>r</w:t>
      </w:r>
      <w:r>
        <w:rPr>
          <w:rFonts w:ascii="Arial" w:eastAsia="Arial" w:hAnsi="Arial" w:cs="Arial"/>
          <w:color w:val="000000"/>
          <w:sz w:val="22"/>
          <w:szCs w:val="22"/>
        </w:rPr>
        <w:t>c</w:t>
      </w:r>
      <w:r>
        <w:rPr>
          <w:rFonts w:ascii="Arial" w:eastAsia="Arial" w:hAnsi="Arial" w:cs="Arial"/>
          <w:color w:val="000000"/>
          <w:spacing w:val="-1"/>
          <w:sz w:val="22"/>
          <w:szCs w:val="22"/>
        </w:rPr>
        <w:t>i</w:t>
      </w:r>
      <w:r>
        <w:rPr>
          <w:rFonts w:ascii="Arial" w:eastAsia="Arial" w:hAnsi="Arial" w:cs="Arial"/>
          <w:color w:val="000000"/>
          <w:sz w:val="22"/>
          <w:szCs w:val="22"/>
        </w:rPr>
        <w:t>se</w:t>
      </w:r>
      <w:r>
        <w:rPr>
          <w:rFonts w:ascii="Arial" w:eastAsia="Arial" w:hAnsi="Arial" w:cs="Arial"/>
          <w:color w:val="000000"/>
          <w:spacing w:val="1"/>
          <w:sz w:val="22"/>
          <w:szCs w:val="22"/>
        </w:rPr>
        <w:t xml:space="preserve"> </w:t>
      </w:r>
      <w:r>
        <w:rPr>
          <w:rFonts w:ascii="Arial" w:eastAsia="Arial" w:hAnsi="Arial" w:cs="Arial"/>
          <w:color w:val="000000"/>
          <w:sz w:val="22"/>
          <w:szCs w:val="22"/>
        </w:rPr>
        <w:t>has been</w:t>
      </w:r>
      <w:r>
        <w:rPr>
          <w:rFonts w:ascii="Arial" w:eastAsia="Arial" w:hAnsi="Arial" w:cs="Arial"/>
          <w:color w:val="000000"/>
          <w:spacing w:val="1"/>
          <w:sz w:val="22"/>
          <w:szCs w:val="22"/>
        </w:rPr>
        <w:t xml:space="preserve"> </w:t>
      </w:r>
      <w:r>
        <w:rPr>
          <w:rFonts w:ascii="Arial" w:eastAsia="Arial" w:hAnsi="Arial" w:cs="Arial"/>
          <w:color w:val="000000"/>
          <w:sz w:val="22"/>
          <w:szCs w:val="22"/>
        </w:rPr>
        <w:t>cons</w:t>
      </w:r>
      <w:r>
        <w:rPr>
          <w:rFonts w:ascii="Arial" w:eastAsia="Arial" w:hAnsi="Arial" w:cs="Arial"/>
          <w:color w:val="000000"/>
          <w:spacing w:val="-1"/>
          <w:sz w:val="22"/>
          <w:szCs w:val="22"/>
        </w:rPr>
        <w:t>i</w:t>
      </w:r>
      <w:r>
        <w:rPr>
          <w:rFonts w:ascii="Arial" w:eastAsia="Arial" w:hAnsi="Arial" w:cs="Arial"/>
          <w:color w:val="000000"/>
          <w:sz w:val="22"/>
          <w:szCs w:val="22"/>
        </w:rPr>
        <w:t>de</w:t>
      </w:r>
      <w:r>
        <w:rPr>
          <w:rFonts w:ascii="Arial" w:eastAsia="Arial" w:hAnsi="Arial" w:cs="Arial"/>
          <w:color w:val="000000"/>
          <w:spacing w:val="1"/>
          <w:sz w:val="22"/>
          <w:szCs w:val="22"/>
        </w:rPr>
        <w:t>r</w:t>
      </w:r>
      <w:r>
        <w:rPr>
          <w:rFonts w:ascii="Arial" w:eastAsia="Arial" w:hAnsi="Arial" w:cs="Arial"/>
          <w:color w:val="000000"/>
          <w:sz w:val="22"/>
          <w:szCs w:val="22"/>
        </w:rPr>
        <w:t>ed</w:t>
      </w:r>
      <w:r>
        <w:rPr>
          <w:rFonts w:ascii="Arial" w:eastAsia="Arial" w:hAnsi="Arial" w:cs="Arial"/>
          <w:color w:val="000000"/>
          <w:spacing w:val="-1"/>
          <w:sz w:val="22"/>
          <w:szCs w:val="22"/>
        </w:rPr>
        <w:t xml:space="preserve"> </w:t>
      </w:r>
      <w:r>
        <w:rPr>
          <w:rFonts w:ascii="Arial" w:eastAsia="Arial" w:hAnsi="Arial" w:cs="Arial"/>
          <w:color w:val="000000"/>
          <w:sz w:val="22"/>
          <w:szCs w:val="22"/>
        </w:rPr>
        <w:t>as</w:t>
      </w:r>
      <w:r>
        <w:rPr>
          <w:rFonts w:ascii="Arial" w:eastAsia="Arial" w:hAnsi="Arial" w:cs="Arial"/>
          <w:color w:val="000000"/>
          <w:spacing w:val="2"/>
          <w:sz w:val="22"/>
          <w:szCs w:val="22"/>
        </w:rPr>
        <w:t xml:space="preserve"> </w:t>
      </w:r>
      <w:r>
        <w:rPr>
          <w:rFonts w:ascii="Arial" w:eastAsia="Arial" w:hAnsi="Arial" w:cs="Arial"/>
          <w:color w:val="000000"/>
          <w:sz w:val="22"/>
          <w:szCs w:val="22"/>
        </w:rPr>
        <w:t>a</w:t>
      </w:r>
      <w:r>
        <w:rPr>
          <w:rFonts w:ascii="Arial" w:eastAsia="Arial" w:hAnsi="Arial" w:cs="Arial"/>
          <w:color w:val="000000"/>
          <w:spacing w:val="-1"/>
          <w:sz w:val="22"/>
          <w:szCs w:val="22"/>
        </w:rPr>
        <w:t xml:space="preserve"> </w:t>
      </w:r>
      <w:r>
        <w:rPr>
          <w:rFonts w:ascii="Arial" w:eastAsia="Arial" w:hAnsi="Arial" w:cs="Arial"/>
          <w:color w:val="000000"/>
          <w:spacing w:val="1"/>
          <w:sz w:val="22"/>
          <w:szCs w:val="22"/>
        </w:rPr>
        <w:t>f</w:t>
      </w:r>
      <w:r>
        <w:rPr>
          <w:rFonts w:ascii="Arial" w:eastAsia="Arial" w:hAnsi="Arial" w:cs="Arial"/>
          <w:color w:val="000000"/>
          <w:spacing w:val="-3"/>
          <w:sz w:val="22"/>
          <w:szCs w:val="22"/>
        </w:rPr>
        <w:t>o</w:t>
      </w:r>
      <w:r>
        <w:rPr>
          <w:rFonts w:ascii="Arial" w:eastAsia="Arial" w:hAnsi="Arial" w:cs="Arial"/>
          <w:color w:val="000000"/>
          <w:spacing w:val="-2"/>
          <w:sz w:val="22"/>
          <w:szCs w:val="22"/>
        </w:rPr>
        <w:t>r</w:t>
      </w:r>
      <w:r>
        <w:rPr>
          <w:rFonts w:ascii="Arial" w:eastAsia="Arial" w:hAnsi="Arial" w:cs="Arial"/>
          <w:color w:val="000000"/>
          <w:sz w:val="22"/>
          <w:szCs w:val="22"/>
        </w:rPr>
        <w:t>m</w:t>
      </w:r>
      <w:r>
        <w:rPr>
          <w:rFonts w:ascii="Arial" w:eastAsia="Arial" w:hAnsi="Arial" w:cs="Arial"/>
          <w:color w:val="000000"/>
          <w:spacing w:val="2"/>
          <w:sz w:val="22"/>
          <w:szCs w:val="22"/>
        </w:rPr>
        <w:t xml:space="preserve"> </w:t>
      </w:r>
      <w:r>
        <w:rPr>
          <w:rFonts w:ascii="Arial" w:eastAsia="Arial" w:hAnsi="Arial" w:cs="Arial"/>
          <w:color w:val="000000"/>
          <w:spacing w:val="-3"/>
          <w:sz w:val="22"/>
          <w:szCs w:val="22"/>
        </w:rPr>
        <w:t>o</w:t>
      </w:r>
      <w:r>
        <w:rPr>
          <w:rFonts w:ascii="Arial" w:eastAsia="Arial" w:hAnsi="Arial" w:cs="Arial"/>
          <w:color w:val="000000"/>
          <w:sz w:val="22"/>
          <w:szCs w:val="22"/>
        </w:rPr>
        <w:t>f</w:t>
      </w:r>
      <w:r>
        <w:rPr>
          <w:rFonts w:ascii="Arial" w:eastAsia="Arial" w:hAnsi="Arial" w:cs="Arial"/>
          <w:color w:val="000000"/>
          <w:spacing w:val="3"/>
          <w:sz w:val="22"/>
          <w:szCs w:val="22"/>
        </w:rPr>
        <w:t xml:space="preserve"> </w:t>
      </w:r>
      <w:r>
        <w:rPr>
          <w:rFonts w:ascii="Arial" w:eastAsia="Arial" w:hAnsi="Arial" w:cs="Arial"/>
          <w:color w:val="000000"/>
          <w:sz w:val="22"/>
          <w:szCs w:val="22"/>
        </w:rPr>
        <w:t>neg</w:t>
      </w:r>
      <w:r>
        <w:rPr>
          <w:rFonts w:ascii="Arial" w:eastAsia="Arial" w:hAnsi="Arial" w:cs="Arial"/>
          <w:color w:val="000000"/>
          <w:spacing w:val="-1"/>
          <w:sz w:val="22"/>
          <w:szCs w:val="22"/>
        </w:rPr>
        <w:t>l</w:t>
      </w:r>
      <w:r>
        <w:rPr>
          <w:rFonts w:ascii="Arial" w:eastAsia="Arial" w:hAnsi="Arial" w:cs="Arial"/>
          <w:color w:val="000000"/>
          <w:sz w:val="22"/>
          <w:szCs w:val="22"/>
        </w:rPr>
        <w:t>e</w:t>
      </w:r>
      <w:r>
        <w:rPr>
          <w:rFonts w:ascii="Arial" w:eastAsia="Arial" w:hAnsi="Arial" w:cs="Arial"/>
          <w:color w:val="000000"/>
          <w:spacing w:val="-2"/>
          <w:sz w:val="22"/>
          <w:szCs w:val="22"/>
        </w:rPr>
        <w:t>c</w:t>
      </w:r>
      <w:r>
        <w:rPr>
          <w:rFonts w:ascii="Arial" w:eastAsia="Arial" w:hAnsi="Arial" w:cs="Arial"/>
          <w:color w:val="000000"/>
          <w:spacing w:val="1"/>
          <w:sz w:val="22"/>
          <w:szCs w:val="22"/>
        </w:rPr>
        <w:t>t</w:t>
      </w:r>
      <w:r>
        <w:rPr>
          <w:rFonts w:ascii="Arial" w:eastAsia="Arial" w:hAnsi="Arial" w:cs="Arial"/>
          <w:color w:val="000000"/>
          <w:sz w:val="22"/>
          <w:szCs w:val="22"/>
        </w:rPr>
        <w:t>, g</w:t>
      </w:r>
      <w:r>
        <w:rPr>
          <w:rFonts w:ascii="Arial" w:eastAsia="Arial" w:hAnsi="Arial" w:cs="Arial"/>
          <w:color w:val="000000"/>
          <w:spacing w:val="-1"/>
          <w:sz w:val="22"/>
          <w:szCs w:val="22"/>
        </w:rPr>
        <w:t>i</w:t>
      </w:r>
      <w:r>
        <w:rPr>
          <w:rFonts w:ascii="Arial" w:eastAsia="Arial" w:hAnsi="Arial" w:cs="Arial"/>
          <w:color w:val="000000"/>
          <w:sz w:val="22"/>
          <w:szCs w:val="22"/>
        </w:rPr>
        <w:t>ven</w:t>
      </w:r>
      <w:r>
        <w:rPr>
          <w:rFonts w:ascii="Arial" w:eastAsia="Arial" w:hAnsi="Arial" w:cs="Arial"/>
          <w:color w:val="000000"/>
          <w:spacing w:val="1"/>
          <w:sz w:val="22"/>
          <w:szCs w:val="22"/>
        </w:rPr>
        <w:t xml:space="preserve"> </w:t>
      </w:r>
      <w:r>
        <w:rPr>
          <w:rFonts w:ascii="Arial" w:eastAsia="Arial" w:hAnsi="Arial" w:cs="Arial"/>
          <w:color w:val="000000"/>
          <w:spacing w:val="-1"/>
          <w:sz w:val="22"/>
          <w:szCs w:val="22"/>
        </w:rPr>
        <w:t>i</w:t>
      </w:r>
      <w:r>
        <w:rPr>
          <w:rFonts w:ascii="Arial" w:eastAsia="Arial" w:hAnsi="Arial" w:cs="Arial"/>
          <w:color w:val="000000"/>
          <w:spacing w:val="1"/>
          <w:sz w:val="22"/>
          <w:szCs w:val="22"/>
        </w:rPr>
        <w:t>t</w:t>
      </w:r>
      <w:r>
        <w:rPr>
          <w:rFonts w:ascii="Arial" w:eastAsia="Arial" w:hAnsi="Arial" w:cs="Arial"/>
          <w:color w:val="000000"/>
          <w:sz w:val="22"/>
          <w:szCs w:val="22"/>
        </w:rPr>
        <w:t>s</w:t>
      </w:r>
      <w:r>
        <w:rPr>
          <w:rFonts w:ascii="Arial" w:eastAsia="Arial" w:hAnsi="Arial" w:cs="Arial"/>
          <w:color w:val="000000"/>
          <w:spacing w:val="-1"/>
          <w:sz w:val="22"/>
          <w:szCs w:val="22"/>
        </w:rPr>
        <w:t xml:space="preserve"> </w:t>
      </w:r>
      <w:r>
        <w:rPr>
          <w:rFonts w:ascii="Arial" w:eastAsia="Arial" w:hAnsi="Arial" w:cs="Arial"/>
          <w:color w:val="000000"/>
          <w:sz w:val="22"/>
          <w:szCs w:val="22"/>
        </w:rPr>
        <w:t>s</w:t>
      </w:r>
      <w:r>
        <w:rPr>
          <w:rFonts w:ascii="Arial" w:eastAsia="Arial" w:hAnsi="Arial" w:cs="Arial"/>
          <w:color w:val="000000"/>
          <w:spacing w:val="-3"/>
          <w:sz w:val="22"/>
          <w:szCs w:val="22"/>
        </w:rPr>
        <w:t>e</w:t>
      </w:r>
      <w:r>
        <w:rPr>
          <w:rFonts w:ascii="Arial" w:eastAsia="Arial" w:hAnsi="Arial" w:cs="Arial"/>
          <w:color w:val="000000"/>
          <w:spacing w:val="1"/>
          <w:sz w:val="22"/>
          <w:szCs w:val="22"/>
        </w:rPr>
        <w:t>r</w:t>
      </w:r>
      <w:r>
        <w:rPr>
          <w:rFonts w:ascii="Arial" w:eastAsia="Arial" w:hAnsi="Arial" w:cs="Arial"/>
          <w:color w:val="000000"/>
          <w:spacing w:val="-1"/>
          <w:sz w:val="22"/>
          <w:szCs w:val="22"/>
        </w:rPr>
        <w:t>i</w:t>
      </w:r>
      <w:r>
        <w:rPr>
          <w:rFonts w:ascii="Arial" w:eastAsia="Arial" w:hAnsi="Arial" w:cs="Arial"/>
          <w:color w:val="000000"/>
          <w:sz w:val="22"/>
          <w:szCs w:val="22"/>
        </w:rPr>
        <w:t>ous</w:t>
      </w:r>
      <w:r>
        <w:rPr>
          <w:rFonts w:ascii="Arial" w:eastAsia="Arial" w:hAnsi="Arial" w:cs="Arial"/>
          <w:color w:val="000000"/>
          <w:spacing w:val="2"/>
          <w:sz w:val="22"/>
          <w:szCs w:val="22"/>
        </w:rPr>
        <w:t xml:space="preserve"> </w:t>
      </w:r>
      <w:r>
        <w:rPr>
          <w:rFonts w:ascii="Arial" w:eastAsia="Arial" w:hAnsi="Arial" w:cs="Arial"/>
          <w:color w:val="000000"/>
          <w:spacing w:val="-1"/>
          <w:sz w:val="22"/>
          <w:szCs w:val="22"/>
        </w:rPr>
        <w:t>l</w:t>
      </w:r>
      <w:r>
        <w:rPr>
          <w:rFonts w:ascii="Arial" w:eastAsia="Arial" w:hAnsi="Arial" w:cs="Arial"/>
          <w:color w:val="000000"/>
          <w:sz w:val="22"/>
          <w:szCs w:val="22"/>
        </w:rPr>
        <w:t>ong</w:t>
      </w:r>
      <w:r>
        <w:rPr>
          <w:rFonts w:ascii="Arial" w:eastAsia="Arial" w:hAnsi="Arial" w:cs="Arial"/>
          <w:color w:val="000000"/>
          <w:spacing w:val="-1"/>
          <w:sz w:val="22"/>
          <w:szCs w:val="22"/>
        </w:rPr>
        <w:t>-</w:t>
      </w:r>
      <w:r>
        <w:rPr>
          <w:rFonts w:ascii="Arial" w:eastAsia="Arial" w:hAnsi="Arial" w:cs="Arial"/>
          <w:color w:val="000000"/>
          <w:spacing w:val="1"/>
          <w:sz w:val="22"/>
          <w:szCs w:val="22"/>
        </w:rPr>
        <w:t>t</w:t>
      </w:r>
      <w:r>
        <w:rPr>
          <w:rFonts w:ascii="Arial" w:eastAsia="Arial" w:hAnsi="Arial" w:cs="Arial"/>
          <w:color w:val="000000"/>
          <w:sz w:val="22"/>
          <w:szCs w:val="22"/>
        </w:rPr>
        <w:t>e</w:t>
      </w:r>
      <w:r>
        <w:rPr>
          <w:rFonts w:ascii="Arial" w:eastAsia="Arial" w:hAnsi="Arial" w:cs="Arial"/>
          <w:color w:val="000000"/>
          <w:spacing w:val="-2"/>
          <w:sz w:val="22"/>
          <w:szCs w:val="22"/>
        </w:rPr>
        <w:t>r</w:t>
      </w:r>
      <w:r>
        <w:rPr>
          <w:rFonts w:ascii="Arial" w:eastAsia="Arial" w:hAnsi="Arial" w:cs="Arial"/>
          <w:color w:val="000000"/>
          <w:sz w:val="22"/>
          <w:szCs w:val="22"/>
        </w:rPr>
        <w:t>m</w:t>
      </w:r>
      <w:r>
        <w:rPr>
          <w:rFonts w:ascii="Arial" w:eastAsia="Arial" w:hAnsi="Arial" w:cs="Arial"/>
          <w:color w:val="000000"/>
          <w:spacing w:val="2"/>
          <w:sz w:val="22"/>
          <w:szCs w:val="22"/>
        </w:rPr>
        <w:t xml:space="preserve"> </w:t>
      </w:r>
      <w:r>
        <w:rPr>
          <w:rFonts w:ascii="Arial" w:eastAsia="Arial" w:hAnsi="Arial" w:cs="Arial"/>
          <w:color w:val="000000"/>
          <w:sz w:val="22"/>
          <w:szCs w:val="22"/>
        </w:rPr>
        <w:t>co</w:t>
      </w:r>
      <w:r>
        <w:rPr>
          <w:rFonts w:ascii="Arial" w:eastAsia="Arial" w:hAnsi="Arial" w:cs="Arial"/>
          <w:color w:val="000000"/>
          <w:spacing w:val="-3"/>
          <w:sz w:val="22"/>
          <w:szCs w:val="22"/>
        </w:rPr>
        <w:t>n</w:t>
      </w:r>
      <w:r>
        <w:rPr>
          <w:rFonts w:ascii="Arial" w:eastAsia="Arial" w:hAnsi="Arial" w:cs="Arial"/>
          <w:color w:val="000000"/>
          <w:sz w:val="22"/>
          <w:szCs w:val="22"/>
        </w:rPr>
        <w:t>seq</w:t>
      </w:r>
      <w:r>
        <w:rPr>
          <w:rFonts w:ascii="Arial" w:eastAsia="Arial" w:hAnsi="Arial" w:cs="Arial"/>
          <w:color w:val="000000"/>
          <w:spacing w:val="-3"/>
          <w:sz w:val="22"/>
          <w:szCs w:val="22"/>
        </w:rPr>
        <w:t>u</w:t>
      </w:r>
      <w:r>
        <w:rPr>
          <w:rFonts w:ascii="Arial" w:eastAsia="Arial" w:hAnsi="Arial" w:cs="Arial"/>
          <w:color w:val="000000"/>
          <w:sz w:val="22"/>
          <w:szCs w:val="22"/>
        </w:rPr>
        <w:t>ences.</w:t>
      </w:r>
    </w:p>
    <w:p w14:paraId="6225817B" w14:textId="77777777" w:rsidR="00493FB7" w:rsidRDefault="00884CCA">
      <w:pPr>
        <w:tabs>
          <w:tab w:val="left" w:pos="820"/>
        </w:tabs>
        <w:spacing w:before="32" w:line="248" w:lineRule="auto"/>
        <w:ind w:left="828" w:right="190" w:hanging="360"/>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r>
      <w:r>
        <w:rPr>
          <w:rFonts w:ascii="Arial" w:eastAsia="Arial" w:hAnsi="Arial" w:cs="Arial"/>
          <w:b/>
          <w:color w:val="000F9F"/>
          <w:spacing w:val="-1"/>
          <w:sz w:val="22"/>
          <w:szCs w:val="22"/>
        </w:rPr>
        <w:t>E</w:t>
      </w:r>
      <w:r>
        <w:rPr>
          <w:rFonts w:ascii="Arial" w:eastAsia="Arial" w:hAnsi="Arial" w:cs="Arial"/>
          <w:b/>
          <w:color w:val="000F9F"/>
          <w:spacing w:val="1"/>
          <w:sz w:val="22"/>
          <w:szCs w:val="22"/>
        </w:rPr>
        <w:t>m</w:t>
      </w:r>
      <w:r>
        <w:rPr>
          <w:rFonts w:ascii="Arial" w:eastAsia="Arial" w:hAnsi="Arial" w:cs="Arial"/>
          <w:b/>
          <w:color w:val="000F9F"/>
          <w:sz w:val="22"/>
          <w:szCs w:val="22"/>
        </w:rPr>
        <w:t>o</w:t>
      </w:r>
      <w:r>
        <w:rPr>
          <w:rFonts w:ascii="Arial" w:eastAsia="Arial" w:hAnsi="Arial" w:cs="Arial"/>
          <w:b/>
          <w:color w:val="000F9F"/>
          <w:spacing w:val="1"/>
          <w:sz w:val="22"/>
          <w:szCs w:val="22"/>
        </w:rPr>
        <w:t>ti</w:t>
      </w:r>
      <w:r>
        <w:rPr>
          <w:rFonts w:ascii="Arial" w:eastAsia="Arial" w:hAnsi="Arial" w:cs="Arial"/>
          <w:b/>
          <w:color w:val="000F9F"/>
          <w:sz w:val="22"/>
          <w:szCs w:val="22"/>
        </w:rPr>
        <w:t>on</w:t>
      </w:r>
      <w:r>
        <w:rPr>
          <w:rFonts w:ascii="Arial" w:eastAsia="Arial" w:hAnsi="Arial" w:cs="Arial"/>
          <w:b/>
          <w:color w:val="000F9F"/>
          <w:spacing w:val="-3"/>
          <w:sz w:val="22"/>
          <w:szCs w:val="22"/>
        </w:rPr>
        <w:t>a</w:t>
      </w:r>
      <w:r>
        <w:rPr>
          <w:rFonts w:ascii="Arial" w:eastAsia="Arial" w:hAnsi="Arial" w:cs="Arial"/>
          <w:b/>
          <w:color w:val="000F9F"/>
          <w:sz w:val="22"/>
          <w:szCs w:val="22"/>
        </w:rPr>
        <w:t>l</w:t>
      </w:r>
      <w:r>
        <w:rPr>
          <w:rFonts w:ascii="Arial" w:eastAsia="Arial" w:hAnsi="Arial" w:cs="Arial"/>
          <w:b/>
          <w:color w:val="000F9F"/>
          <w:spacing w:val="3"/>
          <w:sz w:val="22"/>
          <w:szCs w:val="22"/>
        </w:rPr>
        <w:t xml:space="preserve"> </w:t>
      </w:r>
      <w:r>
        <w:rPr>
          <w:rFonts w:ascii="Arial" w:eastAsia="Arial" w:hAnsi="Arial" w:cs="Arial"/>
          <w:b/>
          <w:color w:val="000F9F"/>
          <w:sz w:val="22"/>
          <w:szCs w:val="22"/>
        </w:rPr>
        <w:t>ne</w:t>
      </w:r>
      <w:r>
        <w:rPr>
          <w:rFonts w:ascii="Arial" w:eastAsia="Arial" w:hAnsi="Arial" w:cs="Arial"/>
          <w:b/>
          <w:color w:val="000F9F"/>
          <w:spacing w:val="-3"/>
          <w:sz w:val="22"/>
          <w:szCs w:val="22"/>
        </w:rPr>
        <w:t>g</w:t>
      </w:r>
      <w:r>
        <w:rPr>
          <w:rFonts w:ascii="Arial" w:eastAsia="Arial" w:hAnsi="Arial" w:cs="Arial"/>
          <w:b/>
          <w:color w:val="000F9F"/>
          <w:spacing w:val="1"/>
          <w:sz w:val="22"/>
          <w:szCs w:val="22"/>
        </w:rPr>
        <w:t>l</w:t>
      </w:r>
      <w:r>
        <w:rPr>
          <w:rFonts w:ascii="Arial" w:eastAsia="Arial" w:hAnsi="Arial" w:cs="Arial"/>
          <w:b/>
          <w:color w:val="000F9F"/>
          <w:sz w:val="22"/>
          <w:szCs w:val="22"/>
        </w:rPr>
        <w:t xml:space="preserve">ect </w:t>
      </w:r>
      <w:r>
        <w:rPr>
          <w:rFonts w:ascii="Arial" w:eastAsia="Arial" w:hAnsi="Arial" w:cs="Arial"/>
          <w:color w:val="000000"/>
          <w:sz w:val="22"/>
          <w:szCs w:val="22"/>
        </w:rPr>
        <w:t>–</w:t>
      </w:r>
      <w:r>
        <w:rPr>
          <w:rFonts w:ascii="Arial" w:eastAsia="Arial" w:hAnsi="Arial" w:cs="Arial"/>
          <w:color w:val="000000"/>
          <w:spacing w:val="-1"/>
          <w:sz w:val="22"/>
          <w:szCs w:val="22"/>
        </w:rPr>
        <w:t xml:space="preserve"> </w:t>
      </w:r>
      <w:r>
        <w:rPr>
          <w:rFonts w:ascii="Arial" w:eastAsia="Arial" w:hAnsi="Arial" w:cs="Arial"/>
          <w:color w:val="000000"/>
          <w:spacing w:val="1"/>
          <w:sz w:val="22"/>
          <w:szCs w:val="22"/>
        </w:rPr>
        <w:t>t</w:t>
      </w:r>
      <w:r>
        <w:rPr>
          <w:rFonts w:ascii="Arial" w:eastAsia="Arial" w:hAnsi="Arial" w:cs="Arial"/>
          <w:color w:val="000000"/>
          <w:sz w:val="22"/>
          <w:szCs w:val="22"/>
        </w:rPr>
        <w:t>h</w:t>
      </w:r>
      <w:r>
        <w:rPr>
          <w:rFonts w:ascii="Arial" w:eastAsia="Arial" w:hAnsi="Arial" w:cs="Arial"/>
          <w:color w:val="000000"/>
          <w:spacing w:val="-3"/>
          <w:sz w:val="22"/>
          <w:szCs w:val="22"/>
        </w:rPr>
        <w:t>i</w:t>
      </w:r>
      <w:r>
        <w:rPr>
          <w:rFonts w:ascii="Arial" w:eastAsia="Arial" w:hAnsi="Arial" w:cs="Arial"/>
          <w:color w:val="000000"/>
          <w:sz w:val="22"/>
          <w:szCs w:val="22"/>
        </w:rPr>
        <w:t>s</w:t>
      </w:r>
      <w:r>
        <w:rPr>
          <w:rFonts w:ascii="Arial" w:eastAsia="Arial" w:hAnsi="Arial" w:cs="Arial"/>
          <w:color w:val="000000"/>
          <w:spacing w:val="2"/>
          <w:sz w:val="22"/>
          <w:szCs w:val="22"/>
        </w:rPr>
        <w:t xml:space="preserve"> </w:t>
      </w:r>
      <w:r>
        <w:rPr>
          <w:rFonts w:ascii="Arial" w:eastAsia="Arial" w:hAnsi="Arial" w:cs="Arial"/>
          <w:color w:val="000000"/>
          <w:spacing w:val="-1"/>
          <w:sz w:val="22"/>
          <w:szCs w:val="22"/>
        </w:rPr>
        <w:t>i</w:t>
      </w:r>
      <w:r>
        <w:rPr>
          <w:rFonts w:ascii="Arial" w:eastAsia="Arial" w:hAnsi="Arial" w:cs="Arial"/>
          <w:color w:val="000000"/>
          <w:sz w:val="22"/>
          <w:szCs w:val="22"/>
        </w:rPr>
        <w:t>nvo</w:t>
      </w:r>
      <w:r>
        <w:rPr>
          <w:rFonts w:ascii="Arial" w:eastAsia="Arial" w:hAnsi="Arial" w:cs="Arial"/>
          <w:color w:val="000000"/>
          <w:spacing w:val="-1"/>
          <w:sz w:val="22"/>
          <w:szCs w:val="22"/>
        </w:rPr>
        <w:t>l</w:t>
      </w:r>
      <w:r>
        <w:rPr>
          <w:rFonts w:ascii="Arial" w:eastAsia="Arial" w:hAnsi="Arial" w:cs="Arial"/>
          <w:color w:val="000000"/>
          <w:sz w:val="22"/>
          <w:szCs w:val="22"/>
        </w:rPr>
        <w:t>ves</w:t>
      </w:r>
      <w:r>
        <w:rPr>
          <w:rFonts w:ascii="Arial" w:eastAsia="Arial" w:hAnsi="Arial" w:cs="Arial"/>
          <w:color w:val="000000"/>
          <w:spacing w:val="2"/>
          <w:sz w:val="22"/>
          <w:szCs w:val="22"/>
        </w:rPr>
        <w:t xml:space="preserve"> </w:t>
      </w:r>
      <w:r>
        <w:rPr>
          <w:rFonts w:ascii="Arial" w:eastAsia="Arial" w:hAnsi="Arial" w:cs="Arial"/>
          <w:color w:val="000000"/>
          <w:sz w:val="22"/>
          <w:szCs w:val="22"/>
        </w:rPr>
        <w:t>a</w:t>
      </w:r>
      <w:r>
        <w:rPr>
          <w:rFonts w:ascii="Arial" w:eastAsia="Arial" w:hAnsi="Arial" w:cs="Arial"/>
          <w:color w:val="000000"/>
          <w:spacing w:val="-1"/>
          <w:sz w:val="22"/>
          <w:szCs w:val="22"/>
        </w:rPr>
        <w:t xml:space="preserve"> </w:t>
      </w:r>
      <w:r>
        <w:rPr>
          <w:rFonts w:ascii="Arial" w:eastAsia="Arial" w:hAnsi="Arial" w:cs="Arial"/>
          <w:color w:val="000000"/>
          <w:sz w:val="22"/>
          <w:szCs w:val="22"/>
        </w:rPr>
        <w:t>ca</w:t>
      </w:r>
      <w:r>
        <w:rPr>
          <w:rFonts w:ascii="Arial" w:eastAsia="Arial" w:hAnsi="Arial" w:cs="Arial"/>
          <w:color w:val="000000"/>
          <w:spacing w:val="1"/>
          <w:sz w:val="22"/>
          <w:szCs w:val="22"/>
        </w:rPr>
        <w:t>r</w:t>
      </w:r>
      <w:r>
        <w:rPr>
          <w:rFonts w:ascii="Arial" w:eastAsia="Arial" w:hAnsi="Arial" w:cs="Arial"/>
          <w:color w:val="000000"/>
          <w:spacing w:val="-3"/>
          <w:sz w:val="22"/>
          <w:szCs w:val="22"/>
        </w:rPr>
        <w:t>e</w:t>
      </w:r>
      <w:r>
        <w:rPr>
          <w:rFonts w:ascii="Arial" w:eastAsia="Arial" w:hAnsi="Arial" w:cs="Arial"/>
          <w:color w:val="000000"/>
          <w:sz w:val="22"/>
          <w:szCs w:val="22"/>
        </w:rPr>
        <w:t>r</w:t>
      </w:r>
      <w:r>
        <w:rPr>
          <w:rFonts w:ascii="Arial" w:eastAsia="Arial" w:hAnsi="Arial" w:cs="Arial"/>
          <w:color w:val="000000"/>
          <w:spacing w:val="2"/>
          <w:sz w:val="22"/>
          <w:szCs w:val="22"/>
        </w:rPr>
        <w:t xml:space="preserve"> </w:t>
      </w:r>
      <w:r>
        <w:rPr>
          <w:rFonts w:ascii="Arial" w:eastAsia="Arial" w:hAnsi="Arial" w:cs="Arial"/>
          <w:color w:val="000000"/>
          <w:sz w:val="22"/>
          <w:szCs w:val="22"/>
        </w:rPr>
        <w:t>be</w:t>
      </w:r>
      <w:r>
        <w:rPr>
          <w:rFonts w:ascii="Arial" w:eastAsia="Arial" w:hAnsi="Arial" w:cs="Arial"/>
          <w:color w:val="000000"/>
          <w:spacing w:val="-1"/>
          <w:sz w:val="22"/>
          <w:szCs w:val="22"/>
        </w:rPr>
        <w:t>i</w:t>
      </w:r>
      <w:r>
        <w:rPr>
          <w:rFonts w:ascii="Arial" w:eastAsia="Arial" w:hAnsi="Arial" w:cs="Arial"/>
          <w:color w:val="000000"/>
          <w:sz w:val="22"/>
          <w:szCs w:val="22"/>
        </w:rPr>
        <w:t>ng</w:t>
      </w:r>
      <w:r>
        <w:rPr>
          <w:rFonts w:ascii="Arial" w:eastAsia="Arial" w:hAnsi="Arial" w:cs="Arial"/>
          <w:color w:val="000000"/>
          <w:spacing w:val="-1"/>
          <w:sz w:val="22"/>
          <w:szCs w:val="22"/>
        </w:rPr>
        <w:t xml:space="preserve"> </w:t>
      </w:r>
      <w:r>
        <w:rPr>
          <w:rFonts w:ascii="Arial" w:eastAsia="Arial" w:hAnsi="Arial" w:cs="Arial"/>
          <w:color w:val="000000"/>
          <w:sz w:val="22"/>
          <w:szCs w:val="22"/>
        </w:rPr>
        <w:t>un</w:t>
      </w:r>
      <w:r>
        <w:rPr>
          <w:rFonts w:ascii="Arial" w:eastAsia="Arial" w:hAnsi="Arial" w:cs="Arial"/>
          <w:color w:val="000000"/>
          <w:spacing w:val="1"/>
          <w:sz w:val="22"/>
          <w:szCs w:val="22"/>
        </w:rPr>
        <w:t>r</w:t>
      </w:r>
      <w:r>
        <w:rPr>
          <w:rFonts w:ascii="Arial" w:eastAsia="Arial" w:hAnsi="Arial" w:cs="Arial"/>
          <w:color w:val="000000"/>
          <w:sz w:val="22"/>
          <w:szCs w:val="22"/>
        </w:rPr>
        <w:t>espons</w:t>
      </w:r>
      <w:r>
        <w:rPr>
          <w:rFonts w:ascii="Arial" w:eastAsia="Arial" w:hAnsi="Arial" w:cs="Arial"/>
          <w:color w:val="000000"/>
          <w:spacing w:val="-1"/>
          <w:sz w:val="22"/>
          <w:szCs w:val="22"/>
        </w:rPr>
        <w:t>i</w:t>
      </w:r>
      <w:r>
        <w:rPr>
          <w:rFonts w:ascii="Arial" w:eastAsia="Arial" w:hAnsi="Arial" w:cs="Arial"/>
          <w:color w:val="000000"/>
          <w:sz w:val="22"/>
          <w:szCs w:val="22"/>
        </w:rPr>
        <w:t>ve</w:t>
      </w:r>
      <w:r>
        <w:rPr>
          <w:rFonts w:ascii="Arial" w:eastAsia="Arial" w:hAnsi="Arial" w:cs="Arial"/>
          <w:color w:val="000000"/>
          <w:spacing w:val="-1"/>
          <w:sz w:val="22"/>
          <w:szCs w:val="22"/>
        </w:rPr>
        <w:t xml:space="preserve"> </w:t>
      </w:r>
      <w:r>
        <w:rPr>
          <w:rFonts w:ascii="Arial" w:eastAsia="Arial" w:hAnsi="Arial" w:cs="Arial"/>
          <w:color w:val="000000"/>
          <w:spacing w:val="1"/>
          <w:sz w:val="22"/>
          <w:szCs w:val="22"/>
        </w:rPr>
        <w:t>t</w:t>
      </w:r>
      <w:r>
        <w:rPr>
          <w:rFonts w:ascii="Arial" w:eastAsia="Arial" w:hAnsi="Arial" w:cs="Arial"/>
          <w:color w:val="000000"/>
          <w:sz w:val="22"/>
          <w:szCs w:val="22"/>
        </w:rPr>
        <w:t>o</w:t>
      </w:r>
      <w:r>
        <w:rPr>
          <w:rFonts w:ascii="Arial" w:eastAsia="Arial" w:hAnsi="Arial" w:cs="Arial"/>
          <w:color w:val="000000"/>
          <w:spacing w:val="1"/>
          <w:sz w:val="22"/>
          <w:szCs w:val="22"/>
        </w:rPr>
        <w:t xml:space="preserve"> </w:t>
      </w:r>
      <w:r>
        <w:rPr>
          <w:rFonts w:ascii="Arial" w:eastAsia="Arial" w:hAnsi="Arial" w:cs="Arial"/>
          <w:color w:val="000000"/>
          <w:sz w:val="22"/>
          <w:szCs w:val="22"/>
        </w:rPr>
        <w:t>a</w:t>
      </w:r>
      <w:r>
        <w:rPr>
          <w:rFonts w:ascii="Arial" w:eastAsia="Arial" w:hAnsi="Arial" w:cs="Arial"/>
          <w:color w:val="000000"/>
          <w:spacing w:val="-1"/>
          <w:sz w:val="22"/>
          <w:szCs w:val="22"/>
        </w:rPr>
        <w:t xml:space="preserve"> </w:t>
      </w:r>
      <w:r>
        <w:rPr>
          <w:rFonts w:ascii="Arial" w:eastAsia="Arial" w:hAnsi="Arial" w:cs="Arial"/>
          <w:color w:val="000000"/>
          <w:sz w:val="22"/>
          <w:szCs w:val="22"/>
        </w:rPr>
        <w:t>ch</w:t>
      </w:r>
      <w:r>
        <w:rPr>
          <w:rFonts w:ascii="Arial" w:eastAsia="Arial" w:hAnsi="Arial" w:cs="Arial"/>
          <w:color w:val="000000"/>
          <w:spacing w:val="-1"/>
          <w:sz w:val="22"/>
          <w:szCs w:val="22"/>
        </w:rPr>
        <w:t>il</w:t>
      </w:r>
      <w:r>
        <w:rPr>
          <w:rFonts w:ascii="Arial" w:eastAsia="Arial" w:hAnsi="Arial" w:cs="Arial"/>
          <w:color w:val="000000"/>
          <w:sz w:val="22"/>
          <w:szCs w:val="22"/>
        </w:rPr>
        <w:t>d</w:t>
      </w:r>
      <w:r>
        <w:rPr>
          <w:rFonts w:ascii="Arial" w:eastAsia="Arial" w:hAnsi="Arial" w:cs="Arial"/>
          <w:color w:val="000000"/>
          <w:spacing w:val="-1"/>
          <w:sz w:val="22"/>
          <w:szCs w:val="22"/>
        </w:rPr>
        <w:t>’</w:t>
      </w:r>
      <w:r>
        <w:rPr>
          <w:rFonts w:ascii="Arial" w:eastAsia="Arial" w:hAnsi="Arial" w:cs="Arial"/>
          <w:color w:val="000000"/>
          <w:sz w:val="22"/>
          <w:szCs w:val="22"/>
        </w:rPr>
        <w:t>s</w:t>
      </w:r>
      <w:r>
        <w:rPr>
          <w:rFonts w:ascii="Arial" w:eastAsia="Arial" w:hAnsi="Arial" w:cs="Arial"/>
          <w:color w:val="000000"/>
          <w:spacing w:val="2"/>
          <w:sz w:val="22"/>
          <w:szCs w:val="22"/>
        </w:rPr>
        <w:t xml:space="preserve"> </w:t>
      </w:r>
      <w:r>
        <w:rPr>
          <w:rFonts w:ascii="Arial" w:eastAsia="Arial" w:hAnsi="Arial" w:cs="Arial"/>
          <w:color w:val="000000"/>
          <w:sz w:val="22"/>
          <w:szCs w:val="22"/>
        </w:rPr>
        <w:t>bas</w:t>
      </w:r>
      <w:r>
        <w:rPr>
          <w:rFonts w:ascii="Arial" w:eastAsia="Arial" w:hAnsi="Arial" w:cs="Arial"/>
          <w:color w:val="000000"/>
          <w:spacing w:val="-1"/>
          <w:sz w:val="22"/>
          <w:szCs w:val="22"/>
        </w:rPr>
        <w:t>i</w:t>
      </w:r>
      <w:r>
        <w:rPr>
          <w:rFonts w:ascii="Arial" w:eastAsia="Arial" w:hAnsi="Arial" w:cs="Arial"/>
          <w:color w:val="000000"/>
          <w:sz w:val="22"/>
          <w:szCs w:val="22"/>
        </w:rPr>
        <w:t>c e</w:t>
      </w:r>
      <w:r>
        <w:rPr>
          <w:rFonts w:ascii="Arial" w:eastAsia="Arial" w:hAnsi="Arial" w:cs="Arial"/>
          <w:color w:val="000000"/>
          <w:spacing w:val="1"/>
          <w:sz w:val="22"/>
          <w:szCs w:val="22"/>
        </w:rPr>
        <w:t>m</w:t>
      </w:r>
      <w:r>
        <w:rPr>
          <w:rFonts w:ascii="Arial" w:eastAsia="Arial" w:hAnsi="Arial" w:cs="Arial"/>
          <w:color w:val="000000"/>
          <w:sz w:val="22"/>
          <w:szCs w:val="22"/>
        </w:rPr>
        <w:t>o</w:t>
      </w:r>
      <w:r>
        <w:rPr>
          <w:rFonts w:ascii="Arial" w:eastAsia="Arial" w:hAnsi="Arial" w:cs="Arial"/>
          <w:color w:val="000000"/>
          <w:spacing w:val="1"/>
          <w:sz w:val="22"/>
          <w:szCs w:val="22"/>
        </w:rPr>
        <w:t>t</w:t>
      </w:r>
      <w:r>
        <w:rPr>
          <w:rFonts w:ascii="Arial" w:eastAsia="Arial" w:hAnsi="Arial" w:cs="Arial"/>
          <w:color w:val="000000"/>
          <w:spacing w:val="-1"/>
          <w:sz w:val="22"/>
          <w:szCs w:val="22"/>
        </w:rPr>
        <w:t>i</w:t>
      </w:r>
      <w:r>
        <w:rPr>
          <w:rFonts w:ascii="Arial" w:eastAsia="Arial" w:hAnsi="Arial" w:cs="Arial"/>
          <w:color w:val="000000"/>
          <w:sz w:val="22"/>
          <w:szCs w:val="22"/>
        </w:rPr>
        <w:t>onal need</w:t>
      </w:r>
      <w:r>
        <w:rPr>
          <w:rFonts w:ascii="Arial" w:eastAsia="Arial" w:hAnsi="Arial" w:cs="Arial"/>
          <w:color w:val="000000"/>
          <w:spacing w:val="-2"/>
          <w:sz w:val="22"/>
          <w:szCs w:val="22"/>
        </w:rPr>
        <w:t>s</w:t>
      </w:r>
      <w:r>
        <w:rPr>
          <w:rFonts w:ascii="Arial" w:eastAsia="Arial" w:hAnsi="Arial" w:cs="Arial"/>
          <w:color w:val="000000"/>
          <w:sz w:val="22"/>
          <w:szCs w:val="22"/>
        </w:rPr>
        <w:t>,</w:t>
      </w:r>
      <w:r>
        <w:rPr>
          <w:rFonts w:ascii="Arial" w:eastAsia="Arial" w:hAnsi="Arial" w:cs="Arial"/>
          <w:color w:val="000000"/>
          <w:spacing w:val="3"/>
          <w:sz w:val="22"/>
          <w:szCs w:val="22"/>
        </w:rPr>
        <w:t xml:space="preserve"> </w:t>
      </w:r>
      <w:r>
        <w:rPr>
          <w:rFonts w:ascii="Arial" w:eastAsia="Arial" w:hAnsi="Arial" w:cs="Arial"/>
          <w:color w:val="000000"/>
          <w:spacing w:val="-1"/>
          <w:sz w:val="22"/>
          <w:szCs w:val="22"/>
        </w:rPr>
        <w:t>i</w:t>
      </w:r>
      <w:r>
        <w:rPr>
          <w:rFonts w:ascii="Arial" w:eastAsia="Arial" w:hAnsi="Arial" w:cs="Arial"/>
          <w:color w:val="000000"/>
          <w:sz w:val="22"/>
          <w:szCs w:val="22"/>
        </w:rPr>
        <w:t>nc</w:t>
      </w:r>
      <w:r>
        <w:rPr>
          <w:rFonts w:ascii="Arial" w:eastAsia="Arial" w:hAnsi="Arial" w:cs="Arial"/>
          <w:color w:val="000000"/>
          <w:spacing w:val="-1"/>
          <w:sz w:val="22"/>
          <w:szCs w:val="22"/>
        </w:rPr>
        <w:t>l</w:t>
      </w:r>
      <w:r>
        <w:rPr>
          <w:rFonts w:ascii="Arial" w:eastAsia="Arial" w:hAnsi="Arial" w:cs="Arial"/>
          <w:color w:val="000000"/>
          <w:sz w:val="22"/>
          <w:szCs w:val="22"/>
        </w:rPr>
        <w:t>ud</w:t>
      </w:r>
      <w:r>
        <w:rPr>
          <w:rFonts w:ascii="Arial" w:eastAsia="Arial" w:hAnsi="Arial" w:cs="Arial"/>
          <w:color w:val="000000"/>
          <w:spacing w:val="-1"/>
          <w:sz w:val="22"/>
          <w:szCs w:val="22"/>
        </w:rPr>
        <w:t>i</w:t>
      </w:r>
      <w:r>
        <w:rPr>
          <w:rFonts w:ascii="Arial" w:eastAsia="Arial" w:hAnsi="Arial" w:cs="Arial"/>
          <w:color w:val="000000"/>
          <w:sz w:val="22"/>
          <w:szCs w:val="22"/>
        </w:rPr>
        <w:t>ng</w:t>
      </w:r>
      <w:r>
        <w:rPr>
          <w:rFonts w:ascii="Arial" w:eastAsia="Arial" w:hAnsi="Arial" w:cs="Arial"/>
          <w:color w:val="000000"/>
          <w:spacing w:val="1"/>
          <w:sz w:val="22"/>
          <w:szCs w:val="22"/>
        </w:rPr>
        <w:t xml:space="preserve"> f</w:t>
      </w:r>
      <w:r>
        <w:rPr>
          <w:rFonts w:ascii="Arial" w:eastAsia="Arial" w:hAnsi="Arial" w:cs="Arial"/>
          <w:color w:val="000000"/>
          <w:sz w:val="22"/>
          <w:szCs w:val="22"/>
        </w:rPr>
        <w:t>a</w:t>
      </w:r>
      <w:r>
        <w:rPr>
          <w:rFonts w:ascii="Arial" w:eastAsia="Arial" w:hAnsi="Arial" w:cs="Arial"/>
          <w:color w:val="000000"/>
          <w:spacing w:val="-1"/>
          <w:sz w:val="22"/>
          <w:szCs w:val="22"/>
        </w:rPr>
        <w:t>ili</w:t>
      </w:r>
      <w:r>
        <w:rPr>
          <w:rFonts w:ascii="Arial" w:eastAsia="Arial" w:hAnsi="Arial" w:cs="Arial"/>
          <w:color w:val="000000"/>
          <w:sz w:val="22"/>
          <w:szCs w:val="22"/>
        </w:rPr>
        <w:t>ng</w:t>
      </w:r>
      <w:r>
        <w:rPr>
          <w:rFonts w:ascii="Arial" w:eastAsia="Arial" w:hAnsi="Arial" w:cs="Arial"/>
          <w:color w:val="000000"/>
          <w:spacing w:val="1"/>
          <w:sz w:val="22"/>
          <w:szCs w:val="22"/>
        </w:rPr>
        <w:t xml:space="preserve"> t</w:t>
      </w:r>
      <w:r>
        <w:rPr>
          <w:rFonts w:ascii="Arial" w:eastAsia="Arial" w:hAnsi="Arial" w:cs="Arial"/>
          <w:color w:val="000000"/>
          <w:sz w:val="22"/>
          <w:szCs w:val="22"/>
        </w:rPr>
        <w:t>o</w:t>
      </w:r>
      <w:r>
        <w:rPr>
          <w:rFonts w:ascii="Arial" w:eastAsia="Arial" w:hAnsi="Arial" w:cs="Arial"/>
          <w:color w:val="000000"/>
          <w:spacing w:val="-1"/>
          <w:sz w:val="22"/>
          <w:szCs w:val="22"/>
        </w:rPr>
        <w:t xml:space="preserve"> i</w:t>
      </w:r>
      <w:r>
        <w:rPr>
          <w:rFonts w:ascii="Arial" w:eastAsia="Arial" w:hAnsi="Arial" w:cs="Arial"/>
          <w:color w:val="000000"/>
          <w:sz w:val="22"/>
          <w:szCs w:val="22"/>
        </w:rPr>
        <w:t>n</w:t>
      </w:r>
      <w:r>
        <w:rPr>
          <w:rFonts w:ascii="Arial" w:eastAsia="Arial" w:hAnsi="Arial" w:cs="Arial"/>
          <w:color w:val="000000"/>
          <w:spacing w:val="1"/>
          <w:sz w:val="22"/>
          <w:szCs w:val="22"/>
        </w:rPr>
        <w:t>t</w:t>
      </w:r>
      <w:r>
        <w:rPr>
          <w:rFonts w:ascii="Arial" w:eastAsia="Arial" w:hAnsi="Arial" w:cs="Arial"/>
          <w:color w:val="000000"/>
          <w:sz w:val="22"/>
          <w:szCs w:val="22"/>
        </w:rPr>
        <w:t>e</w:t>
      </w:r>
      <w:r>
        <w:rPr>
          <w:rFonts w:ascii="Arial" w:eastAsia="Arial" w:hAnsi="Arial" w:cs="Arial"/>
          <w:color w:val="000000"/>
          <w:spacing w:val="1"/>
          <w:sz w:val="22"/>
          <w:szCs w:val="22"/>
        </w:rPr>
        <w:t>r</w:t>
      </w:r>
      <w:r>
        <w:rPr>
          <w:rFonts w:ascii="Arial" w:eastAsia="Arial" w:hAnsi="Arial" w:cs="Arial"/>
          <w:color w:val="000000"/>
          <w:sz w:val="22"/>
          <w:szCs w:val="22"/>
        </w:rPr>
        <w:t>a</w:t>
      </w:r>
      <w:r>
        <w:rPr>
          <w:rFonts w:ascii="Arial" w:eastAsia="Arial" w:hAnsi="Arial" w:cs="Arial"/>
          <w:color w:val="000000"/>
          <w:spacing w:val="-2"/>
          <w:sz w:val="22"/>
          <w:szCs w:val="22"/>
        </w:rPr>
        <w:t>c</w:t>
      </w:r>
      <w:r>
        <w:rPr>
          <w:rFonts w:ascii="Arial" w:eastAsia="Arial" w:hAnsi="Arial" w:cs="Arial"/>
          <w:color w:val="000000"/>
          <w:sz w:val="22"/>
          <w:szCs w:val="22"/>
        </w:rPr>
        <w:t>t or p</w:t>
      </w:r>
      <w:r>
        <w:rPr>
          <w:rFonts w:ascii="Arial" w:eastAsia="Arial" w:hAnsi="Arial" w:cs="Arial"/>
          <w:color w:val="000000"/>
          <w:spacing w:val="-2"/>
          <w:sz w:val="22"/>
          <w:szCs w:val="22"/>
        </w:rPr>
        <w:t>r</w:t>
      </w:r>
      <w:r>
        <w:rPr>
          <w:rFonts w:ascii="Arial" w:eastAsia="Arial" w:hAnsi="Arial" w:cs="Arial"/>
          <w:color w:val="000000"/>
          <w:sz w:val="22"/>
          <w:szCs w:val="22"/>
        </w:rPr>
        <w:t>ov</w:t>
      </w:r>
      <w:r>
        <w:rPr>
          <w:rFonts w:ascii="Arial" w:eastAsia="Arial" w:hAnsi="Arial" w:cs="Arial"/>
          <w:color w:val="000000"/>
          <w:spacing w:val="-1"/>
          <w:sz w:val="22"/>
          <w:szCs w:val="22"/>
        </w:rPr>
        <w:t>i</w:t>
      </w:r>
      <w:r>
        <w:rPr>
          <w:rFonts w:ascii="Arial" w:eastAsia="Arial" w:hAnsi="Arial" w:cs="Arial"/>
          <w:color w:val="000000"/>
          <w:sz w:val="22"/>
          <w:szCs w:val="22"/>
        </w:rPr>
        <w:t>de</w:t>
      </w:r>
      <w:r>
        <w:rPr>
          <w:rFonts w:ascii="Arial" w:eastAsia="Arial" w:hAnsi="Arial" w:cs="Arial"/>
          <w:color w:val="000000"/>
          <w:spacing w:val="1"/>
          <w:sz w:val="22"/>
          <w:szCs w:val="22"/>
        </w:rPr>
        <w:t xml:space="preserve"> </w:t>
      </w:r>
      <w:r>
        <w:rPr>
          <w:rFonts w:ascii="Arial" w:eastAsia="Arial" w:hAnsi="Arial" w:cs="Arial"/>
          <w:color w:val="000000"/>
          <w:sz w:val="22"/>
          <w:szCs w:val="22"/>
        </w:rPr>
        <w:t>a</w:t>
      </w:r>
      <w:r>
        <w:rPr>
          <w:rFonts w:ascii="Arial" w:eastAsia="Arial" w:hAnsi="Arial" w:cs="Arial"/>
          <w:color w:val="000000"/>
          <w:spacing w:val="1"/>
          <w:sz w:val="22"/>
          <w:szCs w:val="22"/>
        </w:rPr>
        <w:t>ff</w:t>
      </w:r>
      <w:r>
        <w:rPr>
          <w:rFonts w:ascii="Arial" w:eastAsia="Arial" w:hAnsi="Arial" w:cs="Arial"/>
          <w:color w:val="000000"/>
          <w:spacing w:val="-3"/>
          <w:sz w:val="22"/>
          <w:szCs w:val="22"/>
        </w:rPr>
        <w:t>e</w:t>
      </w:r>
      <w:r>
        <w:rPr>
          <w:rFonts w:ascii="Arial" w:eastAsia="Arial" w:hAnsi="Arial" w:cs="Arial"/>
          <w:color w:val="000000"/>
          <w:sz w:val="22"/>
          <w:szCs w:val="22"/>
        </w:rPr>
        <w:t>c</w:t>
      </w:r>
      <w:r>
        <w:rPr>
          <w:rFonts w:ascii="Arial" w:eastAsia="Arial" w:hAnsi="Arial" w:cs="Arial"/>
          <w:color w:val="000000"/>
          <w:spacing w:val="1"/>
          <w:sz w:val="22"/>
          <w:szCs w:val="22"/>
        </w:rPr>
        <w:t>t</w:t>
      </w:r>
      <w:r>
        <w:rPr>
          <w:rFonts w:ascii="Arial" w:eastAsia="Arial" w:hAnsi="Arial" w:cs="Arial"/>
          <w:color w:val="000000"/>
          <w:spacing w:val="-1"/>
          <w:sz w:val="22"/>
          <w:szCs w:val="22"/>
        </w:rPr>
        <w:t>i</w:t>
      </w:r>
      <w:r>
        <w:rPr>
          <w:rFonts w:ascii="Arial" w:eastAsia="Arial" w:hAnsi="Arial" w:cs="Arial"/>
          <w:color w:val="000000"/>
          <w:sz w:val="22"/>
          <w:szCs w:val="22"/>
        </w:rPr>
        <w:t>on, and</w:t>
      </w:r>
      <w:r>
        <w:rPr>
          <w:rFonts w:ascii="Arial" w:eastAsia="Arial" w:hAnsi="Arial" w:cs="Arial"/>
          <w:color w:val="000000"/>
          <w:spacing w:val="-1"/>
          <w:sz w:val="22"/>
          <w:szCs w:val="22"/>
        </w:rPr>
        <w:t xml:space="preserve"> </w:t>
      </w:r>
      <w:r>
        <w:rPr>
          <w:rFonts w:ascii="Arial" w:eastAsia="Arial" w:hAnsi="Arial" w:cs="Arial"/>
          <w:color w:val="000000"/>
          <w:spacing w:val="1"/>
          <w:sz w:val="22"/>
          <w:szCs w:val="22"/>
        </w:rPr>
        <w:t>f</w:t>
      </w:r>
      <w:r>
        <w:rPr>
          <w:rFonts w:ascii="Arial" w:eastAsia="Arial" w:hAnsi="Arial" w:cs="Arial"/>
          <w:color w:val="000000"/>
          <w:sz w:val="22"/>
          <w:szCs w:val="22"/>
        </w:rPr>
        <w:t>a</w:t>
      </w:r>
      <w:r>
        <w:rPr>
          <w:rFonts w:ascii="Arial" w:eastAsia="Arial" w:hAnsi="Arial" w:cs="Arial"/>
          <w:color w:val="000000"/>
          <w:spacing w:val="-1"/>
          <w:sz w:val="22"/>
          <w:szCs w:val="22"/>
        </w:rPr>
        <w:t>ili</w:t>
      </w:r>
      <w:r>
        <w:rPr>
          <w:rFonts w:ascii="Arial" w:eastAsia="Arial" w:hAnsi="Arial" w:cs="Arial"/>
          <w:color w:val="000000"/>
          <w:sz w:val="22"/>
          <w:szCs w:val="22"/>
        </w:rPr>
        <w:t>ng</w:t>
      </w:r>
      <w:r>
        <w:rPr>
          <w:rFonts w:ascii="Arial" w:eastAsia="Arial" w:hAnsi="Arial" w:cs="Arial"/>
          <w:color w:val="000000"/>
          <w:spacing w:val="1"/>
          <w:sz w:val="22"/>
          <w:szCs w:val="22"/>
        </w:rPr>
        <w:t xml:space="preserve"> t</w:t>
      </w:r>
      <w:r>
        <w:rPr>
          <w:rFonts w:ascii="Arial" w:eastAsia="Arial" w:hAnsi="Arial" w:cs="Arial"/>
          <w:color w:val="000000"/>
          <w:sz w:val="22"/>
          <w:szCs w:val="22"/>
        </w:rPr>
        <w:t>o deve</w:t>
      </w:r>
      <w:r>
        <w:rPr>
          <w:rFonts w:ascii="Arial" w:eastAsia="Arial" w:hAnsi="Arial" w:cs="Arial"/>
          <w:color w:val="000000"/>
          <w:spacing w:val="-1"/>
          <w:sz w:val="22"/>
          <w:szCs w:val="22"/>
        </w:rPr>
        <w:t>l</w:t>
      </w:r>
      <w:r>
        <w:rPr>
          <w:rFonts w:ascii="Arial" w:eastAsia="Arial" w:hAnsi="Arial" w:cs="Arial"/>
          <w:color w:val="000000"/>
          <w:sz w:val="22"/>
          <w:szCs w:val="22"/>
        </w:rPr>
        <w:t>op</w:t>
      </w:r>
      <w:r>
        <w:rPr>
          <w:rFonts w:ascii="Arial" w:eastAsia="Arial" w:hAnsi="Arial" w:cs="Arial"/>
          <w:color w:val="000000"/>
          <w:spacing w:val="1"/>
          <w:sz w:val="22"/>
          <w:szCs w:val="22"/>
        </w:rPr>
        <w:t xml:space="preserve"> </w:t>
      </w:r>
      <w:r>
        <w:rPr>
          <w:rFonts w:ascii="Arial" w:eastAsia="Arial" w:hAnsi="Arial" w:cs="Arial"/>
          <w:color w:val="000000"/>
          <w:sz w:val="22"/>
          <w:szCs w:val="22"/>
        </w:rPr>
        <w:t>a</w:t>
      </w:r>
      <w:r>
        <w:rPr>
          <w:rFonts w:ascii="Arial" w:eastAsia="Arial" w:hAnsi="Arial" w:cs="Arial"/>
          <w:color w:val="000000"/>
          <w:spacing w:val="1"/>
          <w:sz w:val="22"/>
          <w:szCs w:val="22"/>
        </w:rPr>
        <w:t xml:space="preserve"> </w:t>
      </w:r>
      <w:r>
        <w:rPr>
          <w:rFonts w:ascii="Arial" w:eastAsia="Arial" w:hAnsi="Arial" w:cs="Arial"/>
          <w:color w:val="000000"/>
          <w:sz w:val="22"/>
          <w:szCs w:val="22"/>
        </w:rPr>
        <w:t>ch</w:t>
      </w:r>
      <w:r>
        <w:rPr>
          <w:rFonts w:ascii="Arial" w:eastAsia="Arial" w:hAnsi="Arial" w:cs="Arial"/>
          <w:color w:val="000000"/>
          <w:spacing w:val="-1"/>
          <w:sz w:val="22"/>
          <w:szCs w:val="22"/>
        </w:rPr>
        <w:t>il</w:t>
      </w:r>
      <w:r>
        <w:rPr>
          <w:rFonts w:ascii="Arial" w:eastAsia="Arial" w:hAnsi="Arial" w:cs="Arial"/>
          <w:color w:val="000000"/>
          <w:sz w:val="22"/>
          <w:szCs w:val="22"/>
        </w:rPr>
        <w:t>d</w:t>
      </w:r>
      <w:r>
        <w:rPr>
          <w:rFonts w:ascii="Arial" w:eastAsia="Arial" w:hAnsi="Arial" w:cs="Arial"/>
          <w:color w:val="000000"/>
          <w:spacing w:val="-1"/>
          <w:sz w:val="22"/>
          <w:szCs w:val="22"/>
        </w:rPr>
        <w:t>’</w:t>
      </w:r>
      <w:r>
        <w:rPr>
          <w:rFonts w:ascii="Arial" w:eastAsia="Arial" w:hAnsi="Arial" w:cs="Arial"/>
          <w:color w:val="000000"/>
          <w:sz w:val="22"/>
          <w:szCs w:val="22"/>
        </w:rPr>
        <w:t>s</w:t>
      </w:r>
      <w:r>
        <w:rPr>
          <w:rFonts w:ascii="Arial" w:eastAsia="Arial" w:hAnsi="Arial" w:cs="Arial"/>
          <w:color w:val="000000"/>
          <w:spacing w:val="2"/>
          <w:sz w:val="22"/>
          <w:szCs w:val="22"/>
        </w:rPr>
        <w:t xml:space="preserve"> </w:t>
      </w:r>
      <w:r>
        <w:rPr>
          <w:rFonts w:ascii="Arial" w:eastAsia="Arial" w:hAnsi="Arial" w:cs="Arial"/>
          <w:color w:val="000000"/>
          <w:sz w:val="22"/>
          <w:szCs w:val="22"/>
        </w:rPr>
        <w:t>se</w:t>
      </w:r>
      <w:r>
        <w:rPr>
          <w:rFonts w:ascii="Arial" w:eastAsia="Arial" w:hAnsi="Arial" w:cs="Arial"/>
          <w:color w:val="000000"/>
          <w:spacing w:val="-1"/>
          <w:sz w:val="22"/>
          <w:szCs w:val="22"/>
        </w:rPr>
        <w:t>lf</w:t>
      </w:r>
      <w:r>
        <w:rPr>
          <w:rFonts w:ascii="Arial" w:eastAsia="Arial" w:hAnsi="Arial" w:cs="Arial"/>
          <w:color w:val="000000"/>
          <w:spacing w:val="1"/>
          <w:sz w:val="22"/>
          <w:szCs w:val="22"/>
        </w:rPr>
        <w:t>-</w:t>
      </w:r>
      <w:r>
        <w:rPr>
          <w:rFonts w:ascii="Arial" w:eastAsia="Arial" w:hAnsi="Arial" w:cs="Arial"/>
          <w:color w:val="000000"/>
          <w:sz w:val="22"/>
          <w:szCs w:val="22"/>
        </w:rPr>
        <w:t>es</w:t>
      </w:r>
      <w:r>
        <w:rPr>
          <w:rFonts w:ascii="Arial" w:eastAsia="Arial" w:hAnsi="Arial" w:cs="Arial"/>
          <w:color w:val="000000"/>
          <w:spacing w:val="-1"/>
          <w:sz w:val="22"/>
          <w:szCs w:val="22"/>
        </w:rPr>
        <w:t>t</w:t>
      </w:r>
      <w:r>
        <w:rPr>
          <w:rFonts w:ascii="Arial" w:eastAsia="Arial" w:hAnsi="Arial" w:cs="Arial"/>
          <w:color w:val="000000"/>
          <w:sz w:val="22"/>
          <w:szCs w:val="22"/>
        </w:rPr>
        <w:t>eem</w:t>
      </w:r>
      <w:r>
        <w:rPr>
          <w:rFonts w:ascii="Arial" w:eastAsia="Arial" w:hAnsi="Arial" w:cs="Arial"/>
          <w:color w:val="000000"/>
          <w:spacing w:val="2"/>
          <w:sz w:val="22"/>
          <w:szCs w:val="22"/>
        </w:rPr>
        <w:t xml:space="preserve"> </w:t>
      </w:r>
      <w:r>
        <w:rPr>
          <w:rFonts w:ascii="Arial" w:eastAsia="Arial" w:hAnsi="Arial" w:cs="Arial"/>
          <w:color w:val="000000"/>
          <w:sz w:val="22"/>
          <w:szCs w:val="22"/>
        </w:rPr>
        <w:t>and</w:t>
      </w:r>
      <w:r>
        <w:rPr>
          <w:rFonts w:ascii="Arial" w:eastAsia="Arial" w:hAnsi="Arial" w:cs="Arial"/>
          <w:color w:val="000000"/>
          <w:spacing w:val="-1"/>
          <w:sz w:val="22"/>
          <w:szCs w:val="22"/>
        </w:rPr>
        <w:t xml:space="preserve"> </w:t>
      </w:r>
      <w:r>
        <w:rPr>
          <w:rFonts w:ascii="Arial" w:eastAsia="Arial" w:hAnsi="Arial" w:cs="Arial"/>
          <w:color w:val="000000"/>
          <w:sz w:val="22"/>
          <w:szCs w:val="22"/>
        </w:rPr>
        <w:t>sense</w:t>
      </w:r>
      <w:r>
        <w:rPr>
          <w:rFonts w:ascii="Arial" w:eastAsia="Arial" w:hAnsi="Arial" w:cs="Arial"/>
          <w:color w:val="000000"/>
          <w:spacing w:val="-1"/>
          <w:sz w:val="22"/>
          <w:szCs w:val="22"/>
        </w:rPr>
        <w:t xml:space="preserve"> </w:t>
      </w:r>
      <w:r>
        <w:rPr>
          <w:rFonts w:ascii="Arial" w:eastAsia="Arial" w:hAnsi="Arial" w:cs="Arial"/>
          <w:color w:val="000000"/>
          <w:sz w:val="22"/>
          <w:szCs w:val="22"/>
        </w:rPr>
        <w:t xml:space="preserve">of </w:t>
      </w:r>
      <w:r>
        <w:rPr>
          <w:rFonts w:ascii="Arial" w:eastAsia="Arial" w:hAnsi="Arial" w:cs="Arial"/>
          <w:color w:val="000000"/>
          <w:spacing w:val="-1"/>
          <w:sz w:val="22"/>
          <w:szCs w:val="22"/>
        </w:rPr>
        <w:t>i</w:t>
      </w:r>
      <w:r>
        <w:rPr>
          <w:rFonts w:ascii="Arial" w:eastAsia="Arial" w:hAnsi="Arial" w:cs="Arial"/>
          <w:color w:val="000000"/>
          <w:sz w:val="22"/>
          <w:szCs w:val="22"/>
        </w:rPr>
        <w:t>den</w:t>
      </w:r>
      <w:r>
        <w:rPr>
          <w:rFonts w:ascii="Arial" w:eastAsia="Arial" w:hAnsi="Arial" w:cs="Arial"/>
          <w:color w:val="000000"/>
          <w:spacing w:val="1"/>
          <w:sz w:val="22"/>
          <w:szCs w:val="22"/>
        </w:rPr>
        <w:t>t</w:t>
      </w:r>
      <w:r>
        <w:rPr>
          <w:rFonts w:ascii="Arial" w:eastAsia="Arial" w:hAnsi="Arial" w:cs="Arial"/>
          <w:color w:val="000000"/>
          <w:spacing w:val="-1"/>
          <w:sz w:val="22"/>
          <w:szCs w:val="22"/>
        </w:rPr>
        <w:t>it</w:t>
      </w:r>
      <w:r>
        <w:rPr>
          <w:rFonts w:ascii="Arial" w:eastAsia="Arial" w:hAnsi="Arial" w:cs="Arial"/>
          <w:color w:val="000000"/>
          <w:sz w:val="22"/>
          <w:szCs w:val="22"/>
        </w:rPr>
        <w:t>y.</w:t>
      </w:r>
      <w:r>
        <w:rPr>
          <w:rFonts w:ascii="Arial" w:eastAsia="Arial" w:hAnsi="Arial" w:cs="Arial"/>
          <w:color w:val="000000"/>
          <w:spacing w:val="3"/>
          <w:sz w:val="22"/>
          <w:szCs w:val="22"/>
        </w:rPr>
        <w:t xml:space="preserve"> </w:t>
      </w:r>
      <w:r>
        <w:rPr>
          <w:rFonts w:ascii="Arial" w:eastAsia="Arial" w:hAnsi="Arial" w:cs="Arial"/>
          <w:color w:val="000000"/>
          <w:spacing w:val="-1"/>
          <w:sz w:val="22"/>
          <w:szCs w:val="22"/>
        </w:rPr>
        <w:t>S</w:t>
      </w:r>
      <w:r>
        <w:rPr>
          <w:rFonts w:ascii="Arial" w:eastAsia="Arial" w:hAnsi="Arial" w:cs="Arial"/>
          <w:color w:val="000000"/>
          <w:spacing w:val="-3"/>
          <w:sz w:val="22"/>
          <w:szCs w:val="22"/>
        </w:rPr>
        <w:t>o</w:t>
      </w:r>
      <w:r>
        <w:rPr>
          <w:rFonts w:ascii="Arial" w:eastAsia="Arial" w:hAnsi="Arial" w:cs="Arial"/>
          <w:color w:val="000000"/>
          <w:spacing w:val="1"/>
          <w:sz w:val="22"/>
          <w:szCs w:val="22"/>
        </w:rPr>
        <w:t>m</w:t>
      </w:r>
      <w:r>
        <w:rPr>
          <w:rFonts w:ascii="Arial" w:eastAsia="Arial" w:hAnsi="Arial" w:cs="Arial"/>
          <w:color w:val="000000"/>
          <w:sz w:val="22"/>
          <w:szCs w:val="22"/>
        </w:rPr>
        <w:t>e</w:t>
      </w:r>
      <w:r>
        <w:rPr>
          <w:rFonts w:ascii="Arial" w:eastAsia="Arial" w:hAnsi="Arial" w:cs="Arial"/>
          <w:color w:val="000000"/>
          <w:spacing w:val="1"/>
          <w:sz w:val="22"/>
          <w:szCs w:val="22"/>
        </w:rPr>
        <w:t xml:space="preserve"> </w:t>
      </w:r>
      <w:r>
        <w:rPr>
          <w:rFonts w:ascii="Arial" w:eastAsia="Arial" w:hAnsi="Arial" w:cs="Arial"/>
          <w:color w:val="000000"/>
          <w:sz w:val="22"/>
          <w:szCs w:val="22"/>
        </w:rPr>
        <w:t>a</w:t>
      </w:r>
      <w:r>
        <w:rPr>
          <w:rFonts w:ascii="Arial" w:eastAsia="Arial" w:hAnsi="Arial" w:cs="Arial"/>
          <w:color w:val="000000"/>
          <w:spacing w:val="-3"/>
          <w:sz w:val="22"/>
          <w:szCs w:val="22"/>
        </w:rPr>
        <w:t>u</w:t>
      </w:r>
      <w:r>
        <w:rPr>
          <w:rFonts w:ascii="Arial" w:eastAsia="Arial" w:hAnsi="Arial" w:cs="Arial"/>
          <w:color w:val="000000"/>
          <w:spacing w:val="1"/>
          <w:sz w:val="22"/>
          <w:szCs w:val="22"/>
        </w:rPr>
        <w:t>t</w:t>
      </w:r>
      <w:r>
        <w:rPr>
          <w:rFonts w:ascii="Arial" w:eastAsia="Arial" w:hAnsi="Arial" w:cs="Arial"/>
          <w:color w:val="000000"/>
          <w:sz w:val="22"/>
          <w:szCs w:val="22"/>
        </w:rPr>
        <w:t>ho</w:t>
      </w:r>
      <w:r>
        <w:rPr>
          <w:rFonts w:ascii="Arial" w:eastAsia="Arial" w:hAnsi="Arial" w:cs="Arial"/>
          <w:color w:val="000000"/>
          <w:spacing w:val="1"/>
          <w:sz w:val="22"/>
          <w:szCs w:val="22"/>
        </w:rPr>
        <w:t>r</w:t>
      </w:r>
      <w:r>
        <w:rPr>
          <w:rFonts w:ascii="Arial" w:eastAsia="Arial" w:hAnsi="Arial" w:cs="Arial"/>
          <w:color w:val="000000"/>
          <w:sz w:val="22"/>
          <w:szCs w:val="22"/>
        </w:rPr>
        <w:t>s</w:t>
      </w:r>
      <w:r>
        <w:rPr>
          <w:rFonts w:ascii="Arial" w:eastAsia="Arial" w:hAnsi="Arial" w:cs="Arial"/>
          <w:color w:val="000000"/>
          <w:spacing w:val="-1"/>
          <w:sz w:val="22"/>
          <w:szCs w:val="22"/>
        </w:rPr>
        <w:t xml:space="preserve"> </w:t>
      </w:r>
      <w:r>
        <w:rPr>
          <w:rFonts w:ascii="Arial" w:eastAsia="Arial" w:hAnsi="Arial" w:cs="Arial"/>
          <w:color w:val="000000"/>
          <w:sz w:val="22"/>
          <w:szCs w:val="22"/>
        </w:rPr>
        <w:t>d</w:t>
      </w:r>
      <w:r>
        <w:rPr>
          <w:rFonts w:ascii="Arial" w:eastAsia="Arial" w:hAnsi="Arial" w:cs="Arial"/>
          <w:color w:val="000000"/>
          <w:spacing w:val="-1"/>
          <w:sz w:val="22"/>
          <w:szCs w:val="22"/>
        </w:rPr>
        <w:t>i</w:t>
      </w:r>
      <w:r>
        <w:rPr>
          <w:rFonts w:ascii="Arial" w:eastAsia="Arial" w:hAnsi="Arial" w:cs="Arial"/>
          <w:color w:val="000000"/>
          <w:sz w:val="22"/>
          <w:szCs w:val="22"/>
        </w:rPr>
        <w:t>s</w:t>
      </w:r>
      <w:r>
        <w:rPr>
          <w:rFonts w:ascii="Arial" w:eastAsia="Arial" w:hAnsi="Arial" w:cs="Arial"/>
          <w:color w:val="000000"/>
          <w:spacing w:val="1"/>
          <w:sz w:val="22"/>
          <w:szCs w:val="22"/>
        </w:rPr>
        <w:t>t</w:t>
      </w:r>
      <w:r>
        <w:rPr>
          <w:rFonts w:ascii="Arial" w:eastAsia="Arial" w:hAnsi="Arial" w:cs="Arial"/>
          <w:color w:val="000000"/>
          <w:spacing w:val="-1"/>
          <w:sz w:val="22"/>
          <w:szCs w:val="22"/>
        </w:rPr>
        <w:t>i</w:t>
      </w:r>
      <w:r>
        <w:rPr>
          <w:rFonts w:ascii="Arial" w:eastAsia="Arial" w:hAnsi="Arial" w:cs="Arial"/>
          <w:color w:val="000000"/>
          <w:sz w:val="22"/>
          <w:szCs w:val="22"/>
        </w:rPr>
        <w:t>ng</w:t>
      </w:r>
      <w:r>
        <w:rPr>
          <w:rFonts w:ascii="Arial" w:eastAsia="Arial" w:hAnsi="Arial" w:cs="Arial"/>
          <w:color w:val="000000"/>
          <w:spacing w:val="-3"/>
          <w:sz w:val="22"/>
          <w:szCs w:val="22"/>
        </w:rPr>
        <w:t>u</w:t>
      </w:r>
      <w:r>
        <w:rPr>
          <w:rFonts w:ascii="Arial" w:eastAsia="Arial" w:hAnsi="Arial" w:cs="Arial"/>
          <w:color w:val="000000"/>
          <w:spacing w:val="-1"/>
          <w:sz w:val="22"/>
          <w:szCs w:val="22"/>
        </w:rPr>
        <w:t>i</w:t>
      </w:r>
      <w:r>
        <w:rPr>
          <w:rFonts w:ascii="Arial" w:eastAsia="Arial" w:hAnsi="Arial" w:cs="Arial"/>
          <w:color w:val="000000"/>
          <w:sz w:val="22"/>
          <w:szCs w:val="22"/>
        </w:rPr>
        <w:t>sh</w:t>
      </w:r>
      <w:r>
        <w:rPr>
          <w:rFonts w:ascii="Arial" w:eastAsia="Arial" w:hAnsi="Arial" w:cs="Arial"/>
          <w:color w:val="000000"/>
          <w:spacing w:val="1"/>
          <w:sz w:val="22"/>
          <w:szCs w:val="22"/>
        </w:rPr>
        <w:t xml:space="preserve"> </w:t>
      </w:r>
      <w:r>
        <w:rPr>
          <w:rFonts w:ascii="Arial" w:eastAsia="Arial" w:hAnsi="Arial" w:cs="Arial"/>
          <w:color w:val="000000"/>
          <w:spacing w:val="-1"/>
          <w:sz w:val="22"/>
          <w:szCs w:val="22"/>
        </w:rPr>
        <w:t>i</w:t>
      </w:r>
      <w:r>
        <w:rPr>
          <w:rFonts w:ascii="Arial" w:eastAsia="Arial" w:hAnsi="Arial" w:cs="Arial"/>
          <w:color w:val="000000"/>
          <w:sz w:val="22"/>
          <w:szCs w:val="22"/>
        </w:rPr>
        <w:t xml:space="preserve">t </w:t>
      </w:r>
      <w:r>
        <w:rPr>
          <w:rFonts w:ascii="Arial" w:eastAsia="Arial" w:hAnsi="Arial" w:cs="Arial"/>
          <w:color w:val="000000"/>
          <w:spacing w:val="1"/>
          <w:sz w:val="22"/>
          <w:szCs w:val="22"/>
        </w:rPr>
        <w:t>fr</w:t>
      </w:r>
      <w:r>
        <w:rPr>
          <w:rFonts w:ascii="Arial" w:eastAsia="Arial" w:hAnsi="Arial" w:cs="Arial"/>
          <w:color w:val="000000"/>
          <w:spacing w:val="-3"/>
          <w:sz w:val="22"/>
          <w:szCs w:val="22"/>
        </w:rPr>
        <w:t>o</w:t>
      </w:r>
      <w:r>
        <w:rPr>
          <w:rFonts w:ascii="Arial" w:eastAsia="Arial" w:hAnsi="Arial" w:cs="Arial"/>
          <w:color w:val="000000"/>
          <w:sz w:val="22"/>
          <w:szCs w:val="22"/>
        </w:rPr>
        <w:t>m e</w:t>
      </w:r>
      <w:r>
        <w:rPr>
          <w:rFonts w:ascii="Arial" w:eastAsia="Arial" w:hAnsi="Arial" w:cs="Arial"/>
          <w:color w:val="000000"/>
          <w:spacing w:val="1"/>
          <w:sz w:val="22"/>
          <w:szCs w:val="22"/>
        </w:rPr>
        <w:t>m</w:t>
      </w:r>
      <w:r>
        <w:rPr>
          <w:rFonts w:ascii="Arial" w:eastAsia="Arial" w:hAnsi="Arial" w:cs="Arial"/>
          <w:color w:val="000000"/>
          <w:sz w:val="22"/>
          <w:szCs w:val="22"/>
        </w:rPr>
        <w:t>o</w:t>
      </w:r>
      <w:r>
        <w:rPr>
          <w:rFonts w:ascii="Arial" w:eastAsia="Arial" w:hAnsi="Arial" w:cs="Arial"/>
          <w:color w:val="000000"/>
          <w:spacing w:val="1"/>
          <w:sz w:val="22"/>
          <w:szCs w:val="22"/>
        </w:rPr>
        <w:t>t</w:t>
      </w:r>
      <w:r>
        <w:rPr>
          <w:rFonts w:ascii="Arial" w:eastAsia="Arial" w:hAnsi="Arial" w:cs="Arial"/>
          <w:color w:val="000000"/>
          <w:spacing w:val="-1"/>
          <w:sz w:val="22"/>
          <w:szCs w:val="22"/>
        </w:rPr>
        <w:t>i</w:t>
      </w:r>
      <w:r>
        <w:rPr>
          <w:rFonts w:ascii="Arial" w:eastAsia="Arial" w:hAnsi="Arial" w:cs="Arial"/>
          <w:color w:val="000000"/>
          <w:sz w:val="22"/>
          <w:szCs w:val="22"/>
        </w:rPr>
        <w:t>onal abuse</w:t>
      </w:r>
      <w:r>
        <w:rPr>
          <w:rFonts w:ascii="Arial" w:eastAsia="Arial" w:hAnsi="Arial" w:cs="Arial"/>
          <w:color w:val="000000"/>
          <w:spacing w:val="-1"/>
          <w:sz w:val="22"/>
          <w:szCs w:val="22"/>
        </w:rPr>
        <w:t xml:space="preserve"> </w:t>
      </w:r>
      <w:r>
        <w:rPr>
          <w:rFonts w:ascii="Arial" w:eastAsia="Arial" w:hAnsi="Arial" w:cs="Arial"/>
          <w:color w:val="000000"/>
          <w:sz w:val="22"/>
          <w:szCs w:val="22"/>
        </w:rPr>
        <w:t>by</w:t>
      </w:r>
      <w:r>
        <w:rPr>
          <w:rFonts w:ascii="Arial" w:eastAsia="Arial" w:hAnsi="Arial" w:cs="Arial"/>
          <w:color w:val="000000"/>
          <w:spacing w:val="-1"/>
          <w:sz w:val="22"/>
          <w:szCs w:val="22"/>
        </w:rPr>
        <w:t xml:space="preserve"> </w:t>
      </w:r>
      <w:r>
        <w:rPr>
          <w:rFonts w:ascii="Arial" w:eastAsia="Arial" w:hAnsi="Arial" w:cs="Arial"/>
          <w:color w:val="000000"/>
          <w:spacing w:val="1"/>
          <w:sz w:val="22"/>
          <w:szCs w:val="22"/>
        </w:rPr>
        <w:t>t</w:t>
      </w:r>
      <w:r>
        <w:rPr>
          <w:rFonts w:ascii="Arial" w:eastAsia="Arial" w:hAnsi="Arial" w:cs="Arial"/>
          <w:color w:val="000000"/>
          <w:sz w:val="22"/>
          <w:szCs w:val="22"/>
        </w:rPr>
        <w:t>he</w:t>
      </w:r>
      <w:r>
        <w:rPr>
          <w:rFonts w:ascii="Arial" w:eastAsia="Arial" w:hAnsi="Arial" w:cs="Arial"/>
          <w:color w:val="000000"/>
          <w:spacing w:val="-1"/>
          <w:sz w:val="22"/>
          <w:szCs w:val="22"/>
        </w:rPr>
        <w:t xml:space="preserve"> i</w:t>
      </w:r>
      <w:r>
        <w:rPr>
          <w:rFonts w:ascii="Arial" w:eastAsia="Arial" w:hAnsi="Arial" w:cs="Arial"/>
          <w:color w:val="000000"/>
          <w:sz w:val="22"/>
          <w:szCs w:val="22"/>
        </w:rPr>
        <w:t>n</w:t>
      </w:r>
      <w:r>
        <w:rPr>
          <w:rFonts w:ascii="Arial" w:eastAsia="Arial" w:hAnsi="Arial" w:cs="Arial"/>
          <w:color w:val="000000"/>
          <w:spacing w:val="1"/>
          <w:sz w:val="22"/>
          <w:szCs w:val="22"/>
        </w:rPr>
        <w:t>t</w:t>
      </w:r>
      <w:r>
        <w:rPr>
          <w:rFonts w:ascii="Arial" w:eastAsia="Arial" w:hAnsi="Arial" w:cs="Arial"/>
          <w:color w:val="000000"/>
          <w:sz w:val="22"/>
          <w:szCs w:val="22"/>
        </w:rPr>
        <w:t>en</w:t>
      </w:r>
      <w:r>
        <w:rPr>
          <w:rFonts w:ascii="Arial" w:eastAsia="Arial" w:hAnsi="Arial" w:cs="Arial"/>
          <w:color w:val="000000"/>
          <w:spacing w:val="1"/>
          <w:sz w:val="22"/>
          <w:szCs w:val="22"/>
        </w:rPr>
        <w:t>t</w:t>
      </w:r>
      <w:r>
        <w:rPr>
          <w:rFonts w:ascii="Arial" w:eastAsia="Arial" w:hAnsi="Arial" w:cs="Arial"/>
          <w:color w:val="000000"/>
          <w:spacing w:val="-1"/>
          <w:sz w:val="22"/>
          <w:szCs w:val="22"/>
        </w:rPr>
        <w:t>i</w:t>
      </w:r>
      <w:r>
        <w:rPr>
          <w:rFonts w:ascii="Arial" w:eastAsia="Arial" w:hAnsi="Arial" w:cs="Arial"/>
          <w:color w:val="000000"/>
          <w:sz w:val="22"/>
          <w:szCs w:val="22"/>
        </w:rPr>
        <w:t>on</w:t>
      </w:r>
      <w:r>
        <w:rPr>
          <w:rFonts w:ascii="Arial" w:eastAsia="Arial" w:hAnsi="Arial" w:cs="Arial"/>
          <w:color w:val="000000"/>
          <w:spacing w:val="1"/>
          <w:sz w:val="22"/>
          <w:szCs w:val="22"/>
        </w:rPr>
        <w:t xml:space="preserve"> </w:t>
      </w:r>
      <w:r>
        <w:rPr>
          <w:rFonts w:ascii="Arial" w:eastAsia="Arial" w:hAnsi="Arial" w:cs="Arial"/>
          <w:color w:val="000000"/>
          <w:spacing w:val="-3"/>
          <w:sz w:val="22"/>
          <w:szCs w:val="22"/>
        </w:rPr>
        <w:t>o</w:t>
      </w:r>
      <w:r>
        <w:rPr>
          <w:rFonts w:ascii="Arial" w:eastAsia="Arial" w:hAnsi="Arial" w:cs="Arial"/>
          <w:color w:val="000000"/>
          <w:sz w:val="22"/>
          <w:szCs w:val="22"/>
        </w:rPr>
        <w:t xml:space="preserve">f </w:t>
      </w:r>
      <w:r>
        <w:rPr>
          <w:rFonts w:ascii="Arial" w:eastAsia="Arial" w:hAnsi="Arial" w:cs="Arial"/>
          <w:color w:val="000000"/>
          <w:spacing w:val="1"/>
          <w:sz w:val="22"/>
          <w:szCs w:val="22"/>
        </w:rPr>
        <w:t>t</w:t>
      </w:r>
      <w:r>
        <w:rPr>
          <w:rFonts w:ascii="Arial" w:eastAsia="Arial" w:hAnsi="Arial" w:cs="Arial"/>
          <w:color w:val="000000"/>
          <w:sz w:val="22"/>
          <w:szCs w:val="22"/>
        </w:rPr>
        <w:t>he</w:t>
      </w:r>
      <w:r>
        <w:rPr>
          <w:rFonts w:ascii="Arial" w:eastAsia="Arial" w:hAnsi="Arial" w:cs="Arial"/>
          <w:color w:val="000000"/>
          <w:spacing w:val="1"/>
          <w:sz w:val="22"/>
          <w:szCs w:val="22"/>
        </w:rPr>
        <w:t xml:space="preserve"> </w:t>
      </w:r>
      <w:r>
        <w:rPr>
          <w:rFonts w:ascii="Arial" w:eastAsia="Arial" w:hAnsi="Arial" w:cs="Arial"/>
          <w:color w:val="000000"/>
          <w:sz w:val="22"/>
          <w:szCs w:val="22"/>
        </w:rPr>
        <w:t>p</w:t>
      </w:r>
      <w:r>
        <w:rPr>
          <w:rFonts w:ascii="Arial" w:eastAsia="Arial" w:hAnsi="Arial" w:cs="Arial"/>
          <w:color w:val="000000"/>
          <w:spacing w:val="-3"/>
          <w:sz w:val="22"/>
          <w:szCs w:val="22"/>
        </w:rPr>
        <w:t>a</w:t>
      </w:r>
      <w:r>
        <w:rPr>
          <w:rFonts w:ascii="Arial" w:eastAsia="Arial" w:hAnsi="Arial" w:cs="Arial"/>
          <w:color w:val="000000"/>
          <w:spacing w:val="1"/>
          <w:sz w:val="22"/>
          <w:szCs w:val="22"/>
        </w:rPr>
        <w:t>r</w:t>
      </w:r>
      <w:r>
        <w:rPr>
          <w:rFonts w:ascii="Arial" w:eastAsia="Arial" w:hAnsi="Arial" w:cs="Arial"/>
          <w:color w:val="000000"/>
          <w:sz w:val="22"/>
          <w:szCs w:val="22"/>
        </w:rPr>
        <w:t>e</w:t>
      </w:r>
      <w:r>
        <w:rPr>
          <w:rFonts w:ascii="Arial" w:eastAsia="Arial" w:hAnsi="Arial" w:cs="Arial"/>
          <w:color w:val="000000"/>
          <w:spacing w:val="-3"/>
          <w:sz w:val="22"/>
          <w:szCs w:val="22"/>
        </w:rPr>
        <w:t>n</w:t>
      </w:r>
      <w:r>
        <w:rPr>
          <w:rFonts w:ascii="Arial" w:eastAsia="Arial" w:hAnsi="Arial" w:cs="Arial"/>
          <w:color w:val="000000"/>
          <w:spacing w:val="1"/>
          <w:sz w:val="22"/>
          <w:szCs w:val="22"/>
        </w:rPr>
        <w:t>t</w:t>
      </w:r>
      <w:r>
        <w:rPr>
          <w:rFonts w:ascii="Arial" w:eastAsia="Arial" w:hAnsi="Arial" w:cs="Arial"/>
          <w:color w:val="000000"/>
          <w:sz w:val="22"/>
          <w:szCs w:val="22"/>
        </w:rPr>
        <w:t>.</w:t>
      </w:r>
    </w:p>
    <w:p w14:paraId="53E53D20" w14:textId="7B708A10" w:rsidR="00493FB7" w:rsidRDefault="00884CCA">
      <w:pPr>
        <w:tabs>
          <w:tab w:val="left" w:pos="820"/>
        </w:tabs>
        <w:spacing w:before="6" w:line="248" w:lineRule="auto"/>
        <w:ind w:left="828" w:right="324" w:hanging="360"/>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r>
      <w:r>
        <w:rPr>
          <w:rFonts w:ascii="Arial" w:eastAsia="Arial" w:hAnsi="Arial" w:cs="Arial"/>
          <w:b/>
          <w:color w:val="000F9F"/>
          <w:spacing w:val="-1"/>
          <w:sz w:val="22"/>
          <w:szCs w:val="22"/>
        </w:rPr>
        <w:t>E</w:t>
      </w:r>
      <w:r>
        <w:rPr>
          <w:rFonts w:ascii="Arial" w:eastAsia="Arial" w:hAnsi="Arial" w:cs="Arial"/>
          <w:b/>
          <w:color w:val="000F9F"/>
          <w:sz w:val="22"/>
          <w:szCs w:val="22"/>
        </w:rPr>
        <w:t>duca</w:t>
      </w:r>
      <w:r>
        <w:rPr>
          <w:rFonts w:ascii="Arial" w:eastAsia="Arial" w:hAnsi="Arial" w:cs="Arial"/>
          <w:b/>
          <w:color w:val="000F9F"/>
          <w:spacing w:val="1"/>
          <w:sz w:val="22"/>
          <w:szCs w:val="22"/>
        </w:rPr>
        <w:t>ti</w:t>
      </w:r>
      <w:r>
        <w:rPr>
          <w:rFonts w:ascii="Arial" w:eastAsia="Arial" w:hAnsi="Arial" w:cs="Arial"/>
          <w:b/>
          <w:color w:val="000F9F"/>
          <w:sz w:val="22"/>
          <w:szCs w:val="22"/>
        </w:rPr>
        <w:t>onal ne</w:t>
      </w:r>
      <w:r>
        <w:rPr>
          <w:rFonts w:ascii="Arial" w:eastAsia="Arial" w:hAnsi="Arial" w:cs="Arial"/>
          <w:b/>
          <w:color w:val="000F9F"/>
          <w:spacing w:val="-3"/>
          <w:sz w:val="22"/>
          <w:szCs w:val="22"/>
        </w:rPr>
        <w:t>g</w:t>
      </w:r>
      <w:r>
        <w:rPr>
          <w:rFonts w:ascii="Arial" w:eastAsia="Arial" w:hAnsi="Arial" w:cs="Arial"/>
          <w:b/>
          <w:color w:val="000F9F"/>
          <w:spacing w:val="1"/>
          <w:sz w:val="22"/>
          <w:szCs w:val="22"/>
        </w:rPr>
        <w:t>l</w:t>
      </w:r>
      <w:r>
        <w:rPr>
          <w:rFonts w:ascii="Arial" w:eastAsia="Arial" w:hAnsi="Arial" w:cs="Arial"/>
          <w:b/>
          <w:color w:val="000F9F"/>
          <w:sz w:val="22"/>
          <w:szCs w:val="22"/>
        </w:rPr>
        <w:t xml:space="preserve">ect </w:t>
      </w:r>
      <w:r>
        <w:rPr>
          <w:rFonts w:ascii="Arial" w:eastAsia="Arial" w:hAnsi="Arial" w:cs="Arial"/>
          <w:color w:val="000000"/>
          <w:sz w:val="22"/>
          <w:szCs w:val="22"/>
        </w:rPr>
        <w:t>–</w:t>
      </w:r>
      <w:r>
        <w:rPr>
          <w:rFonts w:ascii="Arial" w:eastAsia="Arial" w:hAnsi="Arial" w:cs="Arial"/>
          <w:color w:val="000000"/>
          <w:spacing w:val="-1"/>
          <w:sz w:val="22"/>
          <w:szCs w:val="22"/>
        </w:rPr>
        <w:t xml:space="preserve"> t</w:t>
      </w:r>
      <w:r>
        <w:rPr>
          <w:rFonts w:ascii="Arial" w:eastAsia="Arial" w:hAnsi="Arial" w:cs="Arial"/>
          <w:color w:val="000000"/>
          <w:sz w:val="22"/>
          <w:szCs w:val="22"/>
        </w:rPr>
        <w:t>h</w:t>
      </w:r>
      <w:r>
        <w:rPr>
          <w:rFonts w:ascii="Arial" w:eastAsia="Arial" w:hAnsi="Arial" w:cs="Arial"/>
          <w:color w:val="000000"/>
          <w:spacing w:val="-1"/>
          <w:sz w:val="22"/>
          <w:szCs w:val="22"/>
        </w:rPr>
        <w:t>i</w:t>
      </w:r>
      <w:r>
        <w:rPr>
          <w:rFonts w:ascii="Arial" w:eastAsia="Arial" w:hAnsi="Arial" w:cs="Arial"/>
          <w:color w:val="000000"/>
          <w:sz w:val="22"/>
          <w:szCs w:val="22"/>
        </w:rPr>
        <w:t>s</w:t>
      </w:r>
      <w:r>
        <w:rPr>
          <w:rFonts w:ascii="Arial" w:eastAsia="Arial" w:hAnsi="Arial" w:cs="Arial"/>
          <w:color w:val="000000"/>
          <w:spacing w:val="2"/>
          <w:sz w:val="22"/>
          <w:szCs w:val="22"/>
        </w:rPr>
        <w:t xml:space="preserve"> </w:t>
      </w:r>
      <w:r>
        <w:rPr>
          <w:rFonts w:ascii="Arial" w:eastAsia="Arial" w:hAnsi="Arial" w:cs="Arial"/>
          <w:color w:val="000000"/>
          <w:spacing w:val="-1"/>
          <w:sz w:val="22"/>
          <w:szCs w:val="22"/>
        </w:rPr>
        <w:t>i</w:t>
      </w:r>
      <w:r>
        <w:rPr>
          <w:rFonts w:ascii="Arial" w:eastAsia="Arial" w:hAnsi="Arial" w:cs="Arial"/>
          <w:color w:val="000000"/>
          <w:sz w:val="22"/>
          <w:szCs w:val="22"/>
        </w:rPr>
        <w:t>nvo</w:t>
      </w:r>
      <w:r>
        <w:rPr>
          <w:rFonts w:ascii="Arial" w:eastAsia="Arial" w:hAnsi="Arial" w:cs="Arial"/>
          <w:color w:val="000000"/>
          <w:spacing w:val="-1"/>
          <w:sz w:val="22"/>
          <w:szCs w:val="22"/>
        </w:rPr>
        <w:t>l</w:t>
      </w:r>
      <w:r>
        <w:rPr>
          <w:rFonts w:ascii="Arial" w:eastAsia="Arial" w:hAnsi="Arial" w:cs="Arial"/>
          <w:color w:val="000000"/>
          <w:sz w:val="22"/>
          <w:szCs w:val="22"/>
        </w:rPr>
        <w:t>ves</w:t>
      </w:r>
      <w:r>
        <w:rPr>
          <w:rFonts w:ascii="Arial" w:eastAsia="Arial" w:hAnsi="Arial" w:cs="Arial"/>
          <w:color w:val="000000"/>
          <w:spacing w:val="2"/>
          <w:sz w:val="22"/>
          <w:szCs w:val="22"/>
        </w:rPr>
        <w:t xml:space="preserve"> </w:t>
      </w:r>
      <w:r>
        <w:rPr>
          <w:rFonts w:ascii="Arial" w:eastAsia="Arial" w:hAnsi="Arial" w:cs="Arial"/>
          <w:color w:val="000000"/>
          <w:sz w:val="22"/>
          <w:szCs w:val="22"/>
        </w:rPr>
        <w:t>a</w:t>
      </w:r>
      <w:r>
        <w:rPr>
          <w:rFonts w:ascii="Arial" w:eastAsia="Arial" w:hAnsi="Arial" w:cs="Arial"/>
          <w:color w:val="000000"/>
          <w:spacing w:val="1"/>
          <w:sz w:val="22"/>
          <w:szCs w:val="22"/>
        </w:rPr>
        <w:t xml:space="preserve"> </w:t>
      </w:r>
      <w:r>
        <w:rPr>
          <w:rFonts w:ascii="Arial" w:eastAsia="Arial" w:hAnsi="Arial" w:cs="Arial"/>
          <w:color w:val="000000"/>
          <w:sz w:val="22"/>
          <w:szCs w:val="22"/>
        </w:rPr>
        <w:t>c</w:t>
      </w:r>
      <w:r>
        <w:rPr>
          <w:rFonts w:ascii="Arial" w:eastAsia="Arial" w:hAnsi="Arial" w:cs="Arial"/>
          <w:color w:val="000000"/>
          <w:spacing w:val="-3"/>
          <w:sz w:val="22"/>
          <w:szCs w:val="22"/>
        </w:rPr>
        <w:t>a</w:t>
      </w:r>
      <w:r>
        <w:rPr>
          <w:rFonts w:ascii="Arial" w:eastAsia="Arial" w:hAnsi="Arial" w:cs="Arial"/>
          <w:color w:val="000000"/>
          <w:spacing w:val="1"/>
          <w:sz w:val="22"/>
          <w:szCs w:val="22"/>
        </w:rPr>
        <w:t>r</w:t>
      </w:r>
      <w:r>
        <w:rPr>
          <w:rFonts w:ascii="Arial" w:eastAsia="Arial" w:hAnsi="Arial" w:cs="Arial"/>
          <w:color w:val="000000"/>
          <w:sz w:val="22"/>
          <w:szCs w:val="22"/>
        </w:rPr>
        <w:t xml:space="preserve">er </w:t>
      </w:r>
      <w:r>
        <w:rPr>
          <w:rFonts w:ascii="Arial" w:eastAsia="Arial" w:hAnsi="Arial" w:cs="Arial"/>
          <w:color w:val="000000"/>
          <w:spacing w:val="1"/>
          <w:sz w:val="22"/>
          <w:szCs w:val="22"/>
        </w:rPr>
        <w:t>f</w:t>
      </w:r>
      <w:r>
        <w:rPr>
          <w:rFonts w:ascii="Arial" w:eastAsia="Arial" w:hAnsi="Arial" w:cs="Arial"/>
          <w:color w:val="000000"/>
          <w:sz w:val="22"/>
          <w:szCs w:val="22"/>
        </w:rPr>
        <w:t>a</w:t>
      </w:r>
      <w:r>
        <w:rPr>
          <w:rFonts w:ascii="Arial" w:eastAsia="Arial" w:hAnsi="Arial" w:cs="Arial"/>
          <w:color w:val="000000"/>
          <w:spacing w:val="-1"/>
          <w:sz w:val="22"/>
          <w:szCs w:val="22"/>
        </w:rPr>
        <w:t>ili</w:t>
      </w:r>
      <w:r>
        <w:rPr>
          <w:rFonts w:ascii="Arial" w:eastAsia="Arial" w:hAnsi="Arial" w:cs="Arial"/>
          <w:color w:val="000000"/>
          <w:sz w:val="22"/>
          <w:szCs w:val="22"/>
        </w:rPr>
        <w:t>ng</w:t>
      </w:r>
      <w:r>
        <w:rPr>
          <w:rFonts w:ascii="Arial" w:eastAsia="Arial" w:hAnsi="Arial" w:cs="Arial"/>
          <w:color w:val="000000"/>
          <w:spacing w:val="1"/>
          <w:sz w:val="22"/>
          <w:szCs w:val="22"/>
        </w:rPr>
        <w:t xml:space="preserve"> t</w:t>
      </w:r>
      <w:r>
        <w:rPr>
          <w:rFonts w:ascii="Arial" w:eastAsia="Arial" w:hAnsi="Arial" w:cs="Arial"/>
          <w:color w:val="000000"/>
          <w:sz w:val="22"/>
          <w:szCs w:val="22"/>
        </w:rPr>
        <w:t>o</w:t>
      </w:r>
      <w:r>
        <w:rPr>
          <w:rFonts w:ascii="Arial" w:eastAsia="Arial" w:hAnsi="Arial" w:cs="Arial"/>
          <w:color w:val="000000"/>
          <w:spacing w:val="-1"/>
          <w:sz w:val="22"/>
          <w:szCs w:val="22"/>
        </w:rPr>
        <w:t xml:space="preserve"> </w:t>
      </w:r>
      <w:r>
        <w:rPr>
          <w:rFonts w:ascii="Arial" w:eastAsia="Arial" w:hAnsi="Arial" w:cs="Arial"/>
          <w:color w:val="000000"/>
          <w:sz w:val="22"/>
          <w:szCs w:val="22"/>
        </w:rPr>
        <w:t>p</w:t>
      </w:r>
      <w:r>
        <w:rPr>
          <w:rFonts w:ascii="Arial" w:eastAsia="Arial" w:hAnsi="Arial" w:cs="Arial"/>
          <w:color w:val="000000"/>
          <w:spacing w:val="1"/>
          <w:sz w:val="22"/>
          <w:szCs w:val="22"/>
        </w:rPr>
        <w:t>r</w:t>
      </w:r>
      <w:r>
        <w:rPr>
          <w:rFonts w:ascii="Arial" w:eastAsia="Arial" w:hAnsi="Arial" w:cs="Arial"/>
          <w:color w:val="000000"/>
          <w:sz w:val="22"/>
          <w:szCs w:val="22"/>
        </w:rPr>
        <w:t>ov</w:t>
      </w:r>
      <w:r>
        <w:rPr>
          <w:rFonts w:ascii="Arial" w:eastAsia="Arial" w:hAnsi="Arial" w:cs="Arial"/>
          <w:color w:val="000000"/>
          <w:spacing w:val="-1"/>
          <w:sz w:val="22"/>
          <w:szCs w:val="22"/>
        </w:rPr>
        <w:t>i</w:t>
      </w:r>
      <w:r>
        <w:rPr>
          <w:rFonts w:ascii="Arial" w:eastAsia="Arial" w:hAnsi="Arial" w:cs="Arial"/>
          <w:color w:val="000000"/>
          <w:sz w:val="22"/>
          <w:szCs w:val="22"/>
        </w:rPr>
        <w:t>de</w:t>
      </w:r>
      <w:r>
        <w:rPr>
          <w:rFonts w:ascii="Arial" w:eastAsia="Arial" w:hAnsi="Arial" w:cs="Arial"/>
          <w:color w:val="000000"/>
          <w:spacing w:val="1"/>
          <w:sz w:val="22"/>
          <w:szCs w:val="22"/>
        </w:rPr>
        <w:t xml:space="preserve"> </w:t>
      </w:r>
      <w:r>
        <w:rPr>
          <w:rFonts w:ascii="Arial" w:eastAsia="Arial" w:hAnsi="Arial" w:cs="Arial"/>
          <w:color w:val="000000"/>
          <w:sz w:val="22"/>
          <w:szCs w:val="22"/>
        </w:rPr>
        <w:t>a</w:t>
      </w:r>
      <w:r>
        <w:rPr>
          <w:rFonts w:ascii="Arial" w:eastAsia="Arial" w:hAnsi="Arial" w:cs="Arial"/>
          <w:color w:val="000000"/>
          <w:spacing w:val="-1"/>
          <w:sz w:val="22"/>
          <w:szCs w:val="22"/>
        </w:rPr>
        <w:t xml:space="preserve"> </w:t>
      </w:r>
      <w:r>
        <w:rPr>
          <w:rFonts w:ascii="Arial" w:eastAsia="Arial" w:hAnsi="Arial" w:cs="Arial"/>
          <w:color w:val="000000"/>
          <w:spacing w:val="-2"/>
          <w:sz w:val="22"/>
          <w:szCs w:val="22"/>
        </w:rPr>
        <w:t>s</w:t>
      </w:r>
      <w:r>
        <w:rPr>
          <w:rFonts w:ascii="Arial" w:eastAsia="Arial" w:hAnsi="Arial" w:cs="Arial"/>
          <w:color w:val="000000"/>
          <w:spacing w:val="1"/>
          <w:sz w:val="22"/>
          <w:szCs w:val="22"/>
        </w:rPr>
        <w:t>t</w:t>
      </w:r>
      <w:r>
        <w:rPr>
          <w:rFonts w:ascii="Arial" w:eastAsia="Arial" w:hAnsi="Arial" w:cs="Arial"/>
          <w:color w:val="000000"/>
          <w:spacing w:val="-1"/>
          <w:sz w:val="22"/>
          <w:szCs w:val="22"/>
        </w:rPr>
        <w:t>i</w:t>
      </w:r>
      <w:r>
        <w:rPr>
          <w:rFonts w:ascii="Arial" w:eastAsia="Arial" w:hAnsi="Arial" w:cs="Arial"/>
          <w:color w:val="000000"/>
          <w:spacing w:val="1"/>
          <w:sz w:val="22"/>
          <w:szCs w:val="22"/>
        </w:rPr>
        <w:t>m</w:t>
      </w:r>
      <w:r>
        <w:rPr>
          <w:rFonts w:ascii="Arial" w:eastAsia="Arial" w:hAnsi="Arial" w:cs="Arial"/>
          <w:color w:val="000000"/>
          <w:sz w:val="22"/>
          <w:szCs w:val="22"/>
        </w:rPr>
        <w:t>u</w:t>
      </w:r>
      <w:r>
        <w:rPr>
          <w:rFonts w:ascii="Arial" w:eastAsia="Arial" w:hAnsi="Arial" w:cs="Arial"/>
          <w:color w:val="000000"/>
          <w:spacing w:val="-1"/>
          <w:sz w:val="22"/>
          <w:szCs w:val="22"/>
        </w:rPr>
        <w:t>l</w:t>
      </w:r>
      <w:r>
        <w:rPr>
          <w:rFonts w:ascii="Arial" w:eastAsia="Arial" w:hAnsi="Arial" w:cs="Arial"/>
          <w:color w:val="000000"/>
          <w:sz w:val="22"/>
          <w:szCs w:val="22"/>
        </w:rPr>
        <w:t>a</w:t>
      </w:r>
      <w:r>
        <w:rPr>
          <w:rFonts w:ascii="Arial" w:eastAsia="Arial" w:hAnsi="Arial" w:cs="Arial"/>
          <w:color w:val="000000"/>
          <w:spacing w:val="1"/>
          <w:sz w:val="22"/>
          <w:szCs w:val="22"/>
        </w:rPr>
        <w:t>t</w:t>
      </w:r>
      <w:r>
        <w:rPr>
          <w:rFonts w:ascii="Arial" w:eastAsia="Arial" w:hAnsi="Arial" w:cs="Arial"/>
          <w:color w:val="000000"/>
          <w:spacing w:val="-1"/>
          <w:sz w:val="22"/>
          <w:szCs w:val="22"/>
        </w:rPr>
        <w:t>i</w:t>
      </w:r>
      <w:r>
        <w:rPr>
          <w:rFonts w:ascii="Arial" w:eastAsia="Arial" w:hAnsi="Arial" w:cs="Arial"/>
          <w:color w:val="000000"/>
          <w:sz w:val="22"/>
          <w:szCs w:val="22"/>
        </w:rPr>
        <w:t>ng env</w:t>
      </w:r>
      <w:r>
        <w:rPr>
          <w:rFonts w:ascii="Arial" w:eastAsia="Arial" w:hAnsi="Arial" w:cs="Arial"/>
          <w:color w:val="000000"/>
          <w:spacing w:val="-1"/>
          <w:sz w:val="22"/>
          <w:szCs w:val="22"/>
        </w:rPr>
        <w:t>i</w:t>
      </w:r>
      <w:r>
        <w:rPr>
          <w:rFonts w:ascii="Arial" w:eastAsia="Arial" w:hAnsi="Arial" w:cs="Arial"/>
          <w:color w:val="000000"/>
          <w:spacing w:val="1"/>
          <w:sz w:val="22"/>
          <w:szCs w:val="22"/>
        </w:rPr>
        <w:t>r</w:t>
      </w:r>
      <w:r>
        <w:rPr>
          <w:rFonts w:ascii="Arial" w:eastAsia="Arial" w:hAnsi="Arial" w:cs="Arial"/>
          <w:color w:val="000000"/>
          <w:sz w:val="22"/>
          <w:szCs w:val="22"/>
        </w:rPr>
        <w:t>on</w:t>
      </w:r>
      <w:r>
        <w:rPr>
          <w:rFonts w:ascii="Arial" w:eastAsia="Arial" w:hAnsi="Arial" w:cs="Arial"/>
          <w:color w:val="000000"/>
          <w:spacing w:val="1"/>
          <w:sz w:val="22"/>
          <w:szCs w:val="22"/>
        </w:rPr>
        <w:t>m</w:t>
      </w:r>
      <w:r>
        <w:rPr>
          <w:rFonts w:ascii="Arial" w:eastAsia="Arial" w:hAnsi="Arial" w:cs="Arial"/>
          <w:color w:val="000000"/>
          <w:sz w:val="22"/>
          <w:szCs w:val="22"/>
        </w:rPr>
        <w:t>e</w:t>
      </w:r>
      <w:r>
        <w:rPr>
          <w:rFonts w:ascii="Arial" w:eastAsia="Arial" w:hAnsi="Arial" w:cs="Arial"/>
          <w:color w:val="000000"/>
          <w:spacing w:val="-3"/>
          <w:sz w:val="22"/>
          <w:szCs w:val="22"/>
        </w:rPr>
        <w:t>n</w:t>
      </w:r>
      <w:r>
        <w:rPr>
          <w:rFonts w:ascii="Arial" w:eastAsia="Arial" w:hAnsi="Arial" w:cs="Arial"/>
          <w:color w:val="000000"/>
          <w:spacing w:val="1"/>
          <w:sz w:val="22"/>
          <w:szCs w:val="22"/>
        </w:rPr>
        <w:t>t</w:t>
      </w:r>
      <w:r>
        <w:rPr>
          <w:rFonts w:ascii="Arial" w:eastAsia="Arial" w:hAnsi="Arial" w:cs="Arial"/>
          <w:color w:val="000000"/>
          <w:sz w:val="22"/>
          <w:szCs w:val="22"/>
        </w:rPr>
        <w:t>, show an</w:t>
      </w:r>
      <w:r>
        <w:rPr>
          <w:rFonts w:ascii="Arial" w:eastAsia="Arial" w:hAnsi="Arial" w:cs="Arial"/>
          <w:color w:val="000000"/>
          <w:spacing w:val="-1"/>
          <w:sz w:val="22"/>
          <w:szCs w:val="22"/>
        </w:rPr>
        <w:t xml:space="preserve"> i</w:t>
      </w:r>
      <w:r>
        <w:rPr>
          <w:rFonts w:ascii="Arial" w:eastAsia="Arial" w:hAnsi="Arial" w:cs="Arial"/>
          <w:color w:val="000000"/>
          <w:sz w:val="22"/>
          <w:szCs w:val="22"/>
        </w:rPr>
        <w:t>n</w:t>
      </w:r>
      <w:r>
        <w:rPr>
          <w:rFonts w:ascii="Arial" w:eastAsia="Arial" w:hAnsi="Arial" w:cs="Arial"/>
          <w:color w:val="000000"/>
          <w:spacing w:val="-1"/>
          <w:sz w:val="22"/>
          <w:szCs w:val="22"/>
        </w:rPr>
        <w:t>t</w:t>
      </w:r>
      <w:r>
        <w:rPr>
          <w:rFonts w:ascii="Arial" w:eastAsia="Arial" w:hAnsi="Arial" w:cs="Arial"/>
          <w:color w:val="000000"/>
          <w:sz w:val="22"/>
          <w:szCs w:val="22"/>
        </w:rPr>
        <w:t>e</w:t>
      </w:r>
      <w:r>
        <w:rPr>
          <w:rFonts w:ascii="Arial" w:eastAsia="Arial" w:hAnsi="Arial" w:cs="Arial"/>
          <w:color w:val="000000"/>
          <w:spacing w:val="1"/>
          <w:sz w:val="22"/>
          <w:szCs w:val="22"/>
        </w:rPr>
        <w:t>r</w:t>
      </w:r>
      <w:r>
        <w:rPr>
          <w:rFonts w:ascii="Arial" w:eastAsia="Arial" w:hAnsi="Arial" w:cs="Arial"/>
          <w:color w:val="000000"/>
          <w:sz w:val="22"/>
          <w:szCs w:val="22"/>
        </w:rPr>
        <w:t xml:space="preserve">est </w:t>
      </w:r>
      <w:r>
        <w:rPr>
          <w:rFonts w:ascii="Arial" w:eastAsia="Arial" w:hAnsi="Arial" w:cs="Arial"/>
          <w:color w:val="000000"/>
          <w:spacing w:val="-1"/>
          <w:sz w:val="22"/>
          <w:szCs w:val="22"/>
        </w:rPr>
        <w:t>i</w:t>
      </w:r>
      <w:r>
        <w:rPr>
          <w:rFonts w:ascii="Arial" w:eastAsia="Arial" w:hAnsi="Arial" w:cs="Arial"/>
          <w:color w:val="000000"/>
          <w:sz w:val="22"/>
          <w:szCs w:val="22"/>
        </w:rPr>
        <w:t>n</w:t>
      </w:r>
      <w:r>
        <w:rPr>
          <w:rFonts w:ascii="Arial" w:eastAsia="Arial" w:hAnsi="Arial" w:cs="Arial"/>
          <w:color w:val="000000"/>
          <w:spacing w:val="1"/>
          <w:sz w:val="22"/>
          <w:szCs w:val="22"/>
        </w:rPr>
        <w:t xml:space="preserve"> t</w:t>
      </w:r>
      <w:r>
        <w:rPr>
          <w:rFonts w:ascii="Arial" w:eastAsia="Arial" w:hAnsi="Arial" w:cs="Arial"/>
          <w:color w:val="000000"/>
          <w:sz w:val="22"/>
          <w:szCs w:val="22"/>
        </w:rPr>
        <w:t>he</w:t>
      </w:r>
      <w:r>
        <w:rPr>
          <w:rFonts w:ascii="Arial" w:eastAsia="Arial" w:hAnsi="Arial" w:cs="Arial"/>
          <w:color w:val="000000"/>
          <w:spacing w:val="-1"/>
          <w:sz w:val="22"/>
          <w:szCs w:val="22"/>
        </w:rPr>
        <w:t xml:space="preserve"> </w:t>
      </w:r>
      <w:r>
        <w:rPr>
          <w:rFonts w:ascii="Arial" w:eastAsia="Arial" w:hAnsi="Arial" w:cs="Arial"/>
          <w:color w:val="000000"/>
          <w:sz w:val="22"/>
          <w:szCs w:val="22"/>
        </w:rPr>
        <w:t>ch</w:t>
      </w:r>
      <w:r>
        <w:rPr>
          <w:rFonts w:ascii="Arial" w:eastAsia="Arial" w:hAnsi="Arial" w:cs="Arial"/>
          <w:color w:val="000000"/>
          <w:spacing w:val="-1"/>
          <w:sz w:val="22"/>
          <w:szCs w:val="22"/>
        </w:rPr>
        <w:t>il</w:t>
      </w:r>
      <w:r>
        <w:rPr>
          <w:rFonts w:ascii="Arial" w:eastAsia="Arial" w:hAnsi="Arial" w:cs="Arial"/>
          <w:color w:val="000000"/>
          <w:sz w:val="22"/>
          <w:szCs w:val="22"/>
        </w:rPr>
        <w:t>d</w:t>
      </w:r>
      <w:r>
        <w:rPr>
          <w:rFonts w:ascii="Arial" w:eastAsia="Arial" w:hAnsi="Arial" w:cs="Arial"/>
          <w:color w:val="000000"/>
          <w:spacing w:val="-1"/>
          <w:sz w:val="22"/>
          <w:szCs w:val="22"/>
        </w:rPr>
        <w:t>’</w:t>
      </w:r>
      <w:r>
        <w:rPr>
          <w:rFonts w:ascii="Arial" w:eastAsia="Arial" w:hAnsi="Arial" w:cs="Arial"/>
          <w:color w:val="000000"/>
          <w:sz w:val="22"/>
          <w:szCs w:val="22"/>
        </w:rPr>
        <w:t>s</w:t>
      </w:r>
      <w:r>
        <w:rPr>
          <w:rFonts w:ascii="Arial" w:eastAsia="Arial" w:hAnsi="Arial" w:cs="Arial"/>
          <w:color w:val="000000"/>
          <w:spacing w:val="2"/>
          <w:sz w:val="22"/>
          <w:szCs w:val="22"/>
        </w:rPr>
        <w:t xml:space="preserve"> </w:t>
      </w:r>
      <w:r>
        <w:rPr>
          <w:rFonts w:ascii="Arial" w:eastAsia="Arial" w:hAnsi="Arial" w:cs="Arial"/>
          <w:color w:val="000000"/>
          <w:sz w:val="22"/>
          <w:szCs w:val="22"/>
        </w:rPr>
        <w:t>educ</w:t>
      </w:r>
      <w:r>
        <w:rPr>
          <w:rFonts w:ascii="Arial" w:eastAsia="Arial" w:hAnsi="Arial" w:cs="Arial"/>
          <w:color w:val="000000"/>
          <w:spacing w:val="-3"/>
          <w:sz w:val="22"/>
          <w:szCs w:val="22"/>
        </w:rPr>
        <w:t>a</w:t>
      </w:r>
      <w:r>
        <w:rPr>
          <w:rFonts w:ascii="Arial" w:eastAsia="Arial" w:hAnsi="Arial" w:cs="Arial"/>
          <w:color w:val="000000"/>
          <w:spacing w:val="1"/>
          <w:sz w:val="22"/>
          <w:szCs w:val="22"/>
        </w:rPr>
        <w:t>t</w:t>
      </w:r>
      <w:r>
        <w:rPr>
          <w:rFonts w:ascii="Arial" w:eastAsia="Arial" w:hAnsi="Arial" w:cs="Arial"/>
          <w:color w:val="000000"/>
          <w:spacing w:val="-1"/>
          <w:sz w:val="22"/>
          <w:szCs w:val="22"/>
        </w:rPr>
        <w:t>i</w:t>
      </w:r>
      <w:r>
        <w:rPr>
          <w:rFonts w:ascii="Arial" w:eastAsia="Arial" w:hAnsi="Arial" w:cs="Arial"/>
          <w:color w:val="000000"/>
          <w:sz w:val="22"/>
          <w:szCs w:val="22"/>
        </w:rPr>
        <w:t>on</w:t>
      </w:r>
      <w:r>
        <w:rPr>
          <w:rFonts w:ascii="Arial" w:eastAsia="Arial" w:hAnsi="Arial" w:cs="Arial"/>
          <w:color w:val="000000"/>
          <w:spacing w:val="1"/>
          <w:sz w:val="22"/>
          <w:szCs w:val="22"/>
        </w:rPr>
        <w:t xml:space="preserve"> </w:t>
      </w:r>
      <w:r>
        <w:rPr>
          <w:rFonts w:ascii="Arial" w:eastAsia="Arial" w:hAnsi="Arial" w:cs="Arial"/>
          <w:color w:val="000000"/>
          <w:sz w:val="22"/>
          <w:szCs w:val="22"/>
        </w:rPr>
        <w:t>at schoo</w:t>
      </w:r>
      <w:r>
        <w:rPr>
          <w:rFonts w:ascii="Arial" w:eastAsia="Arial" w:hAnsi="Arial" w:cs="Arial"/>
          <w:color w:val="000000"/>
          <w:spacing w:val="-1"/>
          <w:sz w:val="22"/>
          <w:szCs w:val="22"/>
        </w:rPr>
        <w:t>l</w:t>
      </w:r>
      <w:r>
        <w:rPr>
          <w:rFonts w:ascii="Arial" w:eastAsia="Arial" w:hAnsi="Arial" w:cs="Arial"/>
          <w:color w:val="000000"/>
          <w:sz w:val="22"/>
          <w:szCs w:val="22"/>
        </w:rPr>
        <w:t>, supp</w:t>
      </w:r>
      <w:r>
        <w:rPr>
          <w:rFonts w:ascii="Arial" w:eastAsia="Arial" w:hAnsi="Arial" w:cs="Arial"/>
          <w:color w:val="000000"/>
          <w:spacing w:val="-3"/>
          <w:sz w:val="22"/>
          <w:szCs w:val="22"/>
        </w:rPr>
        <w:t>o</w:t>
      </w:r>
      <w:r>
        <w:rPr>
          <w:rFonts w:ascii="Arial" w:eastAsia="Arial" w:hAnsi="Arial" w:cs="Arial"/>
          <w:color w:val="000000"/>
          <w:spacing w:val="1"/>
          <w:sz w:val="22"/>
          <w:szCs w:val="22"/>
        </w:rPr>
        <w:t>r</w:t>
      </w:r>
      <w:r>
        <w:rPr>
          <w:rFonts w:ascii="Arial" w:eastAsia="Arial" w:hAnsi="Arial" w:cs="Arial"/>
          <w:color w:val="000000"/>
          <w:sz w:val="22"/>
          <w:szCs w:val="22"/>
        </w:rPr>
        <w:t xml:space="preserve">t </w:t>
      </w:r>
      <w:r>
        <w:rPr>
          <w:rFonts w:ascii="Arial" w:eastAsia="Arial" w:hAnsi="Arial" w:cs="Arial"/>
          <w:color w:val="000000"/>
          <w:spacing w:val="1"/>
          <w:sz w:val="22"/>
          <w:szCs w:val="22"/>
        </w:rPr>
        <w:t>t</w:t>
      </w:r>
      <w:r>
        <w:rPr>
          <w:rFonts w:ascii="Arial" w:eastAsia="Arial" w:hAnsi="Arial" w:cs="Arial"/>
          <w:color w:val="000000"/>
          <w:spacing w:val="-3"/>
          <w:sz w:val="22"/>
          <w:szCs w:val="22"/>
        </w:rPr>
        <w:t>h</w:t>
      </w:r>
      <w:r>
        <w:rPr>
          <w:rFonts w:ascii="Arial" w:eastAsia="Arial" w:hAnsi="Arial" w:cs="Arial"/>
          <w:color w:val="000000"/>
          <w:sz w:val="22"/>
          <w:szCs w:val="22"/>
        </w:rPr>
        <w:t>e</w:t>
      </w:r>
      <w:r>
        <w:rPr>
          <w:rFonts w:ascii="Arial" w:eastAsia="Arial" w:hAnsi="Arial" w:cs="Arial"/>
          <w:color w:val="000000"/>
          <w:spacing w:val="-1"/>
          <w:sz w:val="22"/>
          <w:szCs w:val="22"/>
        </w:rPr>
        <w:t>i</w:t>
      </w:r>
      <w:r>
        <w:rPr>
          <w:rFonts w:ascii="Arial" w:eastAsia="Arial" w:hAnsi="Arial" w:cs="Arial"/>
          <w:color w:val="000000"/>
          <w:sz w:val="22"/>
          <w:szCs w:val="22"/>
        </w:rPr>
        <w:t xml:space="preserve">r </w:t>
      </w:r>
      <w:r>
        <w:rPr>
          <w:rFonts w:ascii="Arial" w:eastAsia="Arial" w:hAnsi="Arial" w:cs="Arial"/>
          <w:color w:val="000000"/>
          <w:spacing w:val="-1"/>
          <w:sz w:val="22"/>
          <w:szCs w:val="22"/>
        </w:rPr>
        <w:t>l</w:t>
      </w:r>
      <w:r>
        <w:rPr>
          <w:rFonts w:ascii="Arial" w:eastAsia="Arial" w:hAnsi="Arial" w:cs="Arial"/>
          <w:color w:val="000000"/>
          <w:sz w:val="22"/>
          <w:szCs w:val="22"/>
        </w:rPr>
        <w:t>ea</w:t>
      </w:r>
      <w:r>
        <w:rPr>
          <w:rFonts w:ascii="Arial" w:eastAsia="Arial" w:hAnsi="Arial" w:cs="Arial"/>
          <w:color w:val="000000"/>
          <w:spacing w:val="1"/>
          <w:sz w:val="22"/>
          <w:szCs w:val="22"/>
        </w:rPr>
        <w:t>r</w:t>
      </w:r>
      <w:r>
        <w:rPr>
          <w:rFonts w:ascii="Arial" w:eastAsia="Arial" w:hAnsi="Arial" w:cs="Arial"/>
          <w:color w:val="000000"/>
          <w:sz w:val="22"/>
          <w:szCs w:val="22"/>
        </w:rPr>
        <w:t>n</w:t>
      </w:r>
      <w:r>
        <w:rPr>
          <w:rFonts w:ascii="Arial" w:eastAsia="Arial" w:hAnsi="Arial" w:cs="Arial"/>
          <w:color w:val="000000"/>
          <w:spacing w:val="-1"/>
          <w:sz w:val="22"/>
          <w:szCs w:val="22"/>
        </w:rPr>
        <w:t>i</w:t>
      </w:r>
      <w:r>
        <w:rPr>
          <w:rFonts w:ascii="Arial" w:eastAsia="Arial" w:hAnsi="Arial" w:cs="Arial"/>
          <w:color w:val="000000"/>
          <w:sz w:val="22"/>
          <w:szCs w:val="22"/>
        </w:rPr>
        <w:t>ng,</w:t>
      </w:r>
      <w:r>
        <w:rPr>
          <w:rFonts w:ascii="Arial" w:eastAsia="Arial" w:hAnsi="Arial" w:cs="Arial"/>
          <w:color w:val="000000"/>
          <w:spacing w:val="3"/>
          <w:sz w:val="22"/>
          <w:szCs w:val="22"/>
        </w:rPr>
        <w:t xml:space="preserve"> </w:t>
      </w:r>
      <w:r>
        <w:rPr>
          <w:rFonts w:ascii="Arial" w:eastAsia="Arial" w:hAnsi="Arial" w:cs="Arial"/>
          <w:color w:val="000000"/>
          <w:sz w:val="22"/>
          <w:szCs w:val="22"/>
        </w:rPr>
        <w:t xml:space="preserve">or </w:t>
      </w:r>
      <w:r>
        <w:rPr>
          <w:rFonts w:ascii="Arial" w:eastAsia="Arial" w:hAnsi="Arial" w:cs="Arial"/>
          <w:color w:val="000000"/>
          <w:spacing w:val="1"/>
          <w:sz w:val="22"/>
          <w:szCs w:val="22"/>
        </w:rPr>
        <w:t>r</w:t>
      </w:r>
      <w:r>
        <w:rPr>
          <w:rFonts w:ascii="Arial" w:eastAsia="Arial" w:hAnsi="Arial" w:cs="Arial"/>
          <w:color w:val="000000"/>
          <w:spacing w:val="-3"/>
          <w:sz w:val="22"/>
          <w:szCs w:val="22"/>
        </w:rPr>
        <w:t>e</w:t>
      </w:r>
      <w:r>
        <w:rPr>
          <w:rFonts w:ascii="Arial" w:eastAsia="Arial" w:hAnsi="Arial" w:cs="Arial"/>
          <w:color w:val="000000"/>
          <w:sz w:val="22"/>
          <w:szCs w:val="22"/>
        </w:rPr>
        <w:t>spond</w:t>
      </w:r>
      <w:r>
        <w:rPr>
          <w:rFonts w:ascii="Arial" w:eastAsia="Arial" w:hAnsi="Arial" w:cs="Arial"/>
          <w:color w:val="000000"/>
          <w:spacing w:val="-1"/>
          <w:sz w:val="22"/>
          <w:szCs w:val="22"/>
        </w:rPr>
        <w:t xml:space="preserve"> </w:t>
      </w:r>
      <w:r>
        <w:rPr>
          <w:rFonts w:ascii="Arial" w:eastAsia="Arial" w:hAnsi="Arial" w:cs="Arial"/>
          <w:color w:val="000000"/>
          <w:spacing w:val="1"/>
          <w:sz w:val="22"/>
          <w:szCs w:val="22"/>
        </w:rPr>
        <w:t>t</w:t>
      </w:r>
      <w:r>
        <w:rPr>
          <w:rFonts w:ascii="Arial" w:eastAsia="Arial" w:hAnsi="Arial" w:cs="Arial"/>
          <w:color w:val="000000"/>
          <w:sz w:val="22"/>
          <w:szCs w:val="22"/>
        </w:rPr>
        <w:t>o</w:t>
      </w:r>
      <w:r>
        <w:rPr>
          <w:rFonts w:ascii="Arial" w:eastAsia="Arial" w:hAnsi="Arial" w:cs="Arial"/>
          <w:color w:val="000000"/>
          <w:spacing w:val="1"/>
          <w:sz w:val="22"/>
          <w:szCs w:val="22"/>
        </w:rPr>
        <w:t xml:space="preserve"> </w:t>
      </w:r>
      <w:r>
        <w:rPr>
          <w:rFonts w:ascii="Arial" w:eastAsia="Arial" w:hAnsi="Arial" w:cs="Arial"/>
          <w:color w:val="000000"/>
          <w:spacing w:val="-3"/>
          <w:sz w:val="22"/>
          <w:szCs w:val="22"/>
        </w:rPr>
        <w:t>a</w:t>
      </w:r>
      <w:r>
        <w:rPr>
          <w:rFonts w:ascii="Arial" w:eastAsia="Arial" w:hAnsi="Arial" w:cs="Arial"/>
          <w:color w:val="000000"/>
          <w:sz w:val="22"/>
          <w:szCs w:val="22"/>
        </w:rPr>
        <w:t>ny</w:t>
      </w:r>
      <w:r>
        <w:rPr>
          <w:rFonts w:ascii="Arial" w:eastAsia="Arial" w:hAnsi="Arial" w:cs="Arial"/>
          <w:color w:val="000000"/>
          <w:spacing w:val="2"/>
          <w:sz w:val="22"/>
          <w:szCs w:val="22"/>
        </w:rPr>
        <w:t xml:space="preserve"> </w:t>
      </w:r>
      <w:r>
        <w:rPr>
          <w:rFonts w:ascii="Arial" w:eastAsia="Arial" w:hAnsi="Arial" w:cs="Arial"/>
          <w:color w:val="000000"/>
          <w:sz w:val="22"/>
          <w:szCs w:val="22"/>
        </w:rPr>
        <w:t>spec</w:t>
      </w:r>
      <w:r>
        <w:rPr>
          <w:rFonts w:ascii="Arial" w:eastAsia="Arial" w:hAnsi="Arial" w:cs="Arial"/>
          <w:color w:val="000000"/>
          <w:spacing w:val="-1"/>
          <w:sz w:val="22"/>
          <w:szCs w:val="22"/>
        </w:rPr>
        <w:t>i</w:t>
      </w:r>
      <w:r>
        <w:rPr>
          <w:rFonts w:ascii="Arial" w:eastAsia="Arial" w:hAnsi="Arial" w:cs="Arial"/>
          <w:color w:val="000000"/>
          <w:sz w:val="22"/>
          <w:szCs w:val="22"/>
        </w:rPr>
        <w:t>al need</w:t>
      </w:r>
      <w:r>
        <w:rPr>
          <w:rFonts w:ascii="Arial" w:eastAsia="Arial" w:hAnsi="Arial" w:cs="Arial"/>
          <w:color w:val="000000"/>
          <w:spacing w:val="-2"/>
          <w:sz w:val="22"/>
          <w:szCs w:val="22"/>
        </w:rPr>
        <w:t>s</w:t>
      </w:r>
      <w:r>
        <w:rPr>
          <w:rFonts w:ascii="Arial" w:eastAsia="Arial" w:hAnsi="Arial" w:cs="Arial"/>
          <w:color w:val="000000"/>
          <w:sz w:val="22"/>
          <w:szCs w:val="22"/>
        </w:rPr>
        <w:t>,</w:t>
      </w:r>
      <w:r>
        <w:rPr>
          <w:rFonts w:ascii="Arial" w:eastAsia="Arial" w:hAnsi="Arial" w:cs="Arial"/>
          <w:color w:val="000000"/>
          <w:spacing w:val="3"/>
          <w:sz w:val="22"/>
          <w:szCs w:val="22"/>
        </w:rPr>
        <w:t xml:space="preserve"> </w:t>
      </w:r>
      <w:r>
        <w:rPr>
          <w:rFonts w:ascii="Arial" w:eastAsia="Arial" w:hAnsi="Arial" w:cs="Arial"/>
          <w:color w:val="000000"/>
          <w:sz w:val="22"/>
          <w:szCs w:val="22"/>
        </w:rPr>
        <w:t>as</w:t>
      </w:r>
      <w:r>
        <w:rPr>
          <w:rFonts w:ascii="Arial" w:eastAsia="Arial" w:hAnsi="Arial" w:cs="Arial"/>
          <w:color w:val="000000"/>
          <w:spacing w:val="-1"/>
          <w:sz w:val="22"/>
          <w:szCs w:val="22"/>
        </w:rPr>
        <w:t xml:space="preserve"> w</w:t>
      </w:r>
      <w:r>
        <w:rPr>
          <w:rFonts w:ascii="Arial" w:eastAsia="Arial" w:hAnsi="Arial" w:cs="Arial"/>
          <w:color w:val="000000"/>
          <w:sz w:val="22"/>
          <w:szCs w:val="22"/>
        </w:rPr>
        <w:t>e</w:t>
      </w:r>
      <w:r>
        <w:rPr>
          <w:rFonts w:ascii="Arial" w:eastAsia="Arial" w:hAnsi="Arial" w:cs="Arial"/>
          <w:color w:val="000000"/>
          <w:spacing w:val="-1"/>
          <w:sz w:val="22"/>
          <w:szCs w:val="22"/>
        </w:rPr>
        <w:t>l</w:t>
      </w:r>
      <w:r>
        <w:rPr>
          <w:rFonts w:ascii="Arial" w:eastAsia="Arial" w:hAnsi="Arial" w:cs="Arial"/>
          <w:color w:val="000000"/>
          <w:sz w:val="22"/>
          <w:szCs w:val="22"/>
        </w:rPr>
        <w:t>l as</w:t>
      </w:r>
      <w:r>
        <w:rPr>
          <w:rFonts w:ascii="Arial" w:eastAsia="Arial" w:hAnsi="Arial" w:cs="Arial"/>
          <w:color w:val="000000"/>
          <w:spacing w:val="-1"/>
          <w:sz w:val="22"/>
          <w:szCs w:val="22"/>
        </w:rPr>
        <w:t xml:space="preserve"> </w:t>
      </w:r>
      <w:r>
        <w:rPr>
          <w:rFonts w:ascii="Arial" w:eastAsia="Arial" w:hAnsi="Arial" w:cs="Arial"/>
          <w:color w:val="000000"/>
          <w:spacing w:val="1"/>
          <w:sz w:val="22"/>
          <w:szCs w:val="22"/>
        </w:rPr>
        <w:t>f</w:t>
      </w:r>
      <w:r>
        <w:rPr>
          <w:rFonts w:ascii="Arial" w:eastAsia="Arial" w:hAnsi="Arial" w:cs="Arial"/>
          <w:color w:val="000000"/>
          <w:sz w:val="22"/>
          <w:szCs w:val="22"/>
        </w:rPr>
        <w:t>a</w:t>
      </w:r>
      <w:r>
        <w:rPr>
          <w:rFonts w:ascii="Arial" w:eastAsia="Arial" w:hAnsi="Arial" w:cs="Arial"/>
          <w:color w:val="000000"/>
          <w:spacing w:val="-1"/>
          <w:sz w:val="22"/>
          <w:szCs w:val="22"/>
        </w:rPr>
        <w:t>ili</w:t>
      </w:r>
      <w:r>
        <w:rPr>
          <w:rFonts w:ascii="Arial" w:eastAsia="Arial" w:hAnsi="Arial" w:cs="Arial"/>
          <w:color w:val="000000"/>
          <w:sz w:val="22"/>
          <w:szCs w:val="22"/>
        </w:rPr>
        <w:t>ng</w:t>
      </w:r>
      <w:r>
        <w:rPr>
          <w:rFonts w:ascii="Arial" w:eastAsia="Arial" w:hAnsi="Arial" w:cs="Arial"/>
          <w:color w:val="000000"/>
          <w:spacing w:val="1"/>
          <w:sz w:val="22"/>
          <w:szCs w:val="22"/>
        </w:rPr>
        <w:t xml:space="preserve"> t</w:t>
      </w:r>
      <w:r>
        <w:rPr>
          <w:rFonts w:ascii="Arial" w:eastAsia="Arial" w:hAnsi="Arial" w:cs="Arial"/>
          <w:color w:val="000000"/>
          <w:sz w:val="22"/>
          <w:szCs w:val="22"/>
        </w:rPr>
        <w:t>o</w:t>
      </w:r>
      <w:r>
        <w:rPr>
          <w:rFonts w:ascii="Arial" w:eastAsia="Arial" w:hAnsi="Arial" w:cs="Arial"/>
          <w:color w:val="000000"/>
          <w:spacing w:val="1"/>
          <w:sz w:val="22"/>
          <w:szCs w:val="22"/>
        </w:rPr>
        <w:t xml:space="preserve"> </w:t>
      </w:r>
      <w:r>
        <w:rPr>
          <w:rFonts w:ascii="Arial" w:eastAsia="Arial" w:hAnsi="Arial" w:cs="Arial"/>
          <w:color w:val="000000"/>
          <w:sz w:val="22"/>
          <w:szCs w:val="22"/>
        </w:rPr>
        <w:t>c</w:t>
      </w:r>
      <w:r>
        <w:rPr>
          <w:rFonts w:ascii="Arial" w:eastAsia="Arial" w:hAnsi="Arial" w:cs="Arial"/>
          <w:color w:val="000000"/>
          <w:spacing w:val="-3"/>
          <w:sz w:val="22"/>
          <w:szCs w:val="22"/>
        </w:rPr>
        <w:t>o</w:t>
      </w:r>
      <w:r>
        <w:rPr>
          <w:rFonts w:ascii="Arial" w:eastAsia="Arial" w:hAnsi="Arial" w:cs="Arial"/>
          <w:color w:val="000000"/>
          <w:spacing w:val="1"/>
          <w:sz w:val="22"/>
          <w:szCs w:val="22"/>
        </w:rPr>
        <w:t>m</w:t>
      </w:r>
      <w:r>
        <w:rPr>
          <w:rFonts w:ascii="Arial" w:eastAsia="Arial" w:hAnsi="Arial" w:cs="Arial"/>
          <w:color w:val="000000"/>
          <w:sz w:val="22"/>
          <w:szCs w:val="22"/>
        </w:rPr>
        <w:t>p</w:t>
      </w:r>
      <w:r>
        <w:rPr>
          <w:rFonts w:ascii="Arial" w:eastAsia="Arial" w:hAnsi="Arial" w:cs="Arial"/>
          <w:color w:val="000000"/>
          <w:spacing w:val="-1"/>
          <w:sz w:val="22"/>
          <w:szCs w:val="22"/>
        </w:rPr>
        <w:t>l</w:t>
      </w:r>
      <w:r>
        <w:rPr>
          <w:rFonts w:ascii="Arial" w:eastAsia="Arial" w:hAnsi="Arial" w:cs="Arial"/>
          <w:color w:val="000000"/>
          <w:sz w:val="22"/>
          <w:szCs w:val="22"/>
        </w:rPr>
        <w:t>y</w:t>
      </w:r>
      <w:r>
        <w:rPr>
          <w:rFonts w:ascii="Arial" w:eastAsia="Arial" w:hAnsi="Arial" w:cs="Arial"/>
          <w:color w:val="000000"/>
          <w:spacing w:val="1"/>
          <w:sz w:val="22"/>
          <w:szCs w:val="22"/>
        </w:rPr>
        <w:t xml:space="preserve"> </w:t>
      </w:r>
      <w:r>
        <w:rPr>
          <w:rFonts w:ascii="Arial" w:eastAsia="Arial" w:hAnsi="Arial" w:cs="Arial"/>
          <w:color w:val="000000"/>
          <w:spacing w:val="-3"/>
          <w:sz w:val="22"/>
          <w:szCs w:val="22"/>
        </w:rPr>
        <w:t>w</w:t>
      </w:r>
      <w:r>
        <w:rPr>
          <w:rFonts w:ascii="Arial" w:eastAsia="Arial" w:hAnsi="Arial" w:cs="Arial"/>
          <w:color w:val="000000"/>
          <w:spacing w:val="-1"/>
          <w:sz w:val="22"/>
          <w:szCs w:val="22"/>
        </w:rPr>
        <w:t>i</w:t>
      </w:r>
      <w:r>
        <w:rPr>
          <w:rFonts w:ascii="Arial" w:eastAsia="Arial" w:hAnsi="Arial" w:cs="Arial"/>
          <w:color w:val="000000"/>
          <w:spacing w:val="1"/>
          <w:sz w:val="22"/>
          <w:szCs w:val="22"/>
        </w:rPr>
        <w:t>t</w:t>
      </w:r>
      <w:r>
        <w:rPr>
          <w:rFonts w:ascii="Arial" w:eastAsia="Arial" w:hAnsi="Arial" w:cs="Arial"/>
          <w:color w:val="000000"/>
          <w:sz w:val="22"/>
          <w:szCs w:val="22"/>
        </w:rPr>
        <w:t>h</w:t>
      </w:r>
      <w:r>
        <w:rPr>
          <w:rFonts w:ascii="Arial" w:eastAsia="Arial" w:hAnsi="Arial" w:cs="Arial"/>
          <w:color w:val="000000"/>
          <w:spacing w:val="1"/>
          <w:sz w:val="22"/>
          <w:szCs w:val="22"/>
        </w:rPr>
        <w:t xml:space="preserve"> </w:t>
      </w:r>
      <w:r>
        <w:rPr>
          <w:rFonts w:ascii="Arial" w:eastAsia="Arial" w:hAnsi="Arial" w:cs="Arial"/>
          <w:color w:val="000000"/>
          <w:sz w:val="22"/>
          <w:szCs w:val="22"/>
        </w:rPr>
        <w:t>s</w:t>
      </w:r>
      <w:r>
        <w:rPr>
          <w:rFonts w:ascii="Arial" w:eastAsia="Arial" w:hAnsi="Arial" w:cs="Arial"/>
          <w:color w:val="000000"/>
          <w:spacing w:val="1"/>
          <w:sz w:val="22"/>
          <w:szCs w:val="22"/>
        </w:rPr>
        <w:t>t</w:t>
      </w:r>
      <w:r>
        <w:rPr>
          <w:rFonts w:ascii="Arial" w:eastAsia="Arial" w:hAnsi="Arial" w:cs="Arial"/>
          <w:color w:val="000000"/>
          <w:spacing w:val="-3"/>
          <w:sz w:val="22"/>
          <w:szCs w:val="22"/>
        </w:rPr>
        <w:t>a</w:t>
      </w:r>
      <w:r>
        <w:rPr>
          <w:rFonts w:ascii="Arial" w:eastAsia="Arial" w:hAnsi="Arial" w:cs="Arial"/>
          <w:color w:val="000000"/>
          <w:spacing w:val="1"/>
          <w:sz w:val="22"/>
          <w:szCs w:val="22"/>
        </w:rPr>
        <w:t>t</w:t>
      </w:r>
      <w:r>
        <w:rPr>
          <w:rFonts w:ascii="Arial" w:eastAsia="Arial" w:hAnsi="Arial" w:cs="Arial"/>
          <w:color w:val="000000"/>
          <w:sz w:val="22"/>
          <w:szCs w:val="22"/>
        </w:rPr>
        <w:t xml:space="preserve">e </w:t>
      </w:r>
      <w:r>
        <w:rPr>
          <w:rFonts w:ascii="Arial" w:eastAsia="Arial" w:hAnsi="Arial" w:cs="Arial"/>
          <w:color w:val="000000"/>
          <w:spacing w:val="1"/>
          <w:sz w:val="22"/>
          <w:szCs w:val="22"/>
        </w:rPr>
        <w:t>r</w:t>
      </w:r>
      <w:r>
        <w:rPr>
          <w:rFonts w:ascii="Arial" w:eastAsia="Arial" w:hAnsi="Arial" w:cs="Arial"/>
          <w:color w:val="000000"/>
          <w:sz w:val="22"/>
          <w:szCs w:val="22"/>
        </w:rPr>
        <w:t>equ</w:t>
      </w:r>
      <w:r>
        <w:rPr>
          <w:rFonts w:ascii="Arial" w:eastAsia="Arial" w:hAnsi="Arial" w:cs="Arial"/>
          <w:color w:val="000000"/>
          <w:spacing w:val="-1"/>
          <w:sz w:val="22"/>
          <w:szCs w:val="22"/>
        </w:rPr>
        <w:t>i</w:t>
      </w:r>
      <w:r>
        <w:rPr>
          <w:rFonts w:ascii="Arial" w:eastAsia="Arial" w:hAnsi="Arial" w:cs="Arial"/>
          <w:color w:val="000000"/>
          <w:spacing w:val="1"/>
          <w:sz w:val="22"/>
          <w:szCs w:val="22"/>
        </w:rPr>
        <w:t>r</w:t>
      </w:r>
      <w:r>
        <w:rPr>
          <w:rFonts w:ascii="Arial" w:eastAsia="Arial" w:hAnsi="Arial" w:cs="Arial"/>
          <w:color w:val="000000"/>
          <w:sz w:val="22"/>
          <w:szCs w:val="22"/>
        </w:rPr>
        <w:t>e</w:t>
      </w:r>
      <w:r>
        <w:rPr>
          <w:rFonts w:ascii="Arial" w:eastAsia="Arial" w:hAnsi="Arial" w:cs="Arial"/>
          <w:color w:val="000000"/>
          <w:spacing w:val="1"/>
          <w:sz w:val="22"/>
          <w:szCs w:val="22"/>
        </w:rPr>
        <w:t>m</w:t>
      </w:r>
      <w:r>
        <w:rPr>
          <w:rFonts w:ascii="Arial" w:eastAsia="Arial" w:hAnsi="Arial" w:cs="Arial"/>
          <w:color w:val="000000"/>
          <w:sz w:val="22"/>
          <w:szCs w:val="22"/>
        </w:rPr>
        <w:t>e</w:t>
      </w:r>
      <w:r>
        <w:rPr>
          <w:rFonts w:ascii="Arial" w:eastAsia="Arial" w:hAnsi="Arial" w:cs="Arial"/>
          <w:color w:val="000000"/>
          <w:spacing w:val="-3"/>
          <w:sz w:val="22"/>
          <w:szCs w:val="22"/>
        </w:rPr>
        <w:t>n</w:t>
      </w:r>
      <w:r>
        <w:rPr>
          <w:rFonts w:ascii="Arial" w:eastAsia="Arial" w:hAnsi="Arial" w:cs="Arial"/>
          <w:color w:val="000000"/>
          <w:spacing w:val="1"/>
          <w:sz w:val="22"/>
          <w:szCs w:val="22"/>
        </w:rPr>
        <w:t>t</w:t>
      </w:r>
      <w:r>
        <w:rPr>
          <w:rFonts w:ascii="Arial" w:eastAsia="Arial" w:hAnsi="Arial" w:cs="Arial"/>
          <w:color w:val="000000"/>
          <w:sz w:val="22"/>
          <w:szCs w:val="22"/>
        </w:rPr>
        <w:t>s</w:t>
      </w:r>
      <w:r>
        <w:rPr>
          <w:rFonts w:ascii="Arial" w:eastAsia="Arial" w:hAnsi="Arial" w:cs="Arial"/>
          <w:color w:val="000000"/>
          <w:spacing w:val="-1"/>
          <w:sz w:val="22"/>
          <w:szCs w:val="22"/>
        </w:rPr>
        <w:t xml:space="preserve"> </w:t>
      </w:r>
      <w:r>
        <w:rPr>
          <w:rFonts w:ascii="Arial" w:eastAsia="Arial" w:hAnsi="Arial" w:cs="Arial"/>
          <w:color w:val="000000"/>
          <w:spacing w:val="1"/>
          <w:sz w:val="22"/>
          <w:szCs w:val="22"/>
        </w:rPr>
        <w:t>r</w:t>
      </w:r>
      <w:r>
        <w:rPr>
          <w:rFonts w:ascii="Arial" w:eastAsia="Arial" w:hAnsi="Arial" w:cs="Arial"/>
          <w:color w:val="000000"/>
          <w:sz w:val="22"/>
          <w:szCs w:val="22"/>
        </w:rPr>
        <w:t>eg</w:t>
      </w:r>
      <w:r>
        <w:rPr>
          <w:rFonts w:ascii="Arial" w:eastAsia="Arial" w:hAnsi="Arial" w:cs="Arial"/>
          <w:color w:val="000000"/>
          <w:spacing w:val="-3"/>
          <w:sz w:val="22"/>
          <w:szCs w:val="22"/>
        </w:rPr>
        <w:t>a</w:t>
      </w:r>
      <w:r>
        <w:rPr>
          <w:rFonts w:ascii="Arial" w:eastAsia="Arial" w:hAnsi="Arial" w:cs="Arial"/>
          <w:color w:val="000000"/>
          <w:spacing w:val="1"/>
          <w:sz w:val="22"/>
          <w:szCs w:val="22"/>
        </w:rPr>
        <w:t>r</w:t>
      </w:r>
      <w:r>
        <w:rPr>
          <w:rFonts w:ascii="Arial" w:eastAsia="Arial" w:hAnsi="Arial" w:cs="Arial"/>
          <w:color w:val="000000"/>
          <w:sz w:val="22"/>
          <w:szCs w:val="22"/>
        </w:rPr>
        <w:t>d</w:t>
      </w:r>
      <w:r>
        <w:rPr>
          <w:rFonts w:ascii="Arial" w:eastAsia="Arial" w:hAnsi="Arial" w:cs="Arial"/>
          <w:color w:val="000000"/>
          <w:spacing w:val="-1"/>
          <w:sz w:val="22"/>
          <w:szCs w:val="22"/>
        </w:rPr>
        <w:t>i</w:t>
      </w:r>
      <w:r>
        <w:rPr>
          <w:rFonts w:ascii="Arial" w:eastAsia="Arial" w:hAnsi="Arial" w:cs="Arial"/>
          <w:color w:val="000000"/>
          <w:sz w:val="22"/>
          <w:szCs w:val="22"/>
        </w:rPr>
        <w:t>ng</w:t>
      </w:r>
      <w:r>
        <w:rPr>
          <w:rFonts w:ascii="Arial" w:eastAsia="Arial" w:hAnsi="Arial" w:cs="Arial"/>
          <w:color w:val="000000"/>
          <w:spacing w:val="1"/>
          <w:sz w:val="22"/>
          <w:szCs w:val="22"/>
        </w:rPr>
        <w:t xml:space="preserve"> </w:t>
      </w:r>
      <w:r>
        <w:rPr>
          <w:rFonts w:ascii="Arial" w:eastAsia="Arial" w:hAnsi="Arial" w:cs="Arial"/>
          <w:color w:val="000000"/>
          <w:spacing w:val="-2"/>
          <w:sz w:val="22"/>
          <w:szCs w:val="22"/>
        </w:rPr>
        <w:t>s</w:t>
      </w:r>
      <w:r>
        <w:rPr>
          <w:rFonts w:ascii="Arial" w:eastAsia="Arial" w:hAnsi="Arial" w:cs="Arial"/>
          <w:color w:val="000000"/>
          <w:sz w:val="22"/>
          <w:szCs w:val="22"/>
        </w:rPr>
        <w:t>chool a</w:t>
      </w:r>
      <w:r>
        <w:rPr>
          <w:rFonts w:ascii="Arial" w:eastAsia="Arial" w:hAnsi="Arial" w:cs="Arial"/>
          <w:color w:val="000000"/>
          <w:spacing w:val="1"/>
          <w:sz w:val="22"/>
          <w:szCs w:val="22"/>
        </w:rPr>
        <w:t>tt</w:t>
      </w:r>
      <w:r>
        <w:rPr>
          <w:rFonts w:ascii="Arial" w:eastAsia="Arial" w:hAnsi="Arial" w:cs="Arial"/>
          <w:color w:val="000000"/>
          <w:sz w:val="22"/>
          <w:szCs w:val="22"/>
        </w:rPr>
        <w:t>en</w:t>
      </w:r>
      <w:r>
        <w:rPr>
          <w:rFonts w:ascii="Arial" w:eastAsia="Arial" w:hAnsi="Arial" w:cs="Arial"/>
          <w:color w:val="000000"/>
          <w:spacing w:val="-3"/>
          <w:sz w:val="22"/>
          <w:szCs w:val="22"/>
        </w:rPr>
        <w:t>d</w:t>
      </w:r>
      <w:r>
        <w:rPr>
          <w:rFonts w:ascii="Arial" w:eastAsia="Arial" w:hAnsi="Arial" w:cs="Arial"/>
          <w:color w:val="000000"/>
          <w:sz w:val="22"/>
          <w:szCs w:val="22"/>
        </w:rPr>
        <w:t>ance.</w:t>
      </w:r>
      <w:r w:rsidR="00C82E70">
        <w:rPr>
          <w:rFonts w:ascii="Arial" w:eastAsia="Arial" w:hAnsi="Arial" w:cs="Arial"/>
          <w:color w:val="000000"/>
          <w:sz w:val="22"/>
          <w:szCs w:val="22"/>
        </w:rPr>
        <w:t xml:space="preserve"> </w:t>
      </w:r>
    </w:p>
    <w:p w14:paraId="1C66CE9E" w14:textId="7260B47D" w:rsidR="00493FB7" w:rsidRDefault="00884CCA">
      <w:pPr>
        <w:tabs>
          <w:tab w:val="left" w:pos="820"/>
        </w:tabs>
        <w:spacing w:before="4" w:line="248" w:lineRule="auto"/>
        <w:ind w:left="828" w:right="118" w:hanging="360"/>
        <w:rPr>
          <w:rFonts w:ascii="Arial" w:eastAsia="Arial" w:hAnsi="Arial" w:cs="Arial"/>
          <w:sz w:val="22"/>
          <w:szCs w:val="22"/>
        </w:rPr>
        <w:sectPr w:rsidR="00493FB7">
          <w:pgSz w:w="11920" w:h="16840"/>
          <w:pgMar w:top="1360" w:right="1360" w:bottom="280" w:left="1320" w:header="0" w:footer="1029" w:gutter="0"/>
          <w:cols w:space="720"/>
        </w:sectPr>
      </w:pPr>
      <w:r>
        <w:rPr>
          <w:rFonts w:ascii="Arial" w:eastAsia="Arial" w:hAnsi="Arial" w:cs="Arial"/>
          <w:sz w:val="22"/>
          <w:szCs w:val="22"/>
        </w:rPr>
        <w:lastRenderedPageBreak/>
        <w:t>•</w:t>
      </w:r>
      <w:r>
        <w:rPr>
          <w:rFonts w:ascii="Arial" w:eastAsia="Arial" w:hAnsi="Arial" w:cs="Arial"/>
          <w:sz w:val="22"/>
          <w:szCs w:val="22"/>
        </w:rPr>
        <w:tab/>
      </w:r>
      <w:r>
        <w:rPr>
          <w:rFonts w:ascii="Arial" w:eastAsia="Arial" w:hAnsi="Arial" w:cs="Arial"/>
          <w:b/>
          <w:color w:val="000F9F"/>
          <w:spacing w:val="-1"/>
          <w:sz w:val="22"/>
          <w:szCs w:val="22"/>
        </w:rPr>
        <w:t>P</w:t>
      </w:r>
      <w:r>
        <w:rPr>
          <w:rFonts w:ascii="Arial" w:eastAsia="Arial" w:hAnsi="Arial" w:cs="Arial"/>
          <w:b/>
          <w:color w:val="000F9F"/>
          <w:sz w:val="22"/>
          <w:szCs w:val="22"/>
        </w:rPr>
        <w:t>hys</w:t>
      </w:r>
      <w:r>
        <w:rPr>
          <w:rFonts w:ascii="Arial" w:eastAsia="Arial" w:hAnsi="Arial" w:cs="Arial"/>
          <w:b/>
          <w:color w:val="000F9F"/>
          <w:spacing w:val="1"/>
          <w:sz w:val="22"/>
          <w:szCs w:val="22"/>
        </w:rPr>
        <w:t>i</w:t>
      </w:r>
      <w:r>
        <w:rPr>
          <w:rFonts w:ascii="Arial" w:eastAsia="Arial" w:hAnsi="Arial" w:cs="Arial"/>
          <w:b/>
          <w:color w:val="000F9F"/>
          <w:sz w:val="22"/>
          <w:szCs w:val="22"/>
        </w:rPr>
        <w:t>cal neg</w:t>
      </w:r>
      <w:r>
        <w:rPr>
          <w:rFonts w:ascii="Arial" w:eastAsia="Arial" w:hAnsi="Arial" w:cs="Arial"/>
          <w:b/>
          <w:color w:val="000F9F"/>
          <w:spacing w:val="1"/>
          <w:sz w:val="22"/>
          <w:szCs w:val="22"/>
        </w:rPr>
        <w:t>l</w:t>
      </w:r>
      <w:r>
        <w:rPr>
          <w:rFonts w:ascii="Arial" w:eastAsia="Arial" w:hAnsi="Arial" w:cs="Arial"/>
          <w:b/>
          <w:color w:val="000F9F"/>
          <w:sz w:val="22"/>
          <w:szCs w:val="22"/>
        </w:rPr>
        <w:t>e</w:t>
      </w:r>
      <w:r>
        <w:rPr>
          <w:rFonts w:ascii="Arial" w:eastAsia="Arial" w:hAnsi="Arial" w:cs="Arial"/>
          <w:b/>
          <w:color w:val="000F9F"/>
          <w:spacing w:val="-3"/>
          <w:sz w:val="22"/>
          <w:szCs w:val="22"/>
        </w:rPr>
        <w:t>c</w:t>
      </w:r>
      <w:r>
        <w:rPr>
          <w:rFonts w:ascii="Arial" w:eastAsia="Arial" w:hAnsi="Arial" w:cs="Arial"/>
          <w:b/>
          <w:color w:val="000F9F"/>
          <w:sz w:val="22"/>
          <w:szCs w:val="22"/>
        </w:rPr>
        <w:t xml:space="preserve">t </w:t>
      </w:r>
      <w:r>
        <w:rPr>
          <w:rFonts w:ascii="Arial" w:eastAsia="Arial" w:hAnsi="Arial" w:cs="Arial"/>
          <w:color w:val="000000"/>
          <w:sz w:val="22"/>
          <w:szCs w:val="22"/>
        </w:rPr>
        <w:t>–</w:t>
      </w:r>
      <w:r>
        <w:rPr>
          <w:rFonts w:ascii="Arial" w:eastAsia="Arial" w:hAnsi="Arial" w:cs="Arial"/>
          <w:color w:val="000000"/>
          <w:spacing w:val="1"/>
          <w:sz w:val="22"/>
          <w:szCs w:val="22"/>
        </w:rPr>
        <w:t xml:space="preserve"> t</w:t>
      </w:r>
      <w:r>
        <w:rPr>
          <w:rFonts w:ascii="Arial" w:eastAsia="Arial" w:hAnsi="Arial" w:cs="Arial"/>
          <w:color w:val="000000"/>
          <w:sz w:val="22"/>
          <w:szCs w:val="22"/>
        </w:rPr>
        <w:t>h</w:t>
      </w:r>
      <w:r>
        <w:rPr>
          <w:rFonts w:ascii="Arial" w:eastAsia="Arial" w:hAnsi="Arial" w:cs="Arial"/>
          <w:color w:val="000000"/>
          <w:spacing w:val="-1"/>
          <w:sz w:val="22"/>
          <w:szCs w:val="22"/>
        </w:rPr>
        <w:t>i</w:t>
      </w:r>
      <w:r>
        <w:rPr>
          <w:rFonts w:ascii="Arial" w:eastAsia="Arial" w:hAnsi="Arial" w:cs="Arial"/>
          <w:color w:val="000000"/>
          <w:sz w:val="22"/>
          <w:szCs w:val="22"/>
        </w:rPr>
        <w:t>s</w:t>
      </w:r>
      <w:r>
        <w:rPr>
          <w:rFonts w:ascii="Arial" w:eastAsia="Arial" w:hAnsi="Arial" w:cs="Arial"/>
          <w:color w:val="000000"/>
          <w:spacing w:val="-1"/>
          <w:sz w:val="22"/>
          <w:szCs w:val="22"/>
        </w:rPr>
        <w:t xml:space="preserve"> i</w:t>
      </w:r>
      <w:r>
        <w:rPr>
          <w:rFonts w:ascii="Arial" w:eastAsia="Arial" w:hAnsi="Arial" w:cs="Arial"/>
          <w:color w:val="000000"/>
          <w:sz w:val="22"/>
          <w:szCs w:val="22"/>
        </w:rPr>
        <w:t>nvo</w:t>
      </w:r>
      <w:r>
        <w:rPr>
          <w:rFonts w:ascii="Arial" w:eastAsia="Arial" w:hAnsi="Arial" w:cs="Arial"/>
          <w:color w:val="000000"/>
          <w:spacing w:val="-1"/>
          <w:sz w:val="22"/>
          <w:szCs w:val="22"/>
        </w:rPr>
        <w:t>l</w:t>
      </w:r>
      <w:r>
        <w:rPr>
          <w:rFonts w:ascii="Arial" w:eastAsia="Arial" w:hAnsi="Arial" w:cs="Arial"/>
          <w:color w:val="000000"/>
          <w:sz w:val="22"/>
          <w:szCs w:val="22"/>
        </w:rPr>
        <w:t>ves</w:t>
      </w:r>
      <w:r>
        <w:rPr>
          <w:rFonts w:ascii="Arial" w:eastAsia="Arial" w:hAnsi="Arial" w:cs="Arial"/>
          <w:color w:val="000000"/>
          <w:spacing w:val="2"/>
          <w:sz w:val="22"/>
          <w:szCs w:val="22"/>
        </w:rPr>
        <w:t xml:space="preserve"> </w:t>
      </w:r>
      <w:r>
        <w:rPr>
          <w:rFonts w:ascii="Arial" w:eastAsia="Arial" w:hAnsi="Arial" w:cs="Arial"/>
          <w:color w:val="000000"/>
          <w:sz w:val="22"/>
          <w:szCs w:val="22"/>
        </w:rPr>
        <w:t>not p</w:t>
      </w:r>
      <w:r>
        <w:rPr>
          <w:rFonts w:ascii="Arial" w:eastAsia="Arial" w:hAnsi="Arial" w:cs="Arial"/>
          <w:color w:val="000000"/>
          <w:spacing w:val="1"/>
          <w:sz w:val="22"/>
          <w:szCs w:val="22"/>
        </w:rPr>
        <w:t>r</w:t>
      </w:r>
      <w:r>
        <w:rPr>
          <w:rFonts w:ascii="Arial" w:eastAsia="Arial" w:hAnsi="Arial" w:cs="Arial"/>
          <w:color w:val="000000"/>
          <w:sz w:val="22"/>
          <w:szCs w:val="22"/>
        </w:rPr>
        <w:t>ov</w:t>
      </w:r>
      <w:r>
        <w:rPr>
          <w:rFonts w:ascii="Arial" w:eastAsia="Arial" w:hAnsi="Arial" w:cs="Arial"/>
          <w:color w:val="000000"/>
          <w:spacing w:val="-1"/>
          <w:sz w:val="22"/>
          <w:szCs w:val="22"/>
        </w:rPr>
        <w:t>i</w:t>
      </w:r>
      <w:r>
        <w:rPr>
          <w:rFonts w:ascii="Arial" w:eastAsia="Arial" w:hAnsi="Arial" w:cs="Arial"/>
          <w:color w:val="000000"/>
          <w:sz w:val="22"/>
          <w:szCs w:val="22"/>
        </w:rPr>
        <w:t>d</w:t>
      </w:r>
      <w:r>
        <w:rPr>
          <w:rFonts w:ascii="Arial" w:eastAsia="Arial" w:hAnsi="Arial" w:cs="Arial"/>
          <w:color w:val="000000"/>
          <w:spacing w:val="-1"/>
          <w:sz w:val="22"/>
          <w:szCs w:val="22"/>
        </w:rPr>
        <w:t>i</w:t>
      </w:r>
      <w:r>
        <w:rPr>
          <w:rFonts w:ascii="Arial" w:eastAsia="Arial" w:hAnsi="Arial" w:cs="Arial"/>
          <w:color w:val="000000"/>
          <w:sz w:val="22"/>
          <w:szCs w:val="22"/>
        </w:rPr>
        <w:t>ng</w:t>
      </w:r>
      <w:r>
        <w:rPr>
          <w:rFonts w:ascii="Arial" w:eastAsia="Arial" w:hAnsi="Arial" w:cs="Arial"/>
          <w:color w:val="000000"/>
          <w:spacing w:val="1"/>
          <w:sz w:val="22"/>
          <w:szCs w:val="22"/>
        </w:rPr>
        <w:t xml:space="preserve"> </w:t>
      </w:r>
      <w:r>
        <w:rPr>
          <w:rFonts w:ascii="Arial" w:eastAsia="Arial" w:hAnsi="Arial" w:cs="Arial"/>
          <w:color w:val="000000"/>
          <w:sz w:val="22"/>
          <w:szCs w:val="22"/>
        </w:rPr>
        <w:t>a</w:t>
      </w:r>
      <w:r>
        <w:rPr>
          <w:rFonts w:ascii="Arial" w:eastAsia="Arial" w:hAnsi="Arial" w:cs="Arial"/>
          <w:color w:val="000000"/>
          <w:spacing w:val="-3"/>
          <w:sz w:val="22"/>
          <w:szCs w:val="22"/>
        </w:rPr>
        <w:t>p</w:t>
      </w:r>
      <w:r>
        <w:rPr>
          <w:rFonts w:ascii="Arial" w:eastAsia="Arial" w:hAnsi="Arial" w:cs="Arial"/>
          <w:color w:val="000000"/>
          <w:sz w:val="22"/>
          <w:szCs w:val="22"/>
        </w:rPr>
        <w:t>p</w:t>
      </w:r>
      <w:r>
        <w:rPr>
          <w:rFonts w:ascii="Arial" w:eastAsia="Arial" w:hAnsi="Arial" w:cs="Arial"/>
          <w:color w:val="000000"/>
          <w:spacing w:val="1"/>
          <w:sz w:val="22"/>
          <w:szCs w:val="22"/>
        </w:rPr>
        <w:t>r</w:t>
      </w:r>
      <w:r>
        <w:rPr>
          <w:rFonts w:ascii="Arial" w:eastAsia="Arial" w:hAnsi="Arial" w:cs="Arial"/>
          <w:color w:val="000000"/>
          <w:sz w:val="22"/>
          <w:szCs w:val="22"/>
        </w:rPr>
        <w:t>op</w:t>
      </w:r>
      <w:r>
        <w:rPr>
          <w:rFonts w:ascii="Arial" w:eastAsia="Arial" w:hAnsi="Arial" w:cs="Arial"/>
          <w:color w:val="000000"/>
          <w:spacing w:val="1"/>
          <w:sz w:val="22"/>
          <w:szCs w:val="22"/>
        </w:rPr>
        <w:t>r</w:t>
      </w:r>
      <w:r>
        <w:rPr>
          <w:rFonts w:ascii="Arial" w:eastAsia="Arial" w:hAnsi="Arial" w:cs="Arial"/>
          <w:color w:val="000000"/>
          <w:spacing w:val="-1"/>
          <w:sz w:val="22"/>
          <w:szCs w:val="22"/>
        </w:rPr>
        <w:t>i</w:t>
      </w:r>
      <w:r>
        <w:rPr>
          <w:rFonts w:ascii="Arial" w:eastAsia="Arial" w:hAnsi="Arial" w:cs="Arial"/>
          <w:color w:val="000000"/>
          <w:sz w:val="22"/>
          <w:szCs w:val="22"/>
        </w:rPr>
        <w:t>a</w:t>
      </w:r>
      <w:r>
        <w:rPr>
          <w:rFonts w:ascii="Arial" w:eastAsia="Arial" w:hAnsi="Arial" w:cs="Arial"/>
          <w:color w:val="000000"/>
          <w:spacing w:val="1"/>
          <w:sz w:val="22"/>
          <w:szCs w:val="22"/>
        </w:rPr>
        <w:t>t</w:t>
      </w:r>
      <w:r>
        <w:rPr>
          <w:rFonts w:ascii="Arial" w:eastAsia="Arial" w:hAnsi="Arial" w:cs="Arial"/>
          <w:color w:val="000000"/>
          <w:sz w:val="22"/>
          <w:szCs w:val="22"/>
        </w:rPr>
        <w:t>e</w:t>
      </w:r>
      <w:r>
        <w:rPr>
          <w:rFonts w:ascii="Arial" w:eastAsia="Arial" w:hAnsi="Arial" w:cs="Arial"/>
          <w:color w:val="000000"/>
          <w:spacing w:val="-1"/>
          <w:sz w:val="22"/>
          <w:szCs w:val="22"/>
        </w:rPr>
        <w:t xml:space="preserve"> </w:t>
      </w:r>
      <w:r>
        <w:rPr>
          <w:rFonts w:ascii="Arial" w:eastAsia="Arial" w:hAnsi="Arial" w:cs="Arial"/>
          <w:color w:val="000000"/>
          <w:sz w:val="22"/>
          <w:szCs w:val="22"/>
        </w:rPr>
        <w:t>c</w:t>
      </w:r>
      <w:r>
        <w:rPr>
          <w:rFonts w:ascii="Arial" w:eastAsia="Arial" w:hAnsi="Arial" w:cs="Arial"/>
          <w:color w:val="000000"/>
          <w:spacing w:val="-1"/>
          <w:sz w:val="22"/>
          <w:szCs w:val="22"/>
        </w:rPr>
        <w:t>l</w:t>
      </w:r>
      <w:r>
        <w:rPr>
          <w:rFonts w:ascii="Arial" w:eastAsia="Arial" w:hAnsi="Arial" w:cs="Arial"/>
          <w:color w:val="000000"/>
          <w:sz w:val="22"/>
          <w:szCs w:val="22"/>
        </w:rPr>
        <w:t>o</w:t>
      </w:r>
      <w:r>
        <w:rPr>
          <w:rFonts w:ascii="Arial" w:eastAsia="Arial" w:hAnsi="Arial" w:cs="Arial"/>
          <w:color w:val="000000"/>
          <w:spacing w:val="1"/>
          <w:sz w:val="22"/>
          <w:szCs w:val="22"/>
        </w:rPr>
        <w:t>t</w:t>
      </w:r>
      <w:r>
        <w:rPr>
          <w:rFonts w:ascii="Arial" w:eastAsia="Arial" w:hAnsi="Arial" w:cs="Arial"/>
          <w:color w:val="000000"/>
          <w:sz w:val="22"/>
          <w:szCs w:val="22"/>
        </w:rPr>
        <w:t>h</w:t>
      </w:r>
      <w:r>
        <w:rPr>
          <w:rFonts w:ascii="Arial" w:eastAsia="Arial" w:hAnsi="Arial" w:cs="Arial"/>
          <w:color w:val="000000"/>
          <w:spacing w:val="-1"/>
          <w:sz w:val="22"/>
          <w:szCs w:val="22"/>
        </w:rPr>
        <w:t>i</w:t>
      </w:r>
      <w:r>
        <w:rPr>
          <w:rFonts w:ascii="Arial" w:eastAsia="Arial" w:hAnsi="Arial" w:cs="Arial"/>
          <w:color w:val="000000"/>
          <w:sz w:val="22"/>
          <w:szCs w:val="22"/>
        </w:rPr>
        <w:t xml:space="preserve">ng, </w:t>
      </w:r>
      <w:r>
        <w:rPr>
          <w:rFonts w:ascii="Arial" w:eastAsia="Arial" w:hAnsi="Arial" w:cs="Arial"/>
          <w:color w:val="000000"/>
          <w:spacing w:val="1"/>
          <w:sz w:val="22"/>
          <w:szCs w:val="22"/>
        </w:rPr>
        <w:t>f</w:t>
      </w:r>
      <w:r>
        <w:rPr>
          <w:rFonts w:ascii="Arial" w:eastAsia="Arial" w:hAnsi="Arial" w:cs="Arial"/>
          <w:color w:val="000000"/>
          <w:sz w:val="22"/>
          <w:szCs w:val="22"/>
        </w:rPr>
        <w:t>oo</w:t>
      </w:r>
      <w:r>
        <w:rPr>
          <w:rFonts w:ascii="Arial" w:eastAsia="Arial" w:hAnsi="Arial" w:cs="Arial"/>
          <w:color w:val="000000"/>
          <w:spacing w:val="-3"/>
          <w:sz w:val="22"/>
          <w:szCs w:val="22"/>
        </w:rPr>
        <w:t>d</w:t>
      </w:r>
      <w:r>
        <w:rPr>
          <w:rFonts w:ascii="Arial" w:eastAsia="Arial" w:hAnsi="Arial" w:cs="Arial"/>
          <w:color w:val="000000"/>
          <w:sz w:val="22"/>
          <w:szCs w:val="22"/>
        </w:rPr>
        <w:t>, c</w:t>
      </w:r>
      <w:r>
        <w:rPr>
          <w:rFonts w:ascii="Arial" w:eastAsia="Arial" w:hAnsi="Arial" w:cs="Arial"/>
          <w:color w:val="000000"/>
          <w:spacing w:val="-1"/>
          <w:sz w:val="22"/>
          <w:szCs w:val="22"/>
        </w:rPr>
        <w:t>l</w:t>
      </w:r>
      <w:r>
        <w:rPr>
          <w:rFonts w:ascii="Arial" w:eastAsia="Arial" w:hAnsi="Arial" w:cs="Arial"/>
          <w:color w:val="000000"/>
          <w:sz w:val="22"/>
          <w:szCs w:val="22"/>
        </w:rPr>
        <w:t>ean</w:t>
      </w:r>
      <w:r>
        <w:rPr>
          <w:rFonts w:ascii="Arial" w:eastAsia="Arial" w:hAnsi="Arial" w:cs="Arial"/>
          <w:color w:val="000000"/>
          <w:spacing w:val="-1"/>
          <w:sz w:val="22"/>
          <w:szCs w:val="22"/>
        </w:rPr>
        <w:t>li</w:t>
      </w:r>
      <w:r>
        <w:rPr>
          <w:rFonts w:ascii="Arial" w:eastAsia="Arial" w:hAnsi="Arial" w:cs="Arial"/>
          <w:color w:val="000000"/>
          <w:sz w:val="22"/>
          <w:szCs w:val="22"/>
        </w:rPr>
        <w:t>ness and</w:t>
      </w:r>
      <w:r>
        <w:rPr>
          <w:rFonts w:ascii="Arial" w:eastAsia="Arial" w:hAnsi="Arial" w:cs="Arial"/>
          <w:color w:val="000000"/>
          <w:spacing w:val="1"/>
          <w:sz w:val="22"/>
          <w:szCs w:val="22"/>
        </w:rPr>
        <w:t xml:space="preserve"> </w:t>
      </w:r>
      <w:r>
        <w:rPr>
          <w:rFonts w:ascii="Arial" w:eastAsia="Arial" w:hAnsi="Arial" w:cs="Arial"/>
          <w:color w:val="000000"/>
          <w:spacing w:val="-1"/>
          <w:sz w:val="22"/>
          <w:szCs w:val="22"/>
        </w:rPr>
        <w:t>li</w:t>
      </w:r>
      <w:r>
        <w:rPr>
          <w:rFonts w:ascii="Arial" w:eastAsia="Arial" w:hAnsi="Arial" w:cs="Arial"/>
          <w:color w:val="000000"/>
          <w:sz w:val="22"/>
          <w:szCs w:val="22"/>
        </w:rPr>
        <w:t>v</w:t>
      </w:r>
      <w:r>
        <w:rPr>
          <w:rFonts w:ascii="Arial" w:eastAsia="Arial" w:hAnsi="Arial" w:cs="Arial"/>
          <w:color w:val="000000"/>
          <w:spacing w:val="-1"/>
          <w:sz w:val="22"/>
          <w:szCs w:val="22"/>
        </w:rPr>
        <w:t>i</w:t>
      </w:r>
      <w:r>
        <w:rPr>
          <w:rFonts w:ascii="Arial" w:eastAsia="Arial" w:hAnsi="Arial" w:cs="Arial"/>
          <w:color w:val="000000"/>
          <w:sz w:val="22"/>
          <w:szCs w:val="22"/>
        </w:rPr>
        <w:t>ng</w:t>
      </w:r>
      <w:r>
        <w:rPr>
          <w:rFonts w:ascii="Arial" w:eastAsia="Arial" w:hAnsi="Arial" w:cs="Arial"/>
          <w:color w:val="000000"/>
          <w:spacing w:val="1"/>
          <w:sz w:val="22"/>
          <w:szCs w:val="22"/>
        </w:rPr>
        <w:t xml:space="preserve"> </w:t>
      </w:r>
      <w:r>
        <w:rPr>
          <w:rFonts w:ascii="Arial" w:eastAsia="Arial" w:hAnsi="Arial" w:cs="Arial"/>
          <w:color w:val="000000"/>
          <w:sz w:val="22"/>
          <w:szCs w:val="22"/>
        </w:rPr>
        <w:t>cond</w:t>
      </w:r>
      <w:r>
        <w:rPr>
          <w:rFonts w:ascii="Arial" w:eastAsia="Arial" w:hAnsi="Arial" w:cs="Arial"/>
          <w:color w:val="000000"/>
          <w:spacing w:val="-1"/>
          <w:sz w:val="22"/>
          <w:szCs w:val="22"/>
        </w:rPr>
        <w:t>i</w:t>
      </w:r>
      <w:r>
        <w:rPr>
          <w:rFonts w:ascii="Arial" w:eastAsia="Arial" w:hAnsi="Arial" w:cs="Arial"/>
          <w:color w:val="000000"/>
          <w:spacing w:val="1"/>
          <w:sz w:val="22"/>
          <w:szCs w:val="22"/>
        </w:rPr>
        <w:t>t</w:t>
      </w:r>
      <w:r>
        <w:rPr>
          <w:rFonts w:ascii="Arial" w:eastAsia="Arial" w:hAnsi="Arial" w:cs="Arial"/>
          <w:color w:val="000000"/>
          <w:spacing w:val="-1"/>
          <w:sz w:val="22"/>
          <w:szCs w:val="22"/>
        </w:rPr>
        <w:t>i</w:t>
      </w:r>
      <w:r>
        <w:rPr>
          <w:rFonts w:ascii="Arial" w:eastAsia="Arial" w:hAnsi="Arial" w:cs="Arial"/>
          <w:color w:val="000000"/>
          <w:sz w:val="22"/>
          <w:szCs w:val="22"/>
        </w:rPr>
        <w:t xml:space="preserve">ons. </w:t>
      </w:r>
      <w:r>
        <w:rPr>
          <w:rFonts w:ascii="Arial" w:eastAsia="Arial" w:hAnsi="Arial" w:cs="Arial"/>
          <w:color w:val="000000"/>
          <w:spacing w:val="-1"/>
          <w:sz w:val="22"/>
          <w:szCs w:val="22"/>
        </w:rPr>
        <w:t>I</w:t>
      </w:r>
      <w:r>
        <w:rPr>
          <w:rFonts w:ascii="Arial" w:eastAsia="Arial" w:hAnsi="Arial" w:cs="Arial"/>
          <w:color w:val="000000"/>
          <w:sz w:val="22"/>
          <w:szCs w:val="22"/>
        </w:rPr>
        <w:t>t</w:t>
      </w:r>
      <w:r>
        <w:rPr>
          <w:rFonts w:ascii="Arial" w:eastAsia="Arial" w:hAnsi="Arial" w:cs="Arial"/>
          <w:color w:val="000000"/>
          <w:spacing w:val="3"/>
          <w:sz w:val="22"/>
          <w:szCs w:val="22"/>
        </w:rPr>
        <w:t xml:space="preserve"> </w:t>
      </w:r>
      <w:r>
        <w:rPr>
          <w:rFonts w:ascii="Arial" w:eastAsia="Arial" w:hAnsi="Arial" w:cs="Arial"/>
          <w:color w:val="000000"/>
          <w:spacing w:val="-2"/>
          <w:sz w:val="22"/>
          <w:szCs w:val="22"/>
        </w:rPr>
        <w:t>c</w:t>
      </w:r>
      <w:r>
        <w:rPr>
          <w:rFonts w:ascii="Arial" w:eastAsia="Arial" w:hAnsi="Arial" w:cs="Arial"/>
          <w:color w:val="000000"/>
          <w:sz w:val="22"/>
          <w:szCs w:val="22"/>
        </w:rPr>
        <w:t>an</w:t>
      </w:r>
      <w:r>
        <w:rPr>
          <w:rFonts w:ascii="Arial" w:eastAsia="Arial" w:hAnsi="Arial" w:cs="Arial"/>
          <w:color w:val="000000"/>
          <w:spacing w:val="1"/>
          <w:sz w:val="22"/>
          <w:szCs w:val="22"/>
        </w:rPr>
        <w:t xml:space="preserve"> </w:t>
      </w:r>
      <w:r>
        <w:rPr>
          <w:rFonts w:ascii="Arial" w:eastAsia="Arial" w:hAnsi="Arial" w:cs="Arial"/>
          <w:color w:val="000000"/>
          <w:sz w:val="22"/>
          <w:szCs w:val="22"/>
        </w:rPr>
        <w:t>be</w:t>
      </w:r>
      <w:r>
        <w:rPr>
          <w:rFonts w:ascii="Arial" w:eastAsia="Arial" w:hAnsi="Arial" w:cs="Arial"/>
          <w:color w:val="000000"/>
          <w:spacing w:val="1"/>
          <w:sz w:val="22"/>
          <w:szCs w:val="22"/>
        </w:rPr>
        <w:t xml:space="preserve"> </w:t>
      </w:r>
      <w:r>
        <w:rPr>
          <w:rFonts w:ascii="Arial" w:eastAsia="Arial" w:hAnsi="Arial" w:cs="Arial"/>
          <w:color w:val="000000"/>
          <w:sz w:val="22"/>
          <w:szCs w:val="22"/>
        </w:rPr>
        <w:t>d</w:t>
      </w:r>
      <w:r>
        <w:rPr>
          <w:rFonts w:ascii="Arial" w:eastAsia="Arial" w:hAnsi="Arial" w:cs="Arial"/>
          <w:color w:val="000000"/>
          <w:spacing w:val="-1"/>
          <w:sz w:val="22"/>
          <w:szCs w:val="22"/>
        </w:rPr>
        <w:t>if</w:t>
      </w:r>
      <w:r>
        <w:rPr>
          <w:rFonts w:ascii="Arial" w:eastAsia="Arial" w:hAnsi="Arial" w:cs="Arial"/>
          <w:color w:val="000000"/>
          <w:spacing w:val="1"/>
          <w:sz w:val="22"/>
          <w:szCs w:val="22"/>
        </w:rPr>
        <w:t>f</w:t>
      </w:r>
      <w:r>
        <w:rPr>
          <w:rFonts w:ascii="Arial" w:eastAsia="Arial" w:hAnsi="Arial" w:cs="Arial"/>
          <w:color w:val="000000"/>
          <w:spacing w:val="-1"/>
          <w:sz w:val="22"/>
          <w:szCs w:val="22"/>
        </w:rPr>
        <w:t>i</w:t>
      </w:r>
      <w:r>
        <w:rPr>
          <w:rFonts w:ascii="Arial" w:eastAsia="Arial" w:hAnsi="Arial" w:cs="Arial"/>
          <w:color w:val="000000"/>
          <w:sz w:val="22"/>
          <w:szCs w:val="22"/>
        </w:rPr>
        <w:t>cu</w:t>
      </w:r>
      <w:r>
        <w:rPr>
          <w:rFonts w:ascii="Arial" w:eastAsia="Arial" w:hAnsi="Arial" w:cs="Arial"/>
          <w:color w:val="000000"/>
          <w:spacing w:val="-1"/>
          <w:sz w:val="22"/>
          <w:szCs w:val="22"/>
        </w:rPr>
        <w:t>l</w:t>
      </w:r>
      <w:r>
        <w:rPr>
          <w:rFonts w:ascii="Arial" w:eastAsia="Arial" w:hAnsi="Arial" w:cs="Arial"/>
          <w:color w:val="000000"/>
          <w:sz w:val="22"/>
          <w:szCs w:val="22"/>
        </w:rPr>
        <w:t xml:space="preserve">t </w:t>
      </w:r>
      <w:r>
        <w:rPr>
          <w:rFonts w:ascii="Arial" w:eastAsia="Arial" w:hAnsi="Arial" w:cs="Arial"/>
          <w:color w:val="000000"/>
          <w:spacing w:val="1"/>
          <w:sz w:val="22"/>
          <w:szCs w:val="22"/>
        </w:rPr>
        <w:t>t</w:t>
      </w:r>
      <w:r>
        <w:rPr>
          <w:rFonts w:ascii="Arial" w:eastAsia="Arial" w:hAnsi="Arial" w:cs="Arial"/>
          <w:color w:val="000000"/>
          <w:sz w:val="22"/>
          <w:szCs w:val="22"/>
        </w:rPr>
        <w:t>o</w:t>
      </w:r>
      <w:r>
        <w:rPr>
          <w:rFonts w:ascii="Arial" w:eastAsia="Arial" w:hAnsi="Arial" w:cs="Arial"/>
          <w:color w:val="000000"/>
          <w:spacing w:val="1"/>
          <w:sz w:val="22"/>
          <w:szCs w:val="22"/>
        </w:rPr>
        <w:t xml:space="preserve"> </w:t>
      </w:r>
      <w:r>
        <w:rPr>
          <w:rFonts w:ascii="Arial" w:eastAsia="Arial" w:hAnsi="Arial" w:cs="Arial"/>
          <w:color w:val="000000"/>
          <w:spacing w:val="-3"/>
          <w:sz w:val="22"/>
          <w:szCs w:val="22"/>
        </w:rPr>
        <w:t>a</w:t>
      </w:r>
      <w:r>
        <w:rPr>
          <w:rFonts w:ascii="Arial" w:eastAsia="Arial" w:hAnsi="Arial" w:cs="Arial"/>
          <w:color w:val="000000"/>
          <w:sz w:val="22"/>
          <w:szCs w:val="22"/>
        </w:rPr>
        <w:t>ssess</w:t>
      </w:r>
      <w:r>
        <w:rPr>
          <w:rFonts w:ascii="Arial" w:eastAsia="Arial" w:hAnsi="Arial" w:cs="Arial"/>
          <w:color w:val="000000"/>
          <w:spacing w:val="-3"/>
          <w:sz w:val="22"/>
          <w:szCs w:val="22"/>
        </w:rPr>
        <w:t xml:space="preserve"> </w:t>
      </w:r>
      <w:r>
        <w:rPr>
          <w:rFonts w:ascii="Arial" w:eastAsia="Arial" w:hAnsi="Arial" w:cs="Arial"/>
          <w:color w:val="000000"/>
          <w:sz w:val="22"/>
          <w:szCs w:val="22"/>
        </w:rPr>
        <w:t>due</w:t>
      </w:r>
      <w:r>
        <w:rPr>
          <w:rFonts w:ascii="Arial" w:eastAsia="Arial" w:hAnsi="Arial" w:cs="Arial"/>
          <w:color w:val="000000"/>
          <w:spacing w:val="1"/>
          <w:sz w:val="22"/>
          <w:szCs w:val="22"/>
        </w:rPr>
        <w:t xml:space="preserve"> t</w:t>
      </w:r>
      <w:r>
        <w:rPr>
          <w:rFonts w:ascii="Arial" w:eastAsia="Arial" w:hAnsi="Arial" w:cs="Arial"/>
          <w:color w:val="000000"/>
          <w:sz w:val="22"/>
          <w:szCs w:val="22"/>
        </w:rPr>
        <w:t>o</w:t>
      </w:r>
      <w:r>
        <w:rPr>
          <w:rFonts w:ascii="Arial" w:eastAsia="Arial" w:hAnsi="Arial" w:cs="Arial"/>
          <w:color w:val="000000"/>
          <w:spacing w:val="-1"/>
          <w:sz w:val="22"/>
          <w:szCs w:val="22"/>
        </w:rPr>
        <w:t xml:space="preserve"> </w:t>
      </w:r>
      <w:r>
        <w:rPr>
          <w:rFonts w:ascii="Arial" w:eastAsia="Arial" w:hAnsi="Arial" w:cs="Arial"/>
          <w:color w:val="000000"/>
          <w:spacing w:val="1"/>
          <w:sz w:val="22"/>
          <w:szCs w:val="22"/>
        </w:rPr>
        <w:t>t</w:t>
      </w:r>
      <w:r>
        <w:rPr>
          <w:rFonts w:ascii="Arial" w:eastAsia="Arial" w:hAnsi="Arial" w:cs="Arial"/>
          <w:color w:val="000000"/>
          <w:sz w:val="22"/>
          <w:szCs w:val="22"/>
        </w:rPr>
        <w:t>he</w:t>
      </w:r>
      <w:r>
        <w:rPr>
          <w:rFonts w:ascii="Arial" w:eastAsia="Arial" w:hAnsi="Arial" w:cs="Arial"/>
          <w:color w:val="000000"/>
          <w:spacing w:val="-1"/>
          <w:sz w:val="22"/>
          <w:szCs w:val="22"/>
        </w:rPr>
        <w:t xml:space="preserve"> </w:t>
      </w:r>
      <w:r>
        <w:rPr>
          <w:rFonts w:ascii="Arial" w:eastAsia="Arial" w:hAnsi="Arial" w:cs="Arial"/>
          <w:color w:val="000000"/>
          <w:sz w:val="22"/>
          <w:szCs w:val="22"/>
        </w:rPr>
        <w:t>need</w:t>
      </w:r>
      <w:r>
        <w:rPr>
          <w:rFonts w:ascii="Arial" w:eastAsia="Arial" w:hAnsi="Arial" w:cs="Arial"/>
          <w:color w:val="000000"/>
          <w:spacing w:val="-1"/>
          <w:sz w:val="22"/>
          <w:szCs w:val="22"/>
        </w:rPr>
        <w:t xml:space="preserve"> </w:t>
      </w:r>
      <w:r>
        <w:rPr>
          <w:rFonts w:ascii="Arial" w:eastAsia="Arial" w:hAnsi="Arial" w:cs="Arial"/>
          <w:color w:val="000000"/>
          <w:spacing w:val="1"/>
          <w:sz w:val="22"/>
          <w:szCs w:val="22"/>
        </w:rPr>
        <w:t>t</w:t>
      </w:r>
      <w:r>
        <w:rPr>
          <w:rFonts w:ascii="Arial" w:eastAsia="Arial" w:hAnsi="Arial" w:cs="Arial"/>
          <w:color w:val="000000"/>
          <w:sz w:val="22"/>
          <w:szCs w:val="22"/>
        </w:rPr>
        <w:t>o</w:t>
      </w:r>
      <w:r>
        <w:rPr>
          <w:rFonts w:ascii="Arial" w:eastAsia="Arial" w:hAnsi="Arial" w:cs="Arial"/>
          <w:color w:val="000000"/>
          <w:spacing w:val="1"/>
          <w:sz w:val="22"/>
          <w:szCs w:val="22"/>
        </w:rPr>
        <w:t xml:space="preserve"> </w:t>
      </w:r>
      <w:r>
        <w:rPr>
          <w:rFonts w:ascii="Arial" w:eastAsia="Arial" w:hAnsi="Arial" w:cs="Arial"/>
          <w:color w:val="000000"/>
          <w:sz w:val="22"/>
          <w:szCs w:val="22"/>
        </w:rPr>
        <w:t>d</w:t>
      </w:r>
      <w:r>
        <w:rPr>
          <w:rFonts w:ascii="Arial" w:eastAsia="Arial" w:hAnsi="Arial" w:cs="Arial"/>
          <w:color w:val="000000"/>
          <w:spacing w:val="-1"/>
          <w:sz w:val="22"/>
          <w:szCs w:val="22"/>
        </w:rPr>
        <w:t>i</w:t>
      </w:r>
      <w:r>
        <w:rPr>
          <w:rFonts w:ascii="Arial" w:eastAsia="Arial" w:hAnsi="Arial" w:cs="Arial"/>
          <w:color w:val="000000"/>
          <w:spacing w:val="-2"/>
          <w:sz w:val="22"/>
          <w:szCs w:val="22"/>
        </w:rPr>
        <w:t>s</w:t>
      </w:r>
      <w:r>
        <w:rPr>
          <w:rFonts w:ascii="Arial" w:eastAsia="Arial" w:hAnsi="Arial" w:cs="Arial"/>
          <w:color w:val="000000"/>
          <w:spacing w:val="1"/>
          <w:sz w:val="22"/>
          <w:szCs w:val="22"/>
        </w:rPr>
        <w:t>t</w:t>
      </w:r>
      <w:r>
        <w:rPr>
          <w:rFonts w:ascii="Arial" w:eastAsia="Arial" w:hAnsi="Arial" w:cs="Arial"/>
          <w:color w:val="000000"/>
          <w:spacing w:val="-1"/>
          <w:sz w:val="22"/>
          <w:szCs w:val="22"/>
        </w:rPr>
        <w:t>i</w:t>
      </w:r>
      <w:r>
        <w:rPr>
          <w:rFonts w:ascii="Arial" w:eastAsia="Arial" w:hAnsi="Arial" w:cs="Arial"/>
          <w:color w:val="000000"/>
          <w:sz w:val="22"/>
          <w:szCs w:val="22"/>
        </w:rPr>
        <w:t>ngu</w:t>
      </w:r>
      <w:r>
        <w:rPr>
          <w:rFonts w:ascii="Arial" w:eastAsia="Arial" w:hAnsi="Arial" w:cs="Arial"/>
          <w:color w:val="000000"/>
          <w:spacing w:val="-1"/>
          <w:sz w:val="22"/>
          <w:szCs w:val="22"/>
        </w:rPr>
        <w:t>i</w:t>
      </w:r>
      <w:r>
        <w:rPr>
          <w:rFonts w:ascii="Arial" w:eastAsia="Arial" w:hAnsi="Arial" w:cs="Arial"/>
          <w:color w:val="000000"/>
          <w:sz w:val="22"/>
          <w:szCs w:val="22"/>
        </w:rPr>
        <w:t>sh neg</w:t>
      </w:r>
      <w:r>
        <w:rPr>
          <w:rFonts w:ascii="Arial" w:eastAsia="Arial" w:hAnsi="Arial" w:cs="Arial"/>
          <w:color w:val="000000"/>
          <w:spacing w:val="-1"/>
          <w:sz w:val="22"/>
          <w:szCs w:val="22"/>
        </w:rPr>
        <w:t>l</w:t>
      </w:r>
      <w:r>
        <w:rPr>
          <w:rFonts w:ascii="Arial" w:eastAsia="Arial" w:hAnsi="Arial" w:cs="Arial"/>
          <w:color w:val="000000"/>
          <w:sz w:val="22"/>
          <w:szCs w:val="22"/>
        </w:rPr>
        <w:t>ect</w:t>
      </w:r>
      <w:r>
        <w:rPr>
          <w:rFonts w:ascii="Arial" w:eastAsia="Arial" w:hAnsi="Arial" w:cs="Arial"/>
          <w:color w:val="000000"/>
          <w:spacing w:val="3"/>
          <w:sz w:val="22"/>
          <w:szCs w:val="22"/>
        </w:rPr>
        <w:t xml:space="preserve"> </w:t>
      </w:r>
      <w:r>
        <w:rPr>
          <w:rFonts w:ascii="Arial" w:eastAsia="Arial" w:hAnsi="Arial" w:cs="Arial"/>
          <w:color w:val="000000"/>
          <w:spacing w:val="-1"/>
          <w:sz w:val="22"/>
          <w:szCs w:val="22"/>
        </w:rPr>
        <w:t>f</w:t>
      </w:r>
      <w:r>
        <w:rPr>
          <w:rFonts w:ascii="Arial" w:eastAsia="Arial" w:hAnsi="Arial" w:cs="Arial"/>
          <w:color w:val="000000"/>
          <w:spacing w:val="1"/>
          <w:sz w:val="22"/>
          <w:szCs w:val="22"/>
        </w:rPr>
        <w:t>r</w:t>
      </w:r>
      <w:r>
        <w:rPr>
          <w:rFonts w:ascii="Arial" w:eastAsia="Arial" w:hAnsi="Arial" w:cs="Arial"/>
          <w:color w:val="000000"/>
          <w:spacing w:val="-3"/>
          <w:sz w:val="22"/>
          <w:szCs w:val="22"/>
        </w:rPr>
        <w:t>o</w:t>
      </w:r>
      <w:r>
        <w:rPr>
          <w:rFonts w:ascii="Arial" w:eastAsia="Arial" w:hAnsi="Arial" w:cs="Arial"/>
          <w:color w:val="000000"/>
          <w:sz w:val="22"/>
          <w:szCs w:val="22"/>
        </w:rPr>
        <w:t>m</w:t>
      </w:r>
      <w:r>
        <w:rPr>
          <w:rFonts w:ascii="Arial" w:eastAsia="Arial" w:hAnsi="Arial" w:cs="Arial"/>
          <w:color w:val="000000"/>
          <w:spacing w:val="2"/>
          <w:sz w:val="22"/>
          <w:szCs w:val="22"/>
        </w:rPr>
        <w:t xml:space="preserve"> </w:t>
      </w:r>
      <w:r>
        <w:rPr>
          <w:rFonts w:ascii="Arial" w:eastAsia="Arial" w:hAnsi="Arial" w:cs="Arial"/>
          <w:color w:val="000000"/>
          <w:sz w:val="22"/>
          <w:szCs w:val="22"/>
        </w:rPr>
        <w:t>de</w:t>
      </w:r>
      <w:r>
        <w:rPr>
          <w:rFonts w:ascii="Arial" w:eastAsia="Arial" w:hAnsi="Arial" w:cs="Arial"/>
          <w:color w:val="000000"/>
          <w:spacing w:val="-3"/>
          <w:sz w:val="22"/>
          <w:szCs w:val="22"/>
        </w:rPr>
        <w:t>p</w:t>
      </w:r>
      <w:r>
        <w:rPr>
          <w:rFonts w:ascii="Arial" w:eastAsia="Arial" w:hAnsi="Arial" w:cs="Arial"/>
          <w:color w:val="000000"/>
          <w:spacing w:val="1"/>
          <w:sz w:val="22"/>
          <w:szCs w:val="22"/>
        </w:rPr>
        <w:t>r</w:t>
      </w:r>
      <w:r>
        <w:rPr>
          <w:rFonts w:ascii="Arial" w:eastAsia="Arial" w:hAnsi="Arial" w:cs="Arial"/>
          <w:color w:val="000000"/>
          <w:spacing w:val="-1"/>
          <w:sz w:val="22"/>
          <w:szCs w:val="22"/>
        </w:rPr>
        <w:t>i</w:t>
      </w:r>
      <w:r>
        <w:rPr>
          <w:rFonts w:ascii="Arial" w:eastAsia="Arial" w:hAnsi="Arial" w:cs="Arial"/>
          <w:color w:val="000000"/>
          <w:sz w:val="22"/>
          <w:szCs w:val="22"/>
        </w:rPr>
        <w:t>va</w:t>
      </w:r>
      <w:r>
        <w:rPr>
          <w:rFonts w:ascii="Arial" w:eastAsia="Arial" w:hAnsi="Arial" w:cs="Arial"/>
          <w:color w:val="000000"/>
          <w:spacing w:val="1"/>
          <w:sz w:val="22"/>
          <w:szCs w:val="22"/>
        </w:rPr>
        <w:t>t</w:t>
      </w:r>
      <w:r>
        <w:rPr>
          <w:rFonts w:ascii="Arial" w:eastAsia="Arial" w:hAnsi="Arial" w:cs="Arial"/>
          <w:color w:val="000000"/>
          <w:spacing w:val="-1"/>
          <w:sz w:val="22"/>
          <w:szCs w:val="22"/>
        </w:rPr>
        <w:t>i</w:t>
      </w:r>
      <w:r>
        <w:rPr>
          <w:rFonts w:ascii="Arial" w:eastAsia="Arial" w:hAnsi="Arial" w:cs="Arial"/>
          <w:color w:val="000000"/>
          <w:sz w:val="22"/>
          <w:szCs w:val="22"/>
        </w:rPr>
        <w:t>on, and</w:t>
      </w:r>
      <w:r>
        <w:rPr>
          <w:rFonts w:ascii="Arial" w:eastAsia="Arial" w:hAnsi="Arial" w:cs="Arial"/>
          <w:color w:val="000000"/>
          <w:spacing w:val="1"/>
          <w:sz w:val="22"/>
          <w:szCs w:val="22"/>
        </w:rPr>
        <w:t xml:space="preserve"> </w:t>
      </w:r>
      <w:r>
        <w:rPr>
          <w:rFonts w:ascii="Arial" w:eastAsia="Arial" w:hAnsi="Arial" w:cs="Arial"/>
          <w:color w:val="000000"/>
          <w:sz w:val="22"/>
          <w:szCs w:val="22"/>
        </w:rPr>
        <w:t>becau</w:t>
      </w:r>
      <w:r>
        <w:rPr>
          <w:rFonts w:ascii="Arial" w:eastAsia="Arial" w:hAnsi="Arial" w:cs="Arial"/>
          <w:color w:val="000000"/>
          <w:spacing w:val="-2"/>
          <w:sz w:val="22"/>
          <w:szCs w:val="22"/>
        </w:rPr>
        <w:t>s</w:t>
      </w:r>
      <w:r>
        <w:rPr>
          <w:rFonts w:ascii="Arial" w:eastAsia="Arial" w:hAnsi="Arial" w:cs="Arial"/>
          <w:color w:val="000000"/>
          <w:sz w:val="22"/>
          <w:szCs w:val="22"/>
        </w:rPr>
        <w:t>e</w:t>
      </w:r>
      <w:r>
        <w:rPr>
          <w:rFonts w:ascii="Arial" w:eastAsia="Arial" w:hAnsi="Arial" w:cs="Arial"/>
          <w:color w:val="000000"/>
          <w:spacing w:val="1"/>
          <w:sz w:val="22"/>
          <w:szCs w:val="22"/>
        </w:rPr>
        <w:t xml:space="preserve"> </w:t>
      </w:r>
      <w:r>
        <w:rPr>
          <w:rFonts w:ascii="Arial" w:eastAsia="Arial" w:hAnsi="Arial" w:cs="Arial"/>
          <w:color w:val="000000"/>
          <w:spacing w:val="-3"/>
          <w:sz w:val="22"/>
          <w:szCs w:val="22"/>
        </w:rPr>
        <w:t>o</w:t>
      </w:r>
      <w:r>
        <w:rPr>
          <w:rFonts w:ascii="Arial" w:eastAsia="Arial" w:hAnsi="Arial" w:cs="Arial"/>
          <w:color w:val="000000"/>
          <w:sz w:val="22"/>
          <w:szCs w:val="22"/>
        </w:rPr>
        <w:t>f</w:t>
      </w:r>
      <w:r>
        <w:rPr>
          <w:rFonts w:ascii="Arial" w:eastAsia="Arial" w:hAnsi="Arial" w:cs="Arial"/>
          <w:color w:val="000000"/>
          <w:spacing w:val="3"/>
          <w:sz w:val="22"/>
          <w:szCs w:val="22"/>
        </w:rPr>
        <w:t xml:space="preserve"> </w:t>
      </w:r>
      <w:r>
        <w:rPr>
          <w:rFonts w:ascii="Arial" w:eastAsia="Arial" w:hAnsi="Arial" w:cs="Arial"/>
          <w:color w:val="000000"/>
          <w:spacing w:val="-1"/>
          <w:sz w:val="22"/>
          <w:szCs w:val="22"/>
        </w:rPr>
        <w:t>i</w:t>
      </w:r>
      <w:r>
        <w:rPr>
          <w:rFonts w:ascii="Arial" w:eastAsia="Arial" w:hAnsi="Arial" w:cs="Arial"/>
          <w:color w:val="000000"/>
          <w:sz w:val="22"/>
          <w:szCs w:val="22"/>
        </w:rPr>
        <w:t>nd</w:t>
      </w:r>
      <w:r>
        <w:rPr>
          <w:rFonts w:ascii="Arial" w:eastAsia="Arial" w:hAnsi="Arial" w:cs="Arial"/>
          <w:color w:val="000000"/>
          <w:spacing w:val="-1"/>
          <w:sz w:val="22"/>
          <w:szCs w:val="22"/>
        </w:rPr>
        <w:t>i</w:t>
      </w:r>
      <w:r>
        <w:rPr>
          <w:rFonts w:ascii="Arial" w:eastAsia="Arial" w:hAnsi="Arial" w:cs="Arial"/>
          <w:color w:val="000000"/>
          <w:sz w:val="22"/>
          <w:szCs w:val="22"/>
        </w:rPr>
        <w:t>v</w:t>
      </w:r>
      <w:r>
        <w:rPr>
          <w:rFonts w:ascii="Arial" w:eastAsia="Arial" w:hAnsi="Arial" w:cs="Arial"/>
          <w:color w:val="000000"/>
          <w:spacing w:val="-1"/>
          <w:sz w:val="22"/>
          <w:szCs w:val="22"/>
        </w:rPr>
        <w:t>i</w:t>
      </w:r>
      <w:r>
        <w:rPr>
          <w:rFonts w:ascii="Arial" w:eastAsia="Arial" w:hAnsi="Arial" w:cs="Arial"/>
          <w:color w:val="000000"/>
          <w:sz w:val="22"/>
          <w:szCs w:val="22"/>
        </w:rPr>
        <w:t xml:space="preserve">dual </w:t>
      </w:r>
      <w:r>
        <w:rPr>
          <w:rFonts w:ascii="Arial" w:eastAsia="Arial" w:hAnsi="Arial" w:cs="Arial"/>
          <w:color w:val="000000"/>
          <w:spacing w:val="1"/>
          <w:sz w:val="22"/>
          <w:szCs w:val="22"/>
        </w:rPr>
        <w:t>j</w:t>
      </w:r>
      <w:r>
        <w:rPr>
          <w:rFonts w:ascii="Arial" w:eastAsia="Arial" w:hAnsi="Arial" w:cs="Arial"/>
          <w:color w:val="000000"/>
          <w:sz w:val="22"/>
          <w:szCs w:val="22"/>
        </w:rPr>
        <w:t>udg</w:t>
      </w:r>
      <w:r>
        <w:rPr>
          <w:rFonts w:ascii="Arial" w:eastAsia="Arial" w:hAnsi="Arial" w:cs="Arial"/>
          <w:color w:val="000000"/>
          <w:spacing w:val="-3"/>
          <w:sz w:val="22"/>
          <w:szCs w:val="22"/>
        </w:rPr>
        <w:t>e</w:t>
      </w:r>
      <w:r>
        <w:rPr>
          <w:rFonts w:ascii="Arial" w:eastAsia="Arial" w:hAnsi="Arial" w:cs="Arial"/>
          <w:color w:val="000000"/>
          <w:spacing w:val="1"/>
          <w:sz w:val="22"/>
          <w:szCs w:val="22"/>
        </w:rPr>
        <w:t>m</w:t>
      </w:r>
      <w:r>
        <w:rPr>
          <w:rFonts w:ascii="Arial" w:eastAsia="Arial" w:hAnsi="Arial" w:cs="Arial"/>
          <w:color w:val="000000"/>
          <w:sz w:val="22"/>
          <w:szCs w:val="22"/>
        </w:rPr>
        <w:t>en</w:t>
      </w:r>
      <w:r>
        <w:rPr>
          <w:rFonts w:ascii="Arial" w:eastAsia="Arial" w:hAnsi="Arial" w:cs="Arial"/>
          <w:color w:val="000000"/>
          <w:spacing w:val="1"/>
          <w:sz w:val="22"/>
          <w:szCs w:val="22"/>
        </w:rPr>
        <w:t>t</w:t>
      </w:r>
      <w:r>
        <w:rPr>
          <w:rFonts w:ascii="Arial" w:eastAsia="Arial" w:hAnsi="Arial" w:cs="Arial"/>
          <w:color w:val="000000"/>
          <w:sz w:val="22"/>
          <w:szCs w:val="22"/>
        </w:rPr>
        <w:t>s</w:t>
      </w:r>
      <w:r>
        <w:rPr>
          <w:rFonts w:ascii="Arial" w:eastAsia="Arial" w:hAnsi="Arial" w:cs="Arial"/>
          <w:color w:val="000000"/>
          <w:spacing w:val="-1"/>
          <w:sz w:val="22"/>
          <w:szCs w:val="22"/>
        </w:rPr>
        <w:t xml:space="preserve"> </w:t>
      </w:r>
      <w:r>
        <w:rPr>
          <w:rFonts w:ascii="Arial" w:eastAsia="Arial" w:hAnsi="Arial" w:cs="Arial"/>
          <w:color w:val="000000"/>
          <w:sz w:val="22"/>
          <w:szCs w:val="22"/>
        </w:rPr>
        <w:t xml:space="preserve">about </w:t>
      </w:r>
      <w:r>
        <w:rPr>
          <w:rFonts w:ascii="Arial" w:eastAsia="Arial" w:hAnsi="Arial" w:cs="Arial"/>
          <w:color w:val="000000"/>
          <w:spacing w:val="-1"/>
          <w:sz w:val="22"/>
          <w:szCs w:val="22"/>
        </w:rPr>
        <w:t>w</w:t>
      </w:r>
      <w:r>
        <w:rPr>
          <w:rFonts w:ascii="Arial" w:eastAsia="Arial" w:hAnsi="Arial" w:cs="Arial"/>
          <w:color w:val="000000"/>
          <w:sz w:val="22"/>
          <w:szCs w:val="22"/>
        </w:rPr>
        <w:t>h</w:t>
      </w:r>
      <w:r>
        <w:rPr>
          <w:rFonts w:ascii="Arial" w:eastAsia="Arial" w:hAnsi="Arial" w:cs="Arial"/>
          <w:color w:val="000000"/>
          <w:spacing w:val="-3"/>
          <w:sz w:val="22"/>
          <w:szCs w:val="22"/>
        </w:rPr>
        <w:t>a</w:t>
      </w:r>
      <w:r>
        <w:rPr>
          <w:rFonts w:ascii="Arial" w:eastAsia="Arial" w:hAnsi="Arial" w:cs="Arial"/>
          <w:color w:val="000000"/>
          <w:sz w:val="22"/>
          <w:szCs w:val="22"/>
        </w:rPr>
        <w:t>t cons</w:t>
      </w:r>
      <w:r>
        <w:rPr>
          <w:rFonts w:ascii="Arial" w:eastAsia="Arial" w:hAnsi="Arial" w:cs="Arial"/>
          <w:color w:val="000000"/>
          <w:spacing w:val="1"/>
          <w:sz w:val="22"/>
          <w:szCs w:val="22"/>
        </w:rPr>
        <w:t>t</w:t>
      </w:r>
      <w:r>
        <w:rPr>
          <w:rFonts w:ascii="Arial" w:eastAsia="Arial" w:hAnsi="Arial" w:cs="Arial"/>
          <w:color w:val="000000"/>
          <w:spacing w:val="-1"/>
          <w:sz w:val="22"/>
          <w:szCs w:val="22"/>
        </w:rPr>
        <w:t>i</w:t>
      </w:r>
      <w:r>
        <w:rPr>
          <w:rFonts w:ascii="Arial" w:eastAsia="Arial" w:hAnsi="Arial" w:cs="Arial"/>
          <w:color w:val="000000"/>
          <w:spacing w:val="1"/>
          <w:sz w:val="22"/>
          <w:szCs w:val="22"/>
        </w:rPr>
        <w:t>t</w:t>
      </w:r>
      <w:r>
        <w:rPr>
          <w:rFonts w:ascii="Arial" w:eastAsia="Arial" w:hAnsi="Arial" w:cs="Arial"/>
          <w:color w:val="000000"/>
          <w:spacing w:val="-3"/>
          <w:sz w:val="22"/>
          <w:szCs w:val="22"/>
        </w:rPr>
        <w:t>u</w:t>
      </w:r>
      <w:r>
        <w:rPr>
          <w:rFonts w:ascii="Arial" w:eastAsia="Arial" w:hAnsi="Arial" w:cs="Arial"/>
          <w:color w:val="000000"/>
          <w:spacing w:val="1"/>
          <w:sz w:val="22"/>
          <w:szCs w:val="22"/>
        </w:rPr>
        <w:t>t</w:t>
      </w:r>
      <w:r>
        <w:rPr>
          <w:rFonts w:ascii="Arial" w:eastAsia="Arial" w:hAnsi="Arial" w:cs="Arial"/>
          <w:color w:val="000000"/>
          <w:sz w:val="22"/>
          <w:szCs w:val="22"/>
        </w:rPr>
        <w:t>es</w:t>
      </w:r>
      <w:r>
        <w:rPr>
          <w:rFonts w:ascii="Arial" w:eastAsia="Arial" w:hAnsi="Arial" w:cs="Arial"/>
          <w:color w:val="000000"/>
          <w:spacing w:val="2"/>
          <w:sz w:val="22"/>
          <w:szCs w:val="22"/>
        </w:rPr>
        <w:t xml:space="preserve"> </w:t>
      </w:r>
      <w:r>
        <w:rPr>
          <w:rFonts w:ascii="Arial" w:eastAsia="Arial" w:hAnsi="Arial" w:cs="Arial"/>
          <w:color w:val="000000"/>
          <w:spacing w:val="-2"/>
          <w:sz w:val="22"/>
          <w:szCs w:val="22"/>
        </w:rPr>
        <w:t>s</w:t>
      </w:r>
      <w:r>
        <w:rPr>
          <w:rFonts w:ascii="Arial" w:eastAsia="Arial" w:hAnsi="Arial" w:cs="Arial"/>
          <w:color w:val="000000"/>
          <w:spacing w:val="1"/>
          <w:sz w:val="22"/>
          <w:szCs w:val="22"/>
        </w:rPr>
        <w:t>t</w:t>
      </w:r>
      <w:r>
        <w:rPr>
          <w:rFonts w:ascii="Arial" w:eastAsia="Arial" w:hAnsi="Arial" w:cs="Arial"/>
          <w:color w:val="000000"/>
          <w:sz w:val="22"/>
          <w:szCs w:val="22"/>
        </w:rPr>
        <w:t>and</w:t>
      </w:r>
      <w:r>
        <w:rPr>
          <w:rFonts w:ascii="Arial" w:eastAsia="Arial" w:hAnsi="Arial" w:cs="Arial"/>
          <w:color w:val="000000"/>
          <w:spacing w:val="-3"/>
          <w:sz w:val="22"/>
          <w:szCs w:val="22"/>
        </w:rPr>
        <w:t>a</w:t>
      </w:r>
      <w:r>
        <w:rPr>
          <w:rFonts w:ascii="Arial" w:eastAsia="Arial" w:hAnsi="Arial" w:cs="Arial"/>
          <w:color w:val="000000"/>
          <w:spacing w:val="1"/>
          <w:sz w:val="22"/>
          <w:szCs w:val="22"/>
        </w:rPr>
        <w:t>r</w:t>
      </w:r>
      <w:r>
        <w:rPr>
          <w:rFonts w:ascii="Arial" w:eastAsia="Arial" w:hAnsi="Arial" w:cs="Arial"/>
          <w:color w:val="000000"/>
          <w:sz w:val="22"/>
          <w:szCs w:val="22"/>
        </w:rPr>
        <w:t>ds</w:t>
      </w:r>
      <w:r>
        <w:rPr>
          <w:rFonts w:ascii="Arial" w:eastAsia="Arial" w:hAnsi="Arial" w:cs="Arial"/>
          <w:color w:val="000000"/>
          <w:spacing w:val="2"/>
          <w:sz w:val="22"/>
          <w:szCs w:val="22"/>
        </w:rPr>
        <w:t xml:space="preserve"> </w:t>
      </w:r>
      <w:r>
        <w:rPr>
          <w:rFonts w:ascii="Arial" w:eastAsia="Arial" w:hAnsi="Arial" w:cs="Arial"/>
          <w:color w:val="000000"/>
          <w:spacing w:val="-2"/>
          <w:sz w:val="22"/>
          <w:szCs w:val="22"/>
        </w:rPr>
        <w:t>o</w:t>
      </w:r>
      <w:r>
        <w:rPr>
          <w:rFonts w:ascii="Arial" w:eastAsia="Arial" w:hAnsi="Arial" w:cs="Arial"/>
          <w:color w:val="000000"/>
          <w:sz w:val="22"/>
          <w:szCs w:val="22"/>
        </w:rPr>
        <w:t>f app</w:t>
      </w:r>
      <w:r>
        <w:rPr>
          <w:rFonts w:ascii="Arial" w:eastAsia="Arial" w:hAnsi="Arial" w:cs="Arial"/>
          <w:color w:val="000000"/>
          <w:spacing w:val="1"/>
          <w:sz w:val="22"/>
          <w:szCs w:val="22"/>
        </w:rPr>
        <w:t>r</w:t>
      </w:r>
      <w:r>
        <w:rPr>
          <w:rFonts w:ascii="Arial" w:eastAsia="Arial" w:hAnsi="Arial" w:cs="Arial"/>
          <w:color w:val="000000"/>
          <w:sz w:val="22"/>
          <w:szCs w:val="22"/>
        </w:rPr>
        <w:t>op</w:t>
      </w:r>
      <w:r>
        <w:rPr>
          <w:rFonts w:ascii="Arial" w:eastAsia="Arial" w:hAnsi="Arial" w:cs="Arial"/>
          <w:color w:val="000000"/>
          <w:spacing w:val="1"/>
          <w:sz w:val="22"/>
          <w:szCs w:val="22"/>
        </w:rPr>
        <w:t>r</w:t>
      </w:r>
      <w:r>
        <w:rPr>
          <w:rFonts w:ascii="Arial" w:eastAsia="Arial" w:hAnsi="Arial" w:cs="Arial"/>
          <w:color w:val="000000"/>
          <w:spacing w:val="-1"/>
          <w:sz w:val="22"/>
          <w:szCs w:val="22"/>
        </w:rPr>
        <w:t>i</w:t>
      </w:r>
      <w:r>
        <w:rPr>
          <w:rFonts w:ascii="Arial" w:eastAsia="Arial" w:hAnsi="Arial" w:cs="Arial"/>
          <w:color w:val="000000"/>
          <w:sz w:val="22"/>
          <w:szCs w:val="22"/>
        </w:rPr>
        <w:t>a</w:t>
      </w:r>
      <w:r>
        <w:rPr>
          <w:rFonts w:ascii="Arial" w:eastAsia="Arial" w:hAnsi="Arial" w:cs="Arial"/>
          <w:color w:val="000000"/>
          <w:spacing w:val="1"/>
          <w:sz w:val="22"/>
          <w:szCs w:val="22"/>
        </w:rPr>
        <w:t>t</w:t>
      </w:r>
      <w:r>
        <w:rPr>
          <w:rFonts w:ascii="Arial" w:eastAsia="Arial" w:hAnsi="Arial" w:cs="Arial"/>
          <w:color w:val="000000"/>
          <w:sz w:val="22"/>
          <w:szCs w:val="22"/>
        </w:rPr>
        <w:t>e</w:t>
      </w:r>
      <w:r>
        <w:rPr>
          <w:rFonts w:ascii="Arial" w:eastAsia="Arial" w:hAnsi="Arial" w:cs="Arial"/>
          <w:color w:val="000000"/>
          <w:spacing w:val="-1"/>
          <w:sz w:val="22"/>
          <w:szCs w:val="22"/>
        </w:rPr>
        <w:t xml:space="preserve"> </w:t>
      </w:r>
      <w:r>
        <w:rPr>
          <w:rFonts w:ascii="Arial" w:eastAsia="Arial" w:hAnsi="Arial" w:cs="Arial"/>
          <w:color w:val="000000"/>
          <w:sz w:val="22"/>
          <w:szCs w:val="22"/>
        </w:rPr>
        <w:t>phys</w:t>
      </w:r>
      <w:r>
        <w:rPr>
          <w:rFonts w:ascii="Arial" w:eastAsia="Arial" w:hAnsi="Arial" w:cs="Arial"/>
          <w:color w:val="000000"/>
          <w:spacing w:val="-1"/>
          <w:sz w:val="22"/>
          <w:szCs w:val="22"/>
        </w:rPr>
        <w:t>i</w:t>
      </w:r>
      <w:r>
        <w:rPr>
          <w:rFonts w:ascii="Arial" w:eastAsia="Arial" w:hAnsi="Arial" w:cs="Arial"/>
          <w:color w:val="000000"/>
          <w:sz w:val="22"/>
          <w:szCs w:val="22"/>
        </w:rPr>
        <w:t>cal c</w:t>
      </w:r>
      <w:r>
        <w:rPr>
          <w:rFonts w:ascii="Arial" w:eastAsia="Arial" w:hAnsi="Arial" w:cs="Arial"/>
          <w:color w:val="000000"/>
          <w:spacing w:val="-3"/>
          <w:sz w:val="22"/>
          <w:szCs w:val="22"/>
        </w:rPr>
        <w:t>a</w:t>
      </w:r>
      <w:r>
        <w:rPr>
          <w:rFonts w:ascii="Arial" w:eastAsia="Arial" w:hAnsi="Arial" w:cs="Arial"/>
          <w:color w:val="000000"/>
          <w:spacing w:val="-2"/>
          <w:sz w:val="22"/>
          <w:szCs w:val="22"/>
        </w:rPr>
        <w:t>r</w:t>
      </w:r>
      <w:r>
        <w:rPr>
          <w:rFonts w:ascii="Arial" w:eastAsia="Arial" w:hAnsi="Arial" w:cs="Arial"/>
          <w:color w:val="000000"/>
          <w:sz w:val="22"/>
          <w:szCs w:val="22"/>
        </w:rPr>
        <w:t>e.</w:t>
      </w:r>
      <w:r w:rsidR="00C82E70" w:rsidRPr="00C82E70">
        <w:rPr>
          <w:rStyle w:val="FootnoteReference"/>
          <w:rFonts w:ascii="Arial" w:eastAsia="Arial" w:hAnsi="Arial" w:cs="Arial"/>
          <w:color w:val="000000"/>
          <w:sz w:val="22"/>
          <w:szCs w:val="22"/>
        </w:rPr>
        <w:t xml:space="preserve"> </w:t>
      </w:r>
      <w:r w:rsidR="00C82E70">
        <w:rPr>
          <w:rStyle w:val="FootnoteReference"/>
          <w:rFonts w:ascii="Arial" w:eastAsia="Arial" w:hAnsi="Arial" w:cs="Arial"/>
          <w:color w:val="000000"/>
          <w:sz w:val="22"/>
          <w:szCs w:val="22"/>
        </w:rPr>
        <w:footnoteReference w:id="9"/>
      </w:r>
    </w:p>
    <w:p w14:paraId="2F113CA5" w14:textId="69EF7B12" w:rsidR="00493FB7" w:rsidRDefault="00884CCA">
      <w:pPr>
        <w:tabs>
          <w:tab w:val="left" w:pos="820"/>
        </w:tabs>
        <w:spacing w:before="64" w:line="248" w:lineRule="auto"/>
        <w:ind w:left="828" w:right="85" w:hanging="360"/>
        <w:rPr>
          <w:rFonts w:ascii="Arial" w:eastAsia="Arial" w:hAnsi="Arial" w:cs="Arial"/>
          <w:sz w:val="22"/>
          <w:szCs w:val="22"/>
        </w:rPr>
      </w:pPr>
      <w:r>
        <w:rPr>
          <w:rFonts w:ascii="Arial" w:eastAsia="Arial" w:hAnsi="Arial" w:cs="Arial"/>
          <w:sz w:val="22"/>
          <w:szCs w:val="22"/>
        </w:rPr>
        <w:lastRenderedPageBreak/>
        <w:t>•</w:t>
      </w:r>
      <w:r>
        <w:rPr>
          <w:rFonts w:ascii="Arial" w:eastAsia="Arial" w:hAnsi="Arial" w:cs="Arial"/>
          <w:sz w:val="22"/>
          <w:szCs w:val="22"/>
        </w:rPr>
        <w:tab/>
      </w:r>
      <w:r>
        <w:rPr>
          <w:rFonts w:ascii="Arial" w:eastAsia="Arial" w:hAnsi="Arial" w:cs="Arial"/>
          <w:b/>
          <w:color w:val="000F9F"/>
          <w:sz w:val="22"/>
          <w:szCs w:val="22"/>
        </w:rPr>
        <w:t>Lack</w:t>
      </w:r>
      <w:r>
        <w:rPr>
          <w:rFonts w:ascii="Arial" w:eastAsia="Arial" w:hAnsi="Arial" w:cs="Arial"/>
          <w:b/>
          <w:color w:val="000F9F"/>
          <w:spacing w:val="1"/>
          <w:sz w:val="22"/>
          <w:szCs w:val="22"/>
        </w:rPr>
        <w:t xml:space="preserve"> </w:t>
      </w:r>
      <w:r>
        <w:rPr>
          <w:rFonts w:ascii="Arial" w:eastAsia="Arial" w:hAnsi="Arial" w:cs="Arial"/>
          <w:b/>
          <w:color w:val="000F9F"/>
          <w:sz w:val="22"/>
          <w:szCs w:val="22"/>
        </w:rPr>
        <w:t>of supe</w:t>
      </w:r>
      <w:r>
        <w:rPr>
          <w:rFonts w:ascii="Arial" w:eastAsia="Arial" w:hAnsi="Arial" w:cs="Arial"/>
          <w:b/>
          <w:color w:val="000F9F"/>
          <w:spacing w:val="1"/>
          <w:sz w:val="22"/>
          <w:szCs w:val="22"/>
        </w:rPr>
        <w:t>r</w:t>
      </w:r>
      <w:r>
        <w:rPr>
          <w:rFonts w:ascii="Arial" w:eastAsia="Arial" w:hAnsi="Arial" w:cs="Arial"/>
          <w:b/>
          <w:color w:val="000F9F"/>
          <w:sz w:val="22"/>
          <w:szCs w:val="22"/>
        </w:rPr>
        <w:t>v</w:t>
      </w:r>
      <w:r>
        <w:rPr>
          <w:rFonts w:ascii="Arial" w:eastAsia="Arial" w:hAnsi="Arial" w:cs="Arial"/>
          <w:b/>
          <w:color w:val="000F9F"/>
          <w:spacing w:val="-1"/>
          <w:sz w:val="22"/>
          <w:szCs w:val="22"/>
        </w:rPr>
        <w:t>i</w:t>
      </w:r>
      <w:r>
        <w:rPr>
          <w:rFonts w:ascii="Arial" w:eastAsia="Arial" w:hAnsi="Arial" w:cs="Arial"/>
          <w:b/>
          <w:color w:val="000F9F"/>
          <w:sz w:val="22"/>
          <w:szCs w:val="22"/>
        </w:rPr>
        <w:t>s</w:t>
      </w:r>
      <w:r>
        <w:rPr>
          <w:rFonts w:ascii="Arial" w:eastAsia="Arial" w:hAnsi="Arial" w:cs="Arial"/>
          <w:b/>
          <w:color w:val="000F9F"/>
          <w:spacing w:val="1"/>
          <w:sz w:val="22"/>
          <w:szCs w:val="22"/>
        </w:rPr>
        <w:t>i</w:t>
      </w:r>
      <w:r>
        <w:rPr>
          <w:rFonts w:ascii="Arial" w:eastAsia="Arial" w:hAnsi="Arial" w:cs="Arial"/>
          <w:b/>
          <w:color w:val="000F9F"/>
          <w:sz w:val="22"/>
          <w:szCs w:val="22"/>
        </w:rPr>
        <w:t>on</w:t>
      </w:r>
      <w:r>
        <w:rPr>
          <w:rFonts w:ascii="Arial" w:eastAsia="Arial" w:hAnsi="Arial" w:cs="Arial"/>
          <w:b/>
          <w:color w:val="000F9F"/>
          <w:spacing w:val="-1"/>
          <w:sz w:val="22"/>
          <w:szCs w:val="22"/>
        </w:rPr>
        <w:t xml:space="preserve"> </w:t>
      </w:r>
      <w:r>
        <w:rPr>
          <w:rFonts w:ascii="Arial" w:eastAsia="Arial" w:hAnsi="Arial" w:cs="Arial"/>
          <w:b/>
          <w:color w:val="000F9F"/>
          <w:sz w:val="22"/>
          <w:szCs w:val="22"/>
        </w:rPr>
        <w:t>a</w:t>
      </w:r>
      <w:r>
        <w:rPr>
          <w:rFonts w:ascii="Arial" w:eastAsia="Arial" w:hAnsi="Arial" w:cs="Arial"/>
          <w:b/>
          <w:color w:val="000F9F"/>
          <w:spacing w:val="-3"/>
          <w:sz w:val="22"/>
          <w:szCs w:val="22"/>
        </w:rPr>
        <w:t>n</w:t>
      </w:r>
      <w:r>
        <w:rPr>
          <w:rFonts w:ascii="Arial" w:eastAsia="Arial" w:hAnsi="Arial" w:cs="Arial"/>
          <w:b/>
          <w:color w:val="000F9F"/>
          <w:sz w:val="22"/>
          <w:szCs w:val="22"/>
        </w:rPr>
        <w:t>d</w:t>
      </w:r>
      <w:r>
        <w:rPr>
          <w:rFonts w:ascii="Arial" w:eastAsia="Arial" w:hAnsi="Arial" w:cs="Arial"/>
          <w:b/>
          <w:color w:val="000F9F"/>
          <w:spacing w:val="1"/>
          <w:sz w:val="22"/>
          <w:szCs w:val="22"/>
        </w:rPr>
        <w:t xml:space="preserve"> </w:t>
      </w:r>
      <w:r>
        <w:rPr>
          <w:rFonts w:ascii="Arial" w:eastAsia="Arial" w:hAnsi="Arial" w:cs="Arial"/>
          <w:b/>
          <w:color w:val="000F9F"/>
          <w:sz w:val="22"/>
          <w:szCs w:val="22"/>
        </w:rPr>
        <w:t>gu</w:t>
      </w:r>
      <w:r>
        <w:rPr>
          <w:rFonts w:ascii="Arial" w:eastAsia="Arial" w:hAnsi="Arial" w:cs="Arial"/>
          <w:b/>
          <w:color w:val="000F9F"/>
          <w:spacing w:val="1"/>
          <w:sz w:val="22"/>
          <w:szCs w:val="22"/>
        </w:rPr>
        <w:t>i</w:t>
      </w:r>
      <w:r>
        <w:rPr>
          <w:rFonts w:ascii="Arial" w:eastAsia="Arial" w:hAnsi="Arial" w:cs="Arial"/>
          <w:b/>
          <w:color w:val="000F9F"/>
          <w:sz w:val="22"/>
          <w:szCs w:val="22"/>
        </w:rPr>
        <w:t>dance</w:t>
      </w:r>
      <w:r>
        <w:rPr>
          <w:rFonts w:ascii="Arial" w:eastAsia="Arial" w:hAnsi="Arial" w:cs="Arial"/>
          <w:b/>
          <w:color w:val="000F9F"/>
          <w:spacing w:val="-2"/>
          <w:sz w:val="22"/>
          <w:szCs w:val="22"/>
        </w:rPr>
        <w:t xml:space="preserve"> </w:t>
      </w:r>
      <w:r>
        <w:rPr>
          <w:rFonts w:ascii="Arial" w:eastAsia="Arial" w:hAnsi="Arial" w:cs="Arial"/>
          <w:color w:val="000000"/>
          <w:sz w:val="22"/>
          <w:szCs w:val="22"/>
        </w:rPr>
        <w:t>–</w:t>
      </w:r>
      <w:r>
        <w:rPr>
          <w:rFonts w:ascii="Arial" w:eastAsia="Arial" w:hAnsi="Arial" w:cs="Arial"/>
          <w:color w:val="000000"/>
          <w:spacing w:val="-1"/>
          <w:sz w:val="22"/>
          <w:szCs w:val="22"/>
        </w:rPr>
        <w:t xml:space="preserve"> </w:t>
      </w:r>
      <w:r>
        <w:rPr>
          <w:rFonts w:ascii="Arial" w:eastAsia="Arial" w:hAnsi="Arial" w:cs="Arial"/>
          <w:color w:val="000000"/>
          <w:spacing w:val="1"/>
          <w:sz w:val="22"/>
          <w:szCs w:val="22"/>
        </w:rPr>
        <w:t>t</w:t>
      </w:r>
      <w:r>
        <w:rPr>
          <w:rFonts w:ascii="Arial" w:eastAsia="Arial" w:hAnsi="Arial" w:cs="Arial"/>
          <w:color w:val="000000"/>
          <w:sz w:val="22"/>
          <w:szCs w:val="22"/>
        </w:rPr>
        <w:t>h</w:t>
      </w:r>
      <w:r>
        <w:rPr>
          <w:rFonts w:ascii="Arial" w:eastAsia="Arial" w:hAnsi="Arial" w:cs="Arial"/>
          <w:color w:val="000000"/>
          <w:spacing w:val="-1"/>
          <w:sz w:val="22"/>
          <w:szCs w:val="22"/>
        </w:rPr>
        <w:t>i</w:t>
      </w:r>
      <w:r>
        <w:rPr>
          <w:rFonts w:ascii="Arial" w:eastAsia="Arial" w:hAnsi="Arial" w:cs="Arial"/>
          <w:color w:val="000000"/>
          <w:sz w:val="22"/>
          <w:szCs w:val="22"/>
        </w:rPr>
        <w:t>s</w:t>
      </w:r>
      <w:r>
        <w:rPr>
          <w:rFonts w:ascii="Arial" w:eastAsia="Arial" w:hAnsi="Arial" w:cs="Arial"/>
          <w:color w:val="000000"/>
          <w:spacing w:val="2"/>
          <w:sz w:val="22"/>
          <w:szCs w:val="22"/>
        </w:rPr>
        <w:t xml:space="preserve"> </w:t>
      </w:r>
      <w:r>
        <w:rPr>
          <w:rFonts w:ascii="Arial" w:eastAsia="Arial" w:hAnsi="Arial" w:cs="Arial"/>
          <w:color w:val="000000"/>
          <w:spacing w:val="-1"/>
          <w:sz w:val="22"/>
          <w:szCs w:val="22"/>
        </w:rPr>
        <w:t>i</w:t>
      </w:r>
      <w:r>
        <w:rPr>
          <w:rFonts w:ascii="Arial" w:eastAsia="Arial" w:hAnsi="Arial" w:cs="Arial"/>
          <w:color w:val="000000"/>
          <w:sz w:val="22"/>
          <w:szCs w:val="22"/>
        </w:rPr>
        <w:t>nvo</w:t>
      </w:r>
      <w:r>
        <w:rPr>
          <w:rFonts w:ascii="Arial" w:eastAsia="Arial" w:hAnsi="Arial" w:cs="Arial"/>
          <w:color w:val="000000"/>
          <w:spacing w:val="-1"/>
          <w:sz w:val="22"/>
          <w:szCs w:val="22"/>
        </w:rPr>
        <w:t>l</w:t>
      </w:r>
      <w:r>
        <w:rPr>
          <w:rFonts w:ascii="Arial" w:eastAsia="Arial" w:hAnsi="Arial" w:cs="Arial"/>
          <w:color w:val="000000"/>
          <w:spacing w:val="-2"/>
          <w:sz w:val="22"/>
          <w:szCs w:val="22"/>
        </w:rPr>
        <w:t>v</w:t>
      </w:r>
      <w:r>
        <w:rPr>
          <w:rFonts w:ascii="Arial" w:eastAsia="Arial" w:hAnsi="Arial" w:cs="Arial"/>
          <w:color w:val="000000"/>
          <w:sz w:val="22"/>
          <w:szCs w:val="22"/>
        </w:rPr>
        <w:t>es</w:t>
      </w:r>
      <w:r>
        <w:rPr>
          <w:rFonts w:ascii="Arial" w:eastAsia="Arial" w:hAnsi="Arial" w:cs="Arial"/>
          <w:color w:val="000000"/>
          <w:spacing w:val="2"/>
          <w:sz w:val="22"/>
          <w:szCs w:val="22"/>
        </w:rPr>
        <w:t xml:space="preserve"> </w:t>
      </w:r>
      <w:r>
        <w:rPr>
          <w:rFonts w:ascii="Arial" w:eastAsia="Arial" w:hAnsi="Arial" w:cs="Arial"/>
          <w:color w:val="000000"/>
          <w:sz w:val="22"/>
          <w:szCs w:val="22"/>
        </w:rPr>
        <w:t>a</w:t>
      </w:r>
      <w:r>
        <w:rPr>
          <w:rFonts w:ascii="Arial" w:eastAsia="Arial" w:hAnsi="Arial" w:cs="Arial"/>
          <w:color w:val="000000"/>
          <w:spacing w:val="-1"/>
          <w:sz w:val="22"/>
          <w:szCs w:val="22"/>
        </w:rPr>
        <w:t xml:space="preserve"> </w:t>
      </w:r>
      <w:r>
        <w:rPr>
          <w:rFonts w:ascii="Arial" w:eastAsia="Arial" w:hAnsi="Arial" w:cs="Arial"/>
          <w:color w:val="000000"/>
          <w:spacing w:val="1"/>
          <w:sz w:val="22"/>
          <w:szCs w:val="22"/>
        </w:rPr>
        <w:t>f</w:t>
      </w:r>
      <w:r>
        <w:rPr>
          <w:rFonts w:ascii="Arial" w:eastAsia="Arial" w:hAnsi="Arial" w:cs="Arial"/>
          <w:color w:val="000000"/>
          <w:sz w:val="22"/>
          <w:szCs w:val="22"/>
        </w:rPr>
        <w:t>a</w:t>
      </w:r>
      <w:r>
        <w:rPr>
          <w:rFonts w:ascii="Arial" w:eastAsia="Arial" w:hAnsi="Arial" w:cs="Arial"/>
          <w:color w:val="000000"/>
          <w:spacing w:val="-1"/>
          <w:sz w:val="22"/>
          <w:szCs w:val="22"/>
        </w:rPr>
        <w:t>il</w:t>
      </w:r>
      <w:r>
        <w:rPr>
          <w:rFonts w:ascii="Arial" w:eastAsia="Arial" w:hAnsi="Arial" w:cs="Arial"/>
          <w:color w:val="000000"/>
          <w:sz w:val="22"/>
          <w:szCs w:val="22"/>
        </w:rPr>
        <w:t>u</w:t>
      </w:r>
      <w:r>
        <w:rPr>
          <w:rFonts w:ascii="Arial" w:eastAsia="Arial" w:hAnsi="Arial" w:cs="Arial"/>
          <w:color w:val="000000"/>
          <w:spacing w:val="1"/>
          <w:sz w:val="22"/>
          <w:szCs w:val="22"/>
        </w:rPr>
        <w:t>r</w:t>
      </w:r>
      <w:r>
        <w:rPr>
          <w:rFonts w:ascii="Arial" w:eastAsia="Arial" w:hAnsi="Arial" w:cs="Arial"/>
          <w:color w:val="000000"/>
          <w:sz w:val="22"/>
          <w:szCs w:val="22"/>
        </w:rPr>
        <w:t>e</w:t>
      </w:r>
      <w:r>
        <w:rPr>
          <w:rFonts w:ascii="Arial" w:eastAsia="Arial" w:hAnsi="Arial" w:cs="Arial"/>
          <w:color w:val="000000"/>
          <w:spacing w:val="-1"/>
          <w:sz w:val="22"/>
          <w:szCs w:val="22"/>
        </w:rPr>
        <w:t xml:space="preserve"> </w:t>
      </w:r>
      <w:r>
        <w:rPr>
          <w:rFonts w:ascii="Arial" w:eastAsia="Arial" w:hAnsi="Arial" w:cs="Arial"/>
          <w:color w:val="000000"/>
          <w:spacing w:val="1"/>
          <w:sz w:val="22"/>
          <w:szCs w:val="22"/>
        </w:rPr>
        <w:t>t</w:t>
      </w:r>
      <w:r>
        <w:rPr>
          <w:rFonts w:ascii="Arial" w:eastAsia="Arial" w:hAnsi="Arial" w:cs="Arial"/>
          <w:color w:val="000000"/>
          <w:sz w:val="22"/>
          <w:szCs w:val="22"/>
        </w:rPr>
        <w:t>o</w:t>
      </w:r>
      <w:r>
        <w:rPr>
          <w:rFonts w:ascii="Arial" w:eastAsia="Arial" w:hAnsi="Arial" w:cs="Arial"/>
          <w:color w:val="000000"/>
          <w:spacing w:val="1"/>
          <w:sz w:val="22"/>
          <w:szCs w:val="22"/>
        </w:rPr>
        <w:t xml:space="preserve"> </w:t>
      </w:r>
      <w:r>
        <w:rPr>
          <w:rFonts w:ascii="Arial" w:eastAsia="Arial" w:hAnsi="Arial" w:cs="Arial"/>
          <w:color w:val="000000"/>
          <w:spacing w:val="-3"/>
          <w:sz w:val="22"/>
          <w:szCs w:val="22"/>
        </w:rPr>
        <w:t>p</w:t>
      </w:r>
      <w:r>
        <w:rPr>
          <w:rFonts w:ascii="Arial" w:eastAsia="Arial" w:hAnsi="Arial" w:cs="Arial"/>
          <w:color w:val="000000"/>
          <w:spacing w:val="1"/>
          <w:sz w:val="22"/>
          <w:szCs w:val="22"/>
        </w:rPr>
        <w:t>r</w:t>
      </w:r>
      <w:r>
        <w:rPr>
          <w:rFonts w:ascii="Arial" w:eastAsia="Arial" w:hAnsi="Arial" w:cs="Arial"/>
          <w:color w:val="000000"/>
          <w:sz w:val="22"/>
          <w:szCs w:val="22"/>
        </w:rPr>
        <w:t>ov</w:t>
      </w:r>
      <w:r>
        <w:rPr>
          <w:rFonts w:ascii="Arial" w:eastAsia="Arial" w:hAnsi="Arial" w:cs="Arial"/>
          <w:color w:val="000000"/>
          <w:spacing w:val="-1"/>
          <w:sz w:val="22"/>
          <w:szCs w:val="22"/>
        </w:rPr>
        <w:t>i</w:t>
      </w:r>
      <w:r>
        <w:rPr>
          <w:rFonts w:ascii="Arial" w:eastAsia="Arial" w:hAnsi="Arial" w:cs="Arial"/>
          <w:color w:val="000000"/>
          <w:sz w:val="22"/>
          <w:szCs w:val="22"/>
        </w:rPr>
        <w:t>de</w:t>
      </w:r>
      <w:r>
        <w:rPr>
          <w:rFonts w:ascii="Arial" w:eastAsia="Arial" w:hAnsi="Arial" w:cs="Arial"/>
          <w:color w:val="000000"/>
          <w:spacing w:val="1"/>
          <w:sz w:val="22"/>
          <w:szCs w:val="22"/>
        </w:rPr>
        <w:t xml:space="preserve"> </w:t>
      </w:r>
      <w:r>
        <w:rPr>
          <w:rFonts w:ascii="Arial" w:eastAsia="Arial" w:hAnsi="Arial" w:cs="Arial"/>
          <w:color w:val="000000"/>
          <w:sz w:val="22"/>
          <w:szCs w:val="22"/>
        </w:rPr>
        <w:t>an</w:t>
      </w:r>
      <w:r>
        <w:rPr>
          <w:rFonts w:ascii="Arial" w:eastAsia="Arial" w:hAnsi="Arial" w:cs="Arial"/>
          <w:color w:val="000000"/>
          <w:spacing w:val="-1"/>
          <w:sz w:val="22"/>
          <w:szCs w:val="22"/>
        </w:rPr>
        <w:t xml:space="preserve"> </w:t>
      </w:r>
      <w:r>
        <w:rPr>
          <w:rFonts w:ascii="Arial" w:eastAsia="Arial" w:hAnsi="Arial" w:cs="Arial"/>
          <w:color w:val="000000"/>
          <w:sz w:val="22"/>
          <w:szCs w:val="22"/>
        </w:rPr>
        <w:t>adequa</w:t>
      </w:r>
      <w:r>
        <w:rPr>
          <w:rFonts w:ascii="Arial" w:eastAsia="Arial" w:hAnsi="Arial" w:cs="Arial"/>
          <w:color w:val="000000"/>
          <w:spacing w:val="1"/>
          <w:sz w:val="22"/>
          <w:szCs w:val="22"/>
        </w:rPr>
        <w:t>t</w:t>
      </w:r>
      <w:r>
        <w:rPr>
          <w:rFonts w:ascii="Arial" w:eastAsia="Arial" w:hAnsi="Arial" w:cs="Arial"/>
          <w:color w:val="000000"/>
          <w:sz w:val="22"/>
          <w:szCs w:val="22"/>
        </w:rPr>
        <w:t xml:space="preserve">e </w:t>
      </w:r>
      <w:r>
        <w:rPr>
          <w:rFonts w:ascii="Arial" w:eastAsia="Arial" w:hAnsi="Arial" w:cs="Arial"/>
          <w:color w:val="000000"/>
          <w:spacing w:val="-1"/>
          <w:sz w:val="22"/>
          <w:szCs w:val="22"/>
        </w:rPr>
        <w:t>l</w:t>
      </w:r>
      <w:r>
        <w:rPr>
          <w:rFonts w:ascii="Arial" w:eastAsia="Arial" w:hAnsi="Arial" w:cs="Arial"/>
          <w:color w:val="000000"/>
          <w:sz w:val="22"/>
          <w:szCs w:val="22"/>
        </w:rPr>
        <w:t>evel of</w:t>
      </w:r>
      <w:r>
        <w:rPr>
          <w:rFonts w:ascii="Arial" w:eastAsia="Arial" w:hAnsi="Arial" w:cs="Arial"/>
          <w:color w:val="000000"/>
          <w:spacing w:val="3"/>
          <w:sz w:val="22"/>
          <w:szCs w:val="22"/>
        </w:rPr>
        <w:t xml:space="preserve"> </w:t>
      </w:r>
      <w:r>
        <w:rPr>
          <w:rFonts w:ascii="Arial" w:eastAsia="Arial" w:hAnsi="Arial" w:cs="Arial"/>
          <w:color w:val="000000"/>
          <w:sz w:val="22"/>
          <w:szCs w:val="22"/>
        </w:rPr>
        <w:t>gu</w:t>
      </w:r>
      <w:r>
        <w:rPr>
          <w:rFonts w:ascii="Arial" w:eastAsia="Arial" w:hAnsi="Arial" w:cs="Arial"/>
          <w:color w:val="000000"/>
          <w:spacing w:val="-1"/>
          <w:sz w:val="22"/>
          <w:szCs w:val="22"/>
        </w:rPr>
        <w:t>i</w:t>
      </w:r>
      <w:r>
        <w:rPr>
          <w:rFonts w:ascii="Arial" w:eastAsia="Arial" w:hAnsi="Arial" w:cs="Arial"/>
          <w:color w:val="000000"/>
          <w:sz w:val="22"/>
          <w:szCs w:val="22"/>
        </w:rPr>
        <w:t>dance</w:t>
      </w:r>
      <w:r>
        <w:rPr>
          <w:rFonts w:ascii="Arial" w:eastAsia="Arial" w:hAnsi="Arial" w:cs="Arial"/>
          <w:color w:val="000000"/>
          <w:spacing w:val="1"/>
          <w:sz w:val="22"/>
          <w:szCs w:val="22"/>
        </w:rPr>
        <w:t xml:space="preserve"> </w:t>
      </w:r>
      <w:r>
        <w:rPr>
          <w:rFonts w:ascii="Arial" w:eastAsia="Arial" w:hAnsi="Arial" w:cs="Arial"/>
          <w:color w:val="000000"/>
          <w:spacing w:val="-3"/>
          <w:sz w:val="22"/>
          <w:szCs w:val="22"/>
        </w:rPr>
        <w:t>a</w:t>
      </w:r>
      <w:r>
        <w:rPr>
          <w:rFonts w:ascii="Arial" w:eastAsia="Arial" w:hAnsi="Arial" w:cs="Arial"/>
          <w:color w:val="000000"/>
          <w:sz w:val="22"/>
          <w:szCs w:val="22"/>
        </w:rPr>
        <w:t>nd</w:t>
      </w:r>
      <w:r>
        <w:rPr>
          <w:rFonts w:ascii="Arial" w:eastAsia="Arial" w:hAnsi="Arial" w:cs="Arial"/>
          <w:color w:val="000000"/>
          <w:spacing w:val="1"/>
          <w:sz w:val="22"/>
          <w:szCs w:val="22"/>
        </w:rPr>
        <w:t xml:space="preserve"> </w:t>
      </w:r>
      <w:r>
        <w:rPr>
          <w:rFonts w:ascii="Arial" w:eastAsia="Arial" w:hAnsi="Arial" w:cs="Arial"/>
          <w:color w:val="000000"/>
          <w:sz w:val="22"/>
          <w:szCs w:val="22"/>
        </w:rPr>
        <w:t>s</w:t>
      </w:r>
      <w:r>
        <w:rPr>
          <w:rFonts w:ascii="Arial" w:eastAsia="Arial" w:hAnsi="Arial" w:cs="Arial"/>
          <w:color w:val="000000"/>
          <w:spacing w:val="-3"/>
          <w:sz w:val="22"/>
          <w:szCs w:val="22"/>
        </w:rPr>
        <w:t>u</w:t>
      </w:r>
      <w:r>
        <w:rPr>
          <w:rFonts w:ascii="Arial" w:eastAsia="Arial" w:hAnsi="Arial" w:cs="Arial"/>
          <w:color w:val="000000"/>
          <w:sz w:val="22"/>
          <w:szCs w:val="22"/>
        </w:rPr>
        <w:t>pe</w:t>
      </w:r>
      <w:r>
        <w:rPr>
          <w:rFonts w:ascii="Arial" w:eastAsia="Arial" w:hAnsi="Arial" w:cs="Arial"/>
          <w:color w:val="000000"/>
          <w:spacing w:val="1"/>
          <w:sz w:val="22"/>
          <w:szCs w:val="22"/>
        </w:rPr>
        <w:t>r</w:t>
      </w:r>
      <w:r>
        <w:rPr>
          <w:rFonts w:ascii="Arial" w:eastAsia="Arial" w:hAnsi="Arial" w:cs="Arial"/>
          <w:color w:val="000000"/>
          <w:sz w:val="22"/>
          <w:szCs w:val="22"/>
        </w:rPr>
        <w:t>v</w:t>
      </w:r>
      <w:r>
        <w:rPr>
          <w:rFonts w:ascii="Arial" w:eastAsia="Arial" w:hAnsi="Arial" w:cs="Arial"/>
          <w:color w:val="000000"/>
          <w:spacing w:val="-1"/>
          <w:sz w:val="22"/>
          <w:szCs w:val="22"/>
        </w:rPr>
        <w:t>i</w:t>
      </w:r>
      <w:r>
        <w:rPr>
          <w:rFonts w:ascii="Arial" w:eastAsia="Arial" w:hAnsi="Arial" w:cs="Arial"/>
          <w:color w:val="000000"/>
          <w:sz w:val="22"/>
          <w:szCs w:val="22"/>
        </w:rPr>
        <w:t>s</w:t>
      </w:r>
      <w:r>
        <w:rPr>
          <w:rFonts w:ascii="Arial" w:eastAsia="Arial" w:hAnsi="Arial" w:cs="Arial"/>
          <w:color w:val="000000"/>
          <w:spacing w:val="-1"/>
          <w:sz w:val="22"/>
          <w:szCs w:val="22"/>
        </w:rPr>
        <w:t>i</w:t>
      </w:r>
      <w:r>
        <w:rPr>
          <w:rFonts w:ascii="Arial" w:eastAsia="Arial" w:hAnsi="Arial" w:cs="Arial"/>
          <w:color w:val="000000"/>
          <w:sz w:val="22"/>
          <w:szCs w:val="22"/>
        </w:rPr>
        <w:t>on</w:t>
      </w:r>
      <w:r>
        <w:rPr>
          <w:rFonts w:ascii="Arial" w:eastAsia="Arial" w:hAnsi="Arial" w:cs="Arial"/>
          <w:color w:val="000000"/>
          <w:spacing w:val="1"/>
          <w:sz w:val="22"/>
          <w:szCs w:val="22"/>
        </w:rPr>
        <w:t xml:space="preserve"> t</w:t>
      </w:r>
      <w:r>
        <w:rPr>
          <w:rFonts w:ascii="Arial" w:eastAsia="Arial" w:hAnsi="Arial" w:cs="Arial"/>
          <w:color w:val="000000"/>
          <w:sz w:val="22"/>
          <w:szCs w:val="22"/>
        </w:rPr>
        <w:t>o</w:t>
      </w:r>
      <w:r>
        <w:rPr>
          <w:rFonts w:ascii="Arial" w:eastAsia="Arial" w:hAnsi="Arial" w:cs="Arial"/>
          <w:color w:val="000000"/>
          <w:spacing w:val="-1"/>
          <w:sz w:val="22"/>
          <w:szCs w:val="22"/>
        </w:rPr>
        <w:t xml:space="preserve"> </w:t>
      </w:r>
      <w:r>
        <w:rPr>
          <w:rFonts w:ascii="Arial" w:eastAsia="Arial" w:hAnsi="Arial" w:cs="Arial"/>
          <w:color w:val="000000"/>
          <w:sz w:val="22"/>
          <w:szCs w:val="22"/>
        </w:rPr>
        <w:t>ensu</w:t>
      </w:r>
      <w:r>
        <w:rPr>
          <w:rFonts w:ascii="Arial" w:eastAsia="Arial" w:hAnsi="Arial" w:cs="Arial"/>
          <w:color w:val="000000"/>
          <w:spacing w:val="1"/>
          <w:sz w:val="22"/>
          <w:szCs w:val="22"/>
        </w:rPr>
        <w:t>r</w:t>
      </w:r>
      <w:r>
        <w:rPr>
          <w:rFonts w:ascii="Arial" w:eastAsia="Arial" w:hAnsi="Arial" w:cs="Arial"/>
          <w:color w:val="000000"/>
          <w:sz w:val="22"/>
          <w:szCs w:val="22"/>
        </w:rPr>
        <w:t>e</w:t>
      </w:r>
      <w:r>
        <w:rPr>
          <w:rFonts w:ascii="Arial" w:eastAsia="Arial" w:hAnsi="Arial" w:cs="Arial"/>
          <w:color w:val="000000"/>
          <w:spacing w:val="-1"/>
          <w:sz w:val="22"/>
          <w:szCs w:val="22"/>
        </w:rPr>
        <w:t xml:space="preserve"> </w:t>
      </w:r>
      <w:r>
        <w:rPr>
          <w:rFonts w:ascii="Arial" w:eastAsia="Arial" w:hAnsi="Arial" w:cs="Arial"/>
          <w:color w:val="000000"/>
          <w:sz w:val="22"/>
          <w:szCs w:val="22"/>
        </w:rPr>
        <w:t>a</w:t>
      </w:r>
      <w:r>
        <w:rPr>
          <w:rFonts w:ascii="Arial" w:eastAsia="Arial" w:hAnsi="Arial" w:cs="Arial"/>
          <w:color w:val="000000"/>
          <w:spacing w:val="-1"/>
          <w:sz w:val="22"/>
          <w:szCs w:val="22"/>
        </w:rPr>
        <w:t xml:space="preserve"> </w:t>
      </w:r>
      <w:r>
        <w:rPr>
          <w:rFonts w:ascii="Arial" w:eastAsia="Arial" w:hAnsi="Arial" w:cs="Arial"/>
          <w:color w:val="000000"/>
          <w:sz w:val="22"/>
          <w:szCs w:val="22"/>
        </w:rPr>
        <w:t>ch</w:t>
      </w:r>
      <w:r>
        <w:rPr>
          <w:rFonts w:ascii="Arial" w:eastAsia="Arial" w:hAnsi="Arial" w:cs="Arial"/>
          <w:color w:val="000000"/>
          <w:spacing w:val="-1"/>
          <w:sz w:val="22"/>
          <w:szCs w:val="22"/>
        </w:rPr>
        <w:t>il</w:t>
      </w:r>
      <w:r>
        <w:rPr>
          <w:rFonts w:ascii="Arial" w:eastAsia="Arial" w:hAnsi="Arial" w:cs="Arial"/>
          <w:color w:val="000000"/>
          <w:sz w:val="22"/>
          <w:szCs w:val="22"/>
        </w:rPr>
        <w:t>d</w:t>
      </w:r>
      <w:r>
        <w:rPr>
          <w:rFonts w:ascii="Arial" w:eastAsia="Arial" w:hAnsi="Arial" w:cs="Arial"/>
          <w:color w:val="000000"/>
          <w:spacing w:val="1"/>
          <w:sz w:val="22"/>
          <w:szCs w:val="22"/>
        </w:rPr>
        <w:t xml:space="preserve"> </w:t>
      </w:r>
      <w:r>
        <w:rPr>
          <w:rFonts w:ascii="Arial" w:eastAsia="Arial" w:hAnsi="Arial" w:cs="Arial"/>
          <w:color w:val="000000"/>
          <w:spacing w:val="-1"/>
          <w:sz w:val="22"/>
          <w:szCs w:val="22"/>
        </w:rPr>
        <w:t>i</w:t>
      </w:r>
      <w:r>
        <w:rPr>
          <w:rFonts w:ascii="Arial" w:eastAsia="Arial" w:hAnsi="Arial" w:cs="Arial"/>
          <w:color w:val="000000"/>
          <w:sz w:val="22"/>
          <w:szCs w:val="22"/>
        </w:rPr>
        <w:t>s</w:t>
      </w:r>
      <w:r>
        <w:rPr>
          <w:rFonts w:ascii="Arial" w:eastAsia="Arial" w:hAnsi="Arial" w:cs="Arial"/>
          <w:color w:val="000000"/>
          <w:spacing w:val="2"/>
          <w:sz w:val="22"/>
          <w:szCs w:val="22"/>
        </w:rPr>
        <w:t xml:space="preserve"> </w:t>
      </w:r>
      <w:r>
        <w:rPr>
          <w:rFonts w:ascii="Arial" w:eastAsia="Arial" w:hAnsi="Arial" w:cs="Arial"/>
          <w:color w:val="000000"/>
          <w:sz w:val="22"/>
          <w:szCs w:val="22"/>
        </w:rPr>
        <w:t>phys</w:t>
      </w:r>
      <w:r>
        <w:rPr>
          <w:rFonts w:ascii="Arial" w:eastAsia="Arial" w:hAnsi="Arial" w:cs="Arial"/>
          <w:color w:val="000000"/>
          <w:spacing w:val="-1"/>
          <w:sz w:val="22"/>
          <w:szCs w:val="22"/>
        </w:rPr>
        <w:t>i</w:t>
      </w:r>
      <w:r>
        <w:rPr>
          <w:rFonts w:ascii="Arial" w:eastAsia="Arial" w:hAnsi="Arial" w:cs="Arial"/>
          <w:color w:val="000000"/>
          <w:sz w:val="22"/>
          <w:szCs w:val="22"/>
        </w:rPr>
        <w:t>ca</w:t>
      </w:r>
      <w:r>
        <w:rPr>
          <w:rFonts w:ascii="Arial" w:eastAsia="Arial" w:hAnsi="Arial" w:cs="Arial"/>
          <w:color w:val="000000"/>
          <w:spacing w:val="-1"/>
          <w:sz w:val="22"/>
          <w:szCs w:val="22"/>
        </w:rPr>
        <w:t>ll</w:t>
      </w:r>
      <w:r>
        <w:rPr>
          <w:rFonts w:ascii="Arial" w:eastAsia="Arial" w:hAnsi="Arial" w:cs="Arial"/>
          <w:color w:val="000000"/>
          <w:sz w:val="22"/>
          <w:szCs w:val="22"/>
        </w:rPr>
        <w:t>y</w:t>
      </w:r>
      <w:r>
        <w:rPr>
          <w:rFonts w:ascii="Arial" w:eastAsia="Arial" w:hAnsi="Arial" w:cs="Arial"/>
          <w:color w:val="000000"/>
          <w:spacing w:val="2"/>
          <w:sz w:val="22"/>
          <w:szCs w:val="22"/>
        </w:rPr>
        <w:t xml:space="preserve"> </w:t>
      </w:r>
      <w:r>
        <w:rPr>
          <w:rFonts w:ascii="Arial" w:eastAsia="Arial" w:hAnsi="Arial" w:cs="Arial"/>
          <w:color w:val="000000"/>
          <w:sz w:val="22"/>
          <w:szCs w:val="22"/>
        </w:rPr>
        <w:t>s</w:t>
      </w:r>
      <w:r>
        <w:rPr>
          <w:rFonts w:ascii="Arial" w:eastAsia="Arial" w:hAnsi="Arial" w:cs="Arial"/>
          <w:color w:val="000000"/>
          <w:spacing w:val="-3"/>
          <w:sz w:val="22"/>
          <w:szCs w:val="22"/>
        </w:rPr>
        <w:t>a</w:t>
      </w:r>
      <w:r>
        <w:rPr>
          <w:rFonts w:ascii="Arial" w:eastAsia="Arial" w:hAnsi="Arial" w:cs="Arial"/>
          <w:color w:val="000000"/>
          <w:spacing w:val="1"/>
          <w:sz w:val="22"/>
          <w:szCs w:val="22"/>
        </w:rPr>
        <w:t>f</w:t>
      </w:r>
      <w:r>
        <w:rPr>
          <w:rFonts w:ascii="Arial" w:eastAsia="Arial" w:hAnsi="Arial" w:cs="Arial"/>
          <w:color w:val="000000"/>
          <w:sz w:val="22"/>
          <w:szCs w:val="22"/>
        </w:rPr>
        <w:t>e</w:t>
      </w:r>
      <w:r>
        <w:rPr>
          <w:rFonts w:ascii="Arial" w:eastAsia="Arial" w:hAnsi="Arial" w:cs="Arial"/>
          <w:color w:val="000000"/>
          <w:spacing w:val="1"/>
          <w:sz w:val="22"/>
          <w:szCs w:val="22"/>
        </w:rPr>
        <w:t xml:space="preserve"> </w:t>
      </w:r>
      <w:r>
        <w:rPr>
          <w:rFonts w:ascii="Arial" w:eastAsia="Arial" w:hAnsi="Arial" w:cs="Arial"/>
          <w:color w:val="000000"/>
          <w:sz w:val="22"/>
          <w:szCs w:val="22"/>
        </w:rPr>
        <w:t>and</w:t>
      </w:r>
      <w:r>
        <w:rPr>
          <w:rFonts w:ascii="Arial" w:eastAsia="Arial" w:hAnsi="Arial" w:cs="Arial"/>
          <w:color w:val="000000"/>
          <w:spacing w:val="-1"/>
          <w:sz w:val="22"/>
          <w:szCs w:val="22"/>
        </w:rPr>
        <w:t xml:space="preserve"> </w:t>
      </w:r>
      <w:r>
        <w:rPr>
          <w:rFonts w:ascii="Arial" w:eastAsia="Arial" w:hAnsi="Arial" w:cs="Arial"/>
          <w:color w:val="000000"/>
          <w:spacing w:val="-3"/>
          <w:sz w:val="22"/>
          <w:szCs w:val="22"/>
        </w:rPr>
        <w:t>p</w:t>
      </w:r>
      <w:r>
        <w:rPr>
          <w:rFonts w:ascii="Arial" w:eastAsia="Arial" w:hAnsi="Arial" w:cs="Arial"/>
          <w:color w:val="000000"/>
          <w:spacing w:val="1"/>
          <w:sz w:val="22"/>
          <w:szCs w:val="22"/>
        </w:rPr>
        <w:t>r</w:t>
      </w:r>
      <w:r>
        <w:rPr>
          <w:rFonts w:ascii="Arial" w:eastAsia="Arial" w:hAnsi="Arial" w:cs="Arial"/>
          <w:color w:val="000000"/>
          <w:sz w:val="22"/>
          <w:szCs w:val="22"/>
        </w:rPr>
        <w:t>o</w:t>
      </w:r>
      <w:r>
        <w:rPr>
          <w:rFonts w:ascii="Arial" w:eastAsia="Arial" w:hAnsi="Arial" w:cs="Arial"/>
          <w:color w:val="000000"/>
          <w:spacing w:val="1"/>
          <w:sz w:val="22"/>
          <w:szCs w:val="22"/>
        </w:rPr>
        <w:t>t</w:t>
      </w:r>
      <w:r>
        <w:rPr>
          <w:rFonts w:ascii="Arial" w:eastAsia="Arial" w:hAnsi="Arial" w:cs="Arial"/>
          <w:color w:val="000000"/>
          <w:sz w:val="22"/>
          <w:szCs w:val="22"/>
        </w:rPr>
        <w:t>e</w:t>
      </w:r>
      <w:r>
        <w:rPr>
          <w:rFonts w:ascii="Arial" w:eastAsia="Arial" w:hAnsi="Arial" w:cs="Arial"/>
          <w:color w:val="000000"/>
          <w:spacing w:val="-2"/>
          <w:sz w:val="22"/>
          <w:szCs w:val="22"/>
        </w:rPr>
        <w:t>c</w:t>
      </w:r>
      <w:r>
        <w:rPr>
          <w:rFonts w:ascii="Arial" w:eastAsia="Arial" w:hAnsi="Arial" w:cs="Arial"/>
          <w:color w:val="000000"/>
          <w:spacing w:val="1"/>
          <w:sz w:val="22"/>
          <w:szCs w:val="22"/>
        </w:rPr>
        <w:t>t</w:t>
      </w:r>
      <w:r>
        <w:rPr>
          <w:rFonts w:ascii="Arial" w:eastAsia="Arial" w:hAnsi="Arial" w:cs="Arial"/>
          <w:color w:val="000000"/>
          <w:sz w:val="22"/>
          <w:szCs w:val="22"/>
        </w:rPr>
        <w:t xml:space="preserve">ed </w:t>
      </w:r>
      <w:r>
        <w:rPr>
          <w:rFonts w:ascii="Arial" w:eastAsia="Arial" w:hAnsi="Arial" w:cs="Arial"/>
          <w:color w:val="000000"/>
          <w:spacing w:val="1"/>
          <w:sz w:val="22"/>
          <w:szCs w:val="22"/>
        </w:rPr>
        <w:t>fr</w:t>
      </w:r>
      <w:r>
        <w:rPr>
          <w:rFonts w:ascii="Arial" w:eastAsia="Arial" w:hAnsi="Arial" w:cs="Arial"/>
          <w:color w:val="000000"/>
          <w:spacing w:val="-3"/>
          <w:sz w:val="22"/>
          <w:szCs w:val="22"/>
        </w:rPr>
        <w:t>o</w:t>
      </w:r>
      <w:r>
        <w:rPr>
          <w:rFonts w:ascii="Arial" w:eastAsia="Arial" w:hAnsi="Arial" w:cs="Arial"/>
          <w:color w:val="000000"/>
          <w:sz w:val="22"/>
          <w:szCs w:val="22"/>
        </w:rPr>
        <w:t>m</w:t>
      </w:r>
      <w:r>
        <w:rPr>
          <w:rFonts w:ascii="Arial" w:eastAsia="Arial" w:hAnsi="Arial" w:cs="Arial"/>
          <w:color w:val="000000"/>
          <w:spacing w:val="2"/>
          <w:sz w:val="22"/>
          <w:szCs w:val="22"/>
        </w:rPr>
        <w:t xml:space="preserve"> </w:t>
      </w:r>
      <w:r>
        <w:rPr>
          <w:rFonts w:ascii="Arial" w:eastAsia="Arial" w:hAnsi="Arial" w:cs="Arial"/>
          <w:color w:val="000000"/>
          <w:sz w:val="22"/>
          <w:szCs w:val="22"/>
        </w:rPr>
        <w:t>h</w:t>
      </w:r>
      <w:r>
        <w:rPr>
          <w:rFonts w:ascii="Arial" w:eastAsia="Arial" w:hAnsi="Arial" w:cs="Arial"/>
          <w:color w:val="000000"/>
          <w:spacing w:val="-3"/>
          <w:sz w:val="22"/>
          <w:szCs w:val="22"/>
        </w:rPr>
        <w:t>a</w:t>
      </w:r>
      <w:r>
        <w:rPr>
          <w:rFonts w:ascii="Arial" w:eastAsia="Arial" w:hAnsi="Arial" w:cs="Arial"/>
          <w:color w:val="000000"/>
          <w:spacing w:val="1"/>
          <w:sz w:val="22"/>
          <w:szCs w:val="22"/>
        </w:rPr>
        <w:t>r</w:t>
      </w:r>
      <w:r>
        <w:rPr>
          <w:rFonts w:ascii="Arial" w:eastAsia="Arial" w:hAnsi="Arial" w:cs="Arial"/>
          <w:color w:val="000000"/>
          <w:spacing w:val="-2"/>
          <w:sz w:val="22"/>
          <w:szCs w:val="22"/>
        </w:rPr>
        <w:t>m</w:t>
      </w:r>
      <w:r>
        <w:rPr>
          <w:rFonts w:ascii="Arial" w:eastAsia="Arial" w:hAnsi="Arial" w:cs="Arial"/>
          <w:color w:val="000000"/>
          <w:sz w:val="22"/>
          <w:szCs w:val="22"/>
        </w:rPr>
        <w:t xml:space="preserve">. </w:t>
      </w:r>
      <w:r>
        <w:rPr>
          <w:rFonts w:ascii="Arial" w:eastAsia="Arial" w:hAnsi="Arial" w:cs="Arial"/>
          <w:color w:val="000000"/>
          <w:spacing w:val="1"/>
          <w:sz w:val="22"/>
          <w:szCs w:val="22"/>
        </w:rPr>
        <w:t>I</w:t>
      </w:r>
      <w:r>
        <w:rPr>
          <w:rFonts w:ascii="Arial" w:eastAsia="Arial" w:hAnsi="Arial" w:cs="Arial"/>
          <w:color w:val="000000"/>
          <w:sz w:val="22"/>
          <w:szCs w:val="22"/>
        </w:rPr>
        <w:t>t</w:t>
      </w:r>
      <w:r>
        <w:rPr>
          <w:rFonts w:ascii="Arial" w:eastAsia="Arial" w:hAnsi="Arial" w:cs="Arial"/>
          <w:color w:val="000000"/>
          <w:spacing w:val="-2"/>
          <w:sz w:val="22"/>
          <w:szCs w:val="22"/>
        </w:rPr>
        <w:t xml:space="preserve"> </w:t>
      </w:r>
      <w:r>
        <w:rPr>
          <w:rFonts w:ascii="Arial" w:eastAsia="Arial" w:hAnsi="Arial" w:cs="Arial"/>
          <w:color w:val="000000"/>
          <w:spacing w:val="1"/>
          <w:sz w:val="22"/>
          <w:szCs w:val="22"/>
        </w:rPr>
        <w:t>m</w:t>
      </w:r>
      <w:r>
        <w:rPr>
          <w:rFonts w:ascii="Arial" w:eastAsia="Arial" w:hAnsi="Arial" w:cs="Arial"/>
          <w:color w:val="000000"/>
          <w:sz w:val="22"/>
          <w:szCs w:val="22"/>
        </w:rPr>
        <w:t>ay</w:t>
      </w:r>
      <w:r>
        <w:rPr>
          <w:rFonts w:ascii="Arial" w:eastAsia="Arial" w:hAnsi="Arial" w:cs="Arial"/>
          <w:color w:val="000000"/>
          <w:spacing w:val="2"/>
          <w:sz w:val="22"/>
          <w:szCs w:val="22"/>
        </w:rPr>
        <w:t xml:space="preserve"> </w:t>
      </w:r>
      <w:r>
        <w:rPr>
          <w:rFonts w:ascii="Arial" w:eastAsia="Arial" w:hAnsi="Arial" w:cs="Arial"/>
          <w:color w:val="000000"/>
          <w:spacing w:val="-1"/>
          <w:sz w:val="22"/>
          <w:szCs w:val="22"/>
        </w:rPr>
        <w:t>i</w:t>
      </w:r>
      <w:r>
        <w:rPr>
          <w:rFonts w:ascii="Arial" w:eastAsia="Arial" w:hAnsi="Arial" w:cs="Arial"/>
          <w:color w:val="000000"/>
          <w:sz w:val="22"/>
          <w:szCs w:val="22"/>
        </w:rPr>
        <w:t>nvo</w:t>
      </w:r>
      <w:r>
        <w:rPr>
          <w:rFonts w:ascii="Arial" w:eastAsia="Arial" w:hAnsi="Arial" w:cs="Arial"/>
          <w:color w:val="000000"/>
          <w:spacing w:val="-1"/>
          <w:sz w:val="22"/>
          <w:szCs w:val="22"/>
        </w:rPr>
        <w:t>l</w:t>
      </w:r>
      <w:r>
        <w:rPr>
          <w:rFonts w:ascii="Arial" w:eastAsia="Arial" w:hAnsi="Arial" w:cs="Arial"/>
          <w:color w:val="000000"/>
          <w:spacing w:val="-2"/>
          <w:sz w:val="22"/>
          <w:szCs w:val="22"/>
        </w:rPr>
        <w:t>v</w:t>
      </w:r>
      <w:r>
        <w:rPr>
          <w:rFonts w:ascii="Arial" w:eastAsia="Arial" w:hAnsi="Arial" w:cs="Arial"/>
          <w:color w:val="000000"/>
          <w:sz w:val="22"/>
          <w:szCs w:val="22"/>
        </w:rPr>
        <w:t>e</w:t>
      </w:r>
      <w:r>
        <w:rPr>
          <w:rFonts w:ascii="Arial" w:eastAsia="Arial" w:hAnsi="Arial" w:cs="Arial"/>
          <w:color w:val="000000"/>
          <w:spacing w:val="1"/>
          <w:sz w:val="22"/>
          <w:szCs w:val="22"/>
        </w:rPr>
        <w:t xml:space="preserve"> </w:t>
      </w:r>
      <w:r>
        <w:rPr>
          <w:rFonts w:ascii="Arial" w:eastAsia="Arial" w:hAnsi="Arial" w:cs="Arial"/>
          <w:color w:val="000000"/>
          <w:spacing w:val="-1"/>
          <w:sz w:val="22"/>
          <w:szCs w:val="22"/>
        </w:rPr>
        <w:t>l</w:t>
      </w:r>
      <w:r>
        <w:rPr>
          <w:rFonts w:ascii="Arial" w:eastAsia="Arial" w:hAnsi="Arial" w:cs="Arial"/>
          <w:color w:val="000000"/>
          <w:sz w:val="22"/>
          <w:szCs w:val="22"/>
        </w:rPr>
        <w:t>eav</w:t>
      </w:r>
      <w:r>
        <w:rPr>
          <w:rFonts w:ascii="Arial" w:eastAsia="Arial" w:hAnsi="Arial" w:cs="Arial"/>
          <w:color w:val="000000"/>
          <w:spacing w:val="-1"/>
          <w:sz w:val="22"/>
          <w:szCs w:val="22"/>
        </w:rPr>
        <w:t>i</w:t>
      </w:r>
      <w:r>
        <w:rPr>
          <w:rFonts w:ascii="Arial" w:eastAsia="Arial" w:hAnsi="Arial" w:cs="Arial"/>
          <w:color w:val="000000"/>
          <w:sz w:val="22"/>
          <w:szCs w:val="22"/>
        </w:rPr>
        <w:t>ng</w:t>
      </w:r>
      <w:r>
        <w:rPr>
          <w:rFonts w:ascii="Arial" w:eastAsia="Arial" w:hAnsi="Arial" w:cs="Arial"/>
          <w:color w:val="000000"/>
          <w:spacing w:val="1"/>
          <w:sz w:val="22"/>
          <w:szCs w:val="22"/>
        </w:rPr>
        <w:t xml:space="preserve"> </w:t>
      </w:r>
      <w:r>
        <w:rPr>
          <w:rFonts w:ascii="Arial" w:eastAsia="Arial" w:hAnsi="Arial" w:cs="Arial"/>
          <w:color w:val="000000"/>
          <w:sz w:val="22"/>
          <w:szCs w:val="22"/>
        </w:rPr>
        <w:t>a</w:t>
      </w:r>
      <w:r>
        <w:rPr>
          <w:rFonts w:ascii="Arial" w:eastAsia="Arial" w:hAnsi="Arial" w:cs="Arial"/>
          <w:color w:val="000000"/>
          <w:spacing w:val="1"/>
          <w:sz w:val="22"/>
          <w:szCs w:val="22"/>
        </w:rPr>
        <w:t xml:space="preserve"> </w:t>
      </w:r>
      <w:r>
        <w:rPr>
          <w:rFonts w:ascii="Arial" w:eastAsia="Arial" w:hAnsi="Arial" w:cs="Arial"/>
          <w:color w:val="000000"/>
          <w:sz w:val="22"/>
          <w:szCs w:val="22"/>
        </w:rPr>
        <w:t>ch</w:t>
      </w:r>
      <w:r>
        <w:rPr>
          <w:rFonts w:ascii="Arial" w:eastAsia="Arial" w:hAnsi="Arial" w:cs="Arial"/>
          <w:color w:val="000000"/>
          <w:spacing w:val="-1"/>
          <w:sz w:val="22"/>
          <w:szCs w:val="22"/>
        </w:rPr>
        <w:t>il</w:t>
      </w:r>
      <w:r>
        <w:rPr>
          <w:rFonts w:ascii="Arial" w:eastAsia="Arial" w:hAnsi="Arial" w:cs="Arial"/>
          <w:color w:val="000000"/>
          <w:sz w:val="22"/>
          <w:szCs w:val="22"/>
        </w:rPr>
        <w:t>d</w:t>
      </w:r>
      <w:r>
        <w:rPr>
          <w:rFonts w:ascii="Arial" w:eastAsia="Arial" w:hAnsi="Arial" w:cs="Arial"/>
          <w:color w:val="000000"/>
          <w:spacing w:val="-1"/>
          <w:sz w:val="22"/>
          <w:szCs w:val="22"/>
        </w:rPr>
        <w:t xml:space="preserve"> </w:t>
      </w:r>
      <w:r>
        <w:rPr>
          <w:rFonts w:ascii="Arial" w:eastAsia="Arial" w:hAnsi="Arial" w:cs="Arial"/>
          <w:color w:val="000000"/>
          <w:spacing w:val="1"/>
          <w:sz w:val="22"/>
          <w:szCs w:val="22"/>
        </w:rPr>
        <w:t>t</w:t>
      </w:r>
      <w:r>
        <w:rPr>
          <w:rFonts w:ascii="Arial" w:eastAsia="Arial" w:hAnsi="Arial" w:cs="Arial"/>
          <w:color w:val="000000"/>
          <w:sz w:val="22"/>
          <w:szCs w:val="22"/>
        </w:rPr>
        <w:t>o</w:t>
      </w:r>
      <w:r>
        <w:rPr>
          <w:rFonts w:ascii="Arial" w:eastAsia="Arial" w:hAnsi="Arial" w:cs="Arial"/>
          <w:color w:val="000000"/>
          <w:spacing w:val="1"/>
          <w:sz w:val="22"/>
          <w:szCs w:val="22"/>
        </w:rPr>
        <w:t xml:space="preserve"> </w:t>
      </w:r>
      <w:r>
        <w:rPr>
          <w:rFonts w:ascii="Arial" w:eastAsia="Arial" w:hAnsi="Arial" w:cs="Arial"/>
          <w:color w:val="000000"/>
          <w:sz w:val="22"/>
          <w:szCs w:val="22"/>
        </w:rPr>
        <w:t>cope</w:t>
      </w:r>
      <w:r>
        <w:rPr>
          <w:rFonts w:ascii="Arial" w:eastAsia="Arial" w:hAnsi="Arial" w:cs="Arial"/>
          <w:color w:val="000000"/>
          <w:spacing w:val="-4"/>
          <w:sz w:val="22"/>
          <w:szCs w:val="22"/>
        </w:rPr>
        <w:t xml:space="preserve"> </w:t>
      </w:r>
      <w:r>
        <w:rPr>
          <w:rFonts w:ascii="Arial" w:eastAsia="Arial" w:hAnsi="Arial" w:cs="Arial"/>
          <w:color w:val="000000"/>
          <w:sz w:val="22"/>
          <w:szCs w:val="22"/>
        </w:rPr>
        <w:t>a</w:t>
      </w:r>
      <w:r>
        <w:rPr>
          <w:rFonts w:ascii="Arial" w:eastAsia="Arial" w:hAnsi="Arial" w:cs="Arial"/>
          <w:color w:val="000000"/>
          <w:spacing w:val="-1"/>
          <w:sz w:val="22"/>
          <w:szCs w:val="22"/>
        </w:rPr>
        <w:t>l</w:t>
      </w:r>
      <w:r>
        <w:rPr>
          <w:rFonts w:ascii="Arial" w:eastAsia="Arial" w:hAnsi="Arial" w:cs="Arial"/>
          <w:color w:val="000000"/>
          <w:sz w:val="22"/>
          <w:szCs w:val="22"/>
        </w:rPr>
        <w:t>one,</w:t>
      </w:r>
      <w:r>
        <w:rPr>
          <w:rFonts w:ascii="Arial" w:eastAsia="Arial" w:hAnsi="Arial" w:cs="Arial"/>
          <w:color w:val="000000"/>
          <w:spacing w:val="3"/>
          <w:sz w:val="22"/>
          <w:szCs w:val="22"/>
        </w:rPr>
        <w:t xml:space="preserve"> </w:t>
      </w:r>
      <w:r>
        <w:rPr>
          <w:rFonts w:ascii="Arial" w:eastAsia="Arial" w:hAnsi="Arial" w:cs="Arial"/>
          <w:color w:val="000000"/>
          <w:sz w:val="22"/>
          <w:szCs w:val="22"/>
        </w:rPr>
        <w:t>abandon</w:t>
      </w:r>
      <w:r>
        <w:rPr>
          <w:rFonts w:ascii="Arial" w:eastAsia="Arial" w:hAnsi="Arial" w:cs="Arial"/>
          <w:color w:val="000000"/>
          <w:spacing w:val="-1"/>
          <w:sz w:val="22"/>
          <w:szCs w:val="22"/>
        </w:rPr>
        <w:t>i</w:t>
      </w:r>
      <w:r>
        <w:rPr>
          <w:rFonts w:ascii="Arial" w:eastAsia="Arial" w:hAnsi="Arial" w:cs="Arial"/>
          <w:color w:val="000000"/>
          <w:sz w:val="22"/>
          <w:szCs w:val="22"/>
        </w:rPr>
        <w:t>ng</w:t>
      </w:r>
      <w:r>
        <w:rPr>
          <w:rFonts w:ascii="Arial" w:eastAsia="Arial" w:hAnsi="Arial" w:cs="Arial"/>
          <w:color w:val="000000"/>
          <w:spacing w:val="-1"/>
          <w:sz w:val="22"/>
          <w:szCs w:val="22"/>
        </w:rPr>
        <w:t xml:space="preserve"> </w:t>
      </w:r>
      <w:r>
        <w:rPr>
          <w:rFonts w:ascii="Arial" w:eastAsia="Arial" w:hAnsi="Arial" w:cs="Arial"/>
          <w:color w:val="000000"/>
          <w:spacing w:val="1"/>
          <w:sz w:val="22"/>
          <w:szCs w:val="22"/>
        </w:rPr>
        <w:t>t</w:t>
      </w:r>
      <w:r>
        <w:rPr>
          <w:rFonts w:ascii="Arial" w:eastAsia="Arial" w:hAnsi="Arial" w:cs="Arial"/>
          <w:color w:val="000000"/>
          <w:sz w:val="22"/>
          <w:szCs w:val="22"/>
        </w:rPr>
        <w:t>hem</w:t>
      </w:r>
      <w:r w:rsidR="00EA5044">
        <w:rPr>
          <w:rFonts w:ascii="Arial" w:eastAsia="Arial" w:hAnsi="Arial" w:cs="Arial"/>
          <w:color w:val="000000"/>
          <w:sz w:val="22"/>
          <w:szCs w:val="22"/>
        </w:rPr>
        <w:t>,</w:t>
      </w:r>
      <w:r>
        <w:rPr>
          <w:rFonts w:ascii="Arial" w:eastAsia="Arial" w:hAnsi="Arial" w:cs="Arial"/>
          <w:color w:val="000000"/>
          <w:spacing w:val="-2"/>
          <w:sz w:val="22"/>
          <w:szCs w:val="22"/>
        </w:rPr>
        <w:t xml:space="preserve"> </w:t>
      </w:r>
      <w:r>
        <w:rPr>
          <w:rFonts w:ascii="Arial" w:eastAsia="Arial" w:hAnsi="Arial" w:cs="Arial"/>
          <w:color w:val="000000"/>
          <w:sz w:val="22"/>
          <w:szCs w:val="22"/>
        </w:rPr>
        <w:t>or</w:t>
      </w:r>
      <w:r>
        <w:rPr>
          <w:rFonts w:ascii="Arial" w:eastAsia="Arial" w:hAnsi="Arial" w:cs="Arial"/>
          <w:color w:val="000000"/>
          <w:spacing w:val="2"/>
          <w:sz w:val="22"/>
          <w:szCs w:val="22"/>
        </w:rPr>
        <w:t xml:space="preserve"> </w:t>
      </w:r>
      <w:r>
        <w:rPr>
          <w:rFonts w:ascii="Arial" w:eastAsia="Arial" w:hAnsi="Arial" w:cs="Arial"/>
          <w:color w:val="000000"/>
          <w:spacing w:val="-1"/>
          <w:sz w:val="22"/>
          <w:szCs w:val="22"/>
        </w:rPr>
        <w:t>l</w:t>
      </w:r>
      <w:r>
        <w:rPr>
          <w:rFonts w:ascii="Arial" w:eastAsia="Arial" w:hAnsi="Arial" w:cs="Arial"/>
          <w:color w:val="000000"/>
          <w:sz w:val="22"/>
          <w:szCs w:val="22"/>
        </w:rPr>
        <w:t>eav</w:t>
      </w:r>
      <w:r>
        <w:rPr>
          <w:rFonts w:ascii="Arial" w:eastAsia="Arial" w:hAnsi="Arial" w:cs="Arial"/>
          <w:color w:val="000000"/>
          <w:spacing w:val="-1"/>
          <w:sz w:val="22"/>
          <w:szCs w:val="22"/>
        </w:rPr>
        <w:t>i</w:t>
      </w:r>
      <w:r>
        <w:rPr>
          <w:rFonts w:ascii="Arial" w:eastAsia="Arial" w:hAnsi="Arial" w:cs="Arial"/>
          <w:color w:val="000000"/>
          <w:sz w:val="22"/>
          <w:szCs w:val="22"/>
        </w:rPr>
        <w:t xml:space="preserve">ng </w:t>
      </w:r>
      <w:r>
        <w:rPr>
          <w:rFonts w:ascii="Arial" w:eastAsia="Arial" w:hAnsi="Arial" w:cs="Arial"/>
          <w:color w:val="000000"/>
          <w:spacing w:val="1"/>
          <w:sz w:val="22"/>
          <w:szCs w:val="22"/>
        </w:rPr>
        <w:t>t</w:t>
      </w:r>
      <w:r>
        <w:rPr>
          <w:rFonts w:ascii="Arial" w:eastAsia="Arial" w:hAnsi="Arial" w:cs="Arial"/>
          <w:color w:val="000000"/>
          <w:sz w:val="22"/>
          <w:szCs w:val="22"/>
        </w:rPr>
        <w:t xml:space="preserve">hem </w:t>
      </w:r>
      <w:r>
        <w:rPr>
          <w:rFonts w:ascii="Arial" w:eastAsia="Arial" w:hAnsi="Arial" w:cs="Arial"/>
          <w:color w:val="000000"/>
          <w:spacing w:val="-1"/>
          <w:sz w:val="22"/>
          <w:szCs w:val="22"/>
        </w:rPr>
        <w:t>wi</w:t>
      </w:r>
      <w:r>
        <w:rPr>
          <w:rFonts w:ascii="Arial" w:eastAsia="Arial" w:hAnsi="Arial" w:cs="Arial"/>
          <w:color w:val="000000"/>
          <w:spacing w:val="1"/>
          <w:sz w:val="22"/>
          <w:szCs w:val="22"/>
        </w:rPr>
        <w:t>t</w:t>
      </w:r>
      <w:r>
        <w:rPr>
          <w:rFonts w:ascii="Arial" w:eastAsia="Arial" w:hAnsi="Arial" w:cs="Arial"/>
          <w:color w:val="000000"/>
          <w:sz w:val="22"/>
          <w:szCs w:val="22"/>
        </w:rPr>
        <w:t>h</w:t>
      </w:r>
      <w:r>
        <w:rPr>
          <w:rFonts w:ascii="Arial" w:eastAsia="Arial" w:hAnsi="Arial" w:cs="Arial"/>
          <w:color w:val="000000"/>
          <w:spacing w:val="1"/>
          <w:sz w:val="22"/>
          <w:szCs w:val="22"/>
        </w:rPr>
        <w:t xml:space="preserve"> </w:t>
      </w:r>
      <w:r>
        <w:rPr>
          <w:rFonts w:ascii="Arial" w:eastAsia="Arial" w:hAnsi="Arial" w:cs="Arial"/>
          <w:color w:val="000000"/>
          <w:spacing w:val="-1"/>
          <w:sz w:val="22"/>
          <w:szCs w:val="22"/>
        </w:rPr>
        <w:t>i</w:t>
      </w:r>
      <w:r>
        <w:rPr>
          <w:rFonts w:ascii="Arial" w:eastAsia="Arial" w:hAnsi="Arial" w:cs="Arial"/>
          <w:color w:val="000000"/>
          <w:sz w:val="22"/>
          <w:szCs w:val="22"/>
        </w:rPr>
        <w:t>napp</w:t>
      </w:r>
      <w:r>
        <w:rPr>
          <w:rFonts w:ascii="Arial" w:eastAsia="Arial" w:hAnsi="Arial" w:cs="Arial"/>
          <w:color w:val="000000"/>
          <w:spacing w:val="1"/>
          <w:sz w:val="22"/>
          <w:szCs w:val="22"/>
        </w:rPr>
        <w:t>r</w:t>
      </w:r>
      <w:r>
        <w:rPr>
          <w:rFonts w:ascii="Arial" w:eastAsia="Arial" w:hAnsi="Arial" w:cs="Arial"/>
          <w:color w:val="000000"/>
          <w:sz w:val="22"/>
          <w:szCs w:val="22"/>
        </w:rPr>
        <w:t>o</w:t>
      </w:r>
      <w:r>
        <w:rPr>
          <w:rFonts w:ascii="Arial" w:eastAsia="Arial" w:hAnsi="Arial" w:cs="Arial"/>
          <w:color w:val="000000"/>
          <w:spacing w:val="-3"/>
          <w:sz w:val="22"/>
          <w:szCs w:val="22"/>
        </w:rPr>
        <w:t>p</w:t>
      </w:r>
      <w:r>
        <w:rPr>
          <w:rFonts w:ascii="Arial" w:eastAsia="Arial" w:hAnsi="Arial" w:cs="Arial"/>
          <w:color w:val="000000"/>
          <w:spacing w:val="1"/>
          <w:sz w:val="22"/>
          <w:szCs w:val="22"/>
        </w:rPr>
        <w:t>r</w:t>
      </w:r>
      <w:r>
        <w:rPr>
          <w:rFonts w:ascii="Arial" w:eastAsia="Arial" w:hAnsi="Arial" w:cs="Arial"/>
          <w:color w:val="000000"/>
          <w:spacing w:val="-1"/>
          <w:sz w:val="22"/>
          <w:szCs w:val="22"/>
        </w:rPr>
        <w:t>i</w:t>
      </w:r>
      <w:r>
        <w:rPr>
          <w:rFonts w:ascii="Arial" w:eastAsia="Arial" w:hAnsi="Arial" w:cs="Arial"/>
          <w:color w:val="000000"/>
          <w:sz w:val="22"/>
          <w:szCs w:val="22"/>
        </w:rPr>
        <w:t>a</w:t>
      </w:r>
      <w:r>
        <w:rPr>
          <w:rFonts w:ascii="Arial" w:eastAsia="Arial" w:hAnsi="Arial" w:cs="Arial"/>
          <w:color w:val="000000"/>
          <w:spacing w:val="1"/>
          <w:sz w:val="22"/>
          <w:szCs w:val="22"/>
        </w:rPr>
        <w:t>t</w:t>
      </w:r>
      <w:r>
        <w:rPr>
          <w:rFonts w:ascii="Arial" w:eastAsia="Arial" w:hAnsi="Arial" w:cs="Arial"/>
          <w:color w:val="000000"/>
          <w:sz w:val="22"/>
          <w:szCs w:val="22"/>
        </w:rPr>
        <w:t>e</w:t>
      </w:r>
      <w:r>
        <w:rPr>
          <w:rFonts w:ascii="Arial" w:eastAsia="Arial" w:hAnsi="Arial" w:cs="Arial"/>
          <w:color w:val="000000"/>
          <w:spacing w:val="-4"/>
          <w:sz w:val="22"/>
          <w:szCs w:val="22"/>
        </w:rPr>
        <w:t xml:space="preserve"> </w:t>
      </w:r>
      <w:r>
        <w:rPr>
          <w:rFonts w:ascii="Arial" w:eastAsia="Arial" w:hAnsi="Arial" w:cs="Arial"/>
          <w:color w:val="000000"/>
          <w:sz w:val="22"/>
          <w:szCs w:val="22"/>
        </w:rPr>
        <w:t>ca</w:t>
      </w:r>
      <w:r>
        <w:rPr>
          <w:rFonts w:ascii="Arial" w:eastAsia="Arial" w:hAnsi="Arial" w:cs="Arial"/>
          <w:color w:val="000000"/>
          <w:spacing w:val="1"/>
          <w:sz w:val="22"/>
          <w:szCs w:val="22"/>
        </w:rPr>
        <w:t>r</w:t>
      </w:r>
      <w:r>
        <w:rPr>
          <w:rFonts w:ascii="Arial" w:eastAsia="Arial" w:hAnsi="Arial" w:cs="Arial"/>
          <w:color w:val="000000"/>
          <w:sz w:val="22"/>
          <w:szCs w:val="22"/>
        </w:rPr>
        <w:t>e</w:t>
      </w:r>
      <w:r>
        <w:rPr>
          <w:rFonts w:ascii="Arial" w:eastAsia="Arial" w:hAnsi="Arial" w:cs="Arial"/>
          <w:color w:val="000000"/>
          <w:spacing w:val="1"/>
          <w:sz w:val="22"/>
          <w:szCs w:val="22"/>
        </w:rPr>
        <w:t>r</w:t>
      </w:r>
      <w:r>
        <w:rPr>
          <w:rFonts w:ascii="Arial" w:eastAsia="Arial" w:hAnsi="Arial" w:cs="Arial"/>
          <w:color w:val="000000"/>
          <w:spacing w:val="-2"/>
          <w:sz w:val="22"/>
          <w:szCs w:val="22"/>
        </w:rPr>
        <w:t>s</w:t>
      </w:r>
      <w:r>
        <w:rPr>
          <w:rFonts w:ascii="Arial" w:eastAsia="Arial" w:hAnsi="Arial" w:cs="Arial"/>
          <w:color w:val="000000"/>
          <w:sz w:val="22"/>
          <w:szCs w:val="22"/>
        </w:rPr>
        <w:t>,</w:t>
      </w:r>
      <w:r>
        <w:rPr>
          <w:rFonts w:ascii="Arial" w:eastAsia="Arial" w:hAnsi="Arial" w:cs="Arial"/>
          <w:color w:val="000000"/>
          <w:spacing w:val="3"/>
          <w:sz w:val="22"/>
          <w:szCs w:val="22"/>
        </w:rPr>
        <w:t xml:space="preserve"> </w:t>
      </w:r>
      <w:r>
        <w:rPr>
          <w:rFonts w:ascii="Arial" w:eastAsia="Arial" w:hAnsi="Arial" w:cs="Arial"/>
          <w:color w:val="000000"/>
          <w:spacing w:val="-3"/>
          <w:sz w:val="22"/>
          <w:szCs w:val="22"/>
        </w:rPr>
        <w:t>o</w:t>
      </w:r>
      <w:r>
        <w:rPr>
          <w:rFonts w:ascii="Arial" w:eastAsia="Arial" w:hAnsi="Arial" w:cs="Arial"/>
          <w:color w:val="000000"/>
          <w:sz w:val="22"/>
          <w:szCs w:val="22"/>
        </w:rPr>
        <w:t xml:space="preserve">r </w:t>
      </w:r>
      <w:r>
        <w:rPr>
          <w:rFonts w:ascii="Arial" w:eastAsia="Arial" w:hAnsi="Arial" w:cs="Arial"/>
          <w:color w:val="000000"/>
          <w:spacing w:val="1"/>
          <w:sz w:val="22"/>
          <w:szCs w:val="22"/>
        </w:rPr>
        <w:t>f</w:t>
      </w:r>
      <w:r>
        <w:rPr>
          <w:rFonts w:ascii="Arial" w:eastAsia="Arial" w:hAnsi="Arial" w:cs="Arial"/>
          <w:color w:val="000000"/>
          <w:sz w:val="22"/>
          <w:szCs w:val="22"/>
        </w:rPr>
        <w:t>a</w:t>
      </w:r>
      <w:r>
        <w:rPr>
          <w:rFonts w:ascii="Arial" w:eastAsia="Arial" w:hAnsi="Arial" w:cs="Arial"/>
          <w:color w:val="000000"/>
          <w:spacing w:val="-1"/>
          <w:sz w:val="22"/>
          <w:szCs w:val="22"/>
        </w:rPr>
        <w:t>ili</w:t>
      </w:r>
      <w:r>
        <w:rPr>
          <w:rFonts w:ascii="Arial" w:eastAsia="Arial" w:hAnsi="Arial" w:cs="Arial"/>
          <w:color w:val="000000"/>
          <w:sz w:val="22"/>
          <w:szCs w:val="22"/>
        </w:rPr>
        <w:t>ng</w:t>
      </w:r>
      <w:r>
        <w:rPr>
          <w:rFonts w:ascii="Arial" w:eastAsia="Arial" w:hAnsi="Arial" w:cs="Arial"/>
          <w:color w:val="000000"/>
          <w:spacing w:val="1"/>
          <w:sz w:val="22"/>
          <w:szCs w:val="22"/>
        </w:rPr>
        <w:t xml:space="preserve"> t</w:t>
      </w:r>
      <w:r>
        <w:rPr>
          <w:rFonts w:ascii="Arial" w:eastAsia="Arial" w:hAnsi="Arial" w:cs="Arial"/>
          <w:color w:val="000000"/>
          <w:sz w:val="22"/>
          <w:szCs w:val="22"/>
        </w:rPr>
        <w:t>o</w:t>
      </w:r>
      <w:r>
        <w:rPr>
          <w:rFonts w:ascii="Arial" w:eastAsia="Arial" w:hAnsi="Arial" w:cs="Arial"/>
          <w:color w:val="000000"/>
          <w:spacing w:val="1"/>
          <w:sz w:val="22"/>
          <w:szCs w:val="22"/>
        </w:rPr>
        <w:t xml:space="preserve"> </w:t>
      </w:r>
      <w:r>
        <w:rPr>
          <w:rFonts w:ascii="Arial" w:eastAsia="Arial" w:hAnsi="Arial" w:cs="Arial"/>
          <w:color w:val="000000"/>
          <w:spacing w:val="-3"/>
          <w:sz w:val="22"/>
          <w:szCs w:val="22"/>
        </w:rPr>
        <w:t>p</w:t>
      </w:r>
      <w:r>
        <w:rPr>
          <w:rFonts w:ascii="Arial" w:eastAsia="Arial" w:hAnsi="Arial" w:cs="Arial"/>
          <w:color w:val="000000"/>
          <w:spacing w:val="1"/>
          <w:sz w:val="22"/>
          <w:szCs w:val="22"/>
        </w:rPr>
        <w:t>r</w:t>
      </w:r>
      <w:r>
        <w:rPr>
          <w:rFonts w:ascii="Arial" w:eastAsia="Arial" w:hAnsi="Arial" w:cs="Arial"/>
          <w:color w:val="000000"/>
          <w:sz w:val="22"/>
          <w:szCs w:val="22"/>
        </w:rPr>
        <w:t>ov</w:t>
      </w:r>
      <w:r>
        <w:rPr>
          <w:rFonts w:ascii="Arial" w:eastAsia="Arial" w:hAnsi="Arial" w:cs="Arial"/>
          <w:color w:val="000000"/>
          <w:spacing w:val="-3"/>
          <w:sz w:val="22"/>
          <w:szCs w:val="22"/>
        </w:rPr>
        <w:t>i</w:t>
      </w:r>
      <w:r>
        <w:rPr>
          <w:rFonts w:ascii="Arial" w:eastAsia="Arial" w:hAnsi="Arial" w:cs="Arial"/>
          <w:color w:val="000000"/>
          <w:sz w:val="22"/>
          <w:szCs w:val="22"/>
        </w:rPr>
        <w:t>de</w:t>
      </w:r>
      <w:r>
        <w:rPr>
          <w:rFonts w:ascii="Arial" w:eastAsia="Arial" w:hAnsi="Arial" w:cs="Arial"/>
          <w:color w:val="000000"/>
          <w:spacing w:val="1"/>
          <w:sz w:val="22"/>
          <w:szCs w:val="22"/>
        </w:rPr>
        <w:t xml:space="preserve"> </w:t>
      </w:r>
      <w:r>
        <w:rPr>
          <w:rFonts w:ascii="Arial" w:eastAsia="Arial" w:hAnsi="Arial" w:cs="Arial"/>
          <w:color w:val="000000"/>
          <w:sz w:val="22"/>
          <w:szCs w:val="22"/>
        </w:rPr>
        <w:t>app</w:t>
      </w:r>
      <w:r>
        <w:rPr>
          <w:rFonts w:ascii="Arial" w:eastAsia="Arial" w:hAnsi="Arial" w:cs="Arial"/>
          <w:color w:val="000000"/>
          <w:spacing w:val="1"/>
          <w:sz w:val="22"/>
          <w:szCs w:val="22"/>
        </w:rPr>
        <w:t>r</w:t>
      </w:r>
      <w:r>
        <w:rPr>
          <w:rFonts w:ascii="Arial" w:eastAsia="Arial" w:hAnsi="Arial" w:cs="Arial"/>
          <w:color w:val="000000"/>
          <w:sz w:val="22"/>
          <w:szCs w:val="22"/>
        </w:rPr>
        <w:t>o</w:t>
      </w:r>
      <w:r>
        <w:rPr>
          <w:rFonts w:ascii="Arial" w:eastAsia="Arial" w:hAnsi="Arial" w:cs="Arial"/>
          <w:color w:val="000000"/>
          <w:spacing w:val="-3"/>
          <w:sz w:val="22"/>
          <w:szCs w:val="22"/>
        </w:rPr>
        <w:t>p</w:t>
      </w:r>
      <w:r>
        <w:rPr>
          <w:rFonts w:ascii="Arial" w:eastAsia="Arial" w:hAnsi="Arial" w:cs="Arial"/>
          <w:color w:val="000000"/>
          <w:spacing w:val="1"/>
          <w:sz w:val="22"/>
          <w:szCs w:val="22"/>
        </w:rPr>
        <w:t>r</w:t>
      </w:r>
      <w:r>
        <w:rPr>
          <w:rFonts w:ascii="Arial" w:eastAsia="Arial" w:hAnsi="Arial" w:cs="Arial"/>
          <w:color w:val="000000"/>
          <w:spacing w:val="-1"/>
          <w:sz w:val="22"/>
          <w:szCs w:val="22"/>
        </w:rPr>
        <w:t>i</w:t>
      </w:r>
      <w:r>
        <w:rPr>
          <w:rFonts w:ascii="Arial" w:eastAsia="Arial" w:hAnsi="Arial" w:cs="Arial"/>
          <w:color w:val="000000"/>
          <w:sz w:val="22"/>
          <w:szCs w:val="22"/>
        </w:rPr>
        <w:t>a</w:t>
      </w:r>
      <w:r>
        <w:rPr>
          <w:rFonts w:ascii="Arial" w:eastAsia="Arial" w:hAnsi="Arial" w:cs="Arial"/>
          <w:color w:val="000000"/>
          <w:spacing w:val="1"/>
          <w:sz w:val="22"/>
          <w:szCs w:val="22"/>
        </w:rPr>
        <w:t>t</w:t>
      </w:r>
      <w:r>
        <w:rPr>
          <w:rFonts w:ascii="Arial" w:eastAsia="Arial" w:hAnsi="Arial" w:cs="Arial"/>
          <w:color w:val="000000"/>
          <w:sz w:val="22"/>
          <w:szCs w:val="22"/>
        </w:rPr>
        <w:t>e</w:t>
      </w:r>
      <w:r>
        <w:rPr>
          <w:rFonts w:ascii="Arial" w:eastAsia="Arial" w:hAnsi="Arial" w:cs="Arial"/>
          <w:color w:val="000000"/>
          <w:spacing w:val="1"/>
          <w:sz w:val="22"/>
          <w:szCs w:val="22"/>
        </w:rPr>
        <w:t xml:space="preserve"> </w:t>
      </w:r>
      <w:r>
        <w:rPr>
          <w:rFonts w:ascii="Arial" w:eastAsia="Arial" w:hAnsi="Arial" w:cs="Arial"/>
          <w:color w:val="000000"/>
          <w:sz w:val="22"/>
          <w:szCs w:val="22"/>
        </w:rPr>
        <w:t>bound</w:t>
      </w:r>
      <w:r>
        <w:rPr>
          <w:rFonts w:ascii="Arial" w:eastAsia="Arial" w:hAnsi="Arial" w:cs="Arial"/>
          <w:color w:val="000000"/>
          <w:spacing w:val="-3"/>
          <w:sz w:val="22"/>
          <w:szCs w:val="22"/>
        </w:rPr>
        <w:t>a</w:t>
      </w:r>
      <w:r>
        <w:rPr>
          <w:rFonts w:ascii="Arial" w:eastAsia="Arial" w:hAnsi="Arial" w:cs="Arial"/>
          <w:color w:val="000000"/>
          <w:spacing w:val="1"/>
          <w:sz w:val="22"/>
          <w:szCs w:val="22"/>
        </w:rPr>
        <w:t>r</w:t>
      </w:r>
      <w:r>
        <w:rPr>
          <w:rFonts w:ascii="Arial" w:eastAsia="Arial" w:hAnsi="Arial" w:cs="Arial"/>
          <w:color w:val="000000"/>
          <w:spacing w:val="-3"/>
          <w:sz w:val="22"/>
          <w:szCs w:val="22"/>
        </w:rPr>
        <w:t>i</w:t>
      </w:r>
      <w:r>
        <w:rPr>
          <w:rFonts w:ascii="Arial" w:eastAsia="Arial" w:hAnsi="Arial" w:cs="Arial"/>
          <w:color w:val="000000"/>
          <w:sz w:val="22"/>
          <w:szCs w:val="22"/>
        </w:rPr>
        <w:t>es</w:t>
      </w:r>
      <w:r>
        <w:rPr>
          <w:rFonts w:ascii="Arial" w:eastAsia="Arial" w:hAnsi="Arial" w:cs="Arial"/>
          <w:color w:val="000000"/>
          <w:spacing w:val="2"/>
          <w:sz w:val="22"/>
          <w:szCs w:val="22"/>
        </w:rPr>
        <w:t xml:space="preserve"> </w:t>
      </w:r>
      <w:r>
        <w:rPr>
          <w:rFonts w:ascii="Arial" w:eastAsia="Arial" w:hAnsi="Arial" w:cs="Arial"/>
          <w:color w:val="000000"/>
          <w:sz w:val="22"/>
          <w:szCs w:val="22"/>
        </w:rPr>
        <w:t>about behav</w:t>
      </w:r>
      <w:r>
        <w:rPr>
          <w:rFonts w:ascii="Arial" w:eastAsia="Arial" w:hAnsi="Arial" w:cs="Arial"/>
          <w:color w:val="000000"/>
          <w:spacing w:val="-1"/>
          <w:sz w:val="22"/>
          <w:szCs w:val="22"/>
        </w:rPr>
        <w:t>i</w:t>
      </w:r>
      <w:r>
        <w:rPr>
          <w:rFonts w:ascii="Arial" w:eastAsia="Arial" w:hAnsi="Arial" w:cs="Arial"/>
          <w:color w:val="000000"/>
          <w:sz w:val="22"/>
          <w:szCs w:val="22"/>
        </w:rPr>
        <w:t>ou</w:t>
      </w:r>
      <w:r>
        <w:rPr>
          <w:rFonts w:ascii="Arial" w:eastAsia="Arial" w:hAnsi="Arial" w:cs="Arial"/>
          <w:color w:val="000000"/>
          <w:spacing w:val="1"/>
          <w:sz w:val="22"/>
          <w:szCs w:val="22"/>
        </w:rPr>
        <w:t>r</w:t>
      </w:r>
      <w:r>
        <w:rPr>
          <w:rFonts w:ascii="Arial" w:eastAsia="Arial" w:hAnsi="Arial" w:cs="Arial"/>
          <w:color w:val="000000"/>
          <w:sz w:val="22"/>
          <w:szCs w:val="22"/>
        </w:rPr>
        <w:t>s</w:t>
      </w:r>
      <w:r>
        <w:rPr>
          <w:rFonts w:ascii="Arial" w:eastAsia="Arial" w:hAnsi="Arial" w:cs="Arial"/>
          <w:color w:val="000000"/>
          <w:spacing w:val="2"/>
          <w:sz w:val="22"/>
          <w:szCs w:val="22"/>
        </w:rPr>
        <w:t xml:space="preserve"> </w:t>
      </w:r>
      <w:r>
        <w:rPr>
          <w:rFonts w:ascii="Arial" w:eastAsia="Arial" w:hAnsi="Arial" w:cs="Arial"/>
          <w:color w:val="000000"/>
          <w:sz w:val="22"/>
          <w:szCs w:val="22"/>
        </w:rPr>
        <w:t>such</w:t>
      </w:r>
      <w:r>
        <w:rPr>
          <w:rFonts w:ascii="Arial" w:eastAsia="Arial" w:hAnsi="Arial" w:cs="Arial"/>
          <w:color w:val="000000"/>
          <w:spacing w:val="-1"/>
          <w:sz w:val="22"/>
          <w:szCs w:val="22"/>
        </w:rPr>
        <w:t xml:space="preserve"> </w:t>
      </w:r>
      <w:r>
        <w:rPr>
          <w:rFonts w:ascii="Arial" w:eastAsia="Arial" w:hAnsi="Arial" w:cs="Arial"/>
          <w:color w:val="000000"/>
          <w:sz w:val="22"/>
          <w:szCs w:val="22"/>
        </w:rPr>
        <w:t>as</w:t>
      </w:r>
      <w:r>
        <w:rPr>
          <w:rFonts w:ascii="Arial" w:eastAsia="Arial" w:hAnsi="Arial" w:cs="Arial"/>
          <w:color w:val="000000"/>
          <w:spacing w:val="-1"/>
          <w:sz w:val="22"/>
          <w:szCs w:val="22"/>
        </w:rPr>
        <w:t xml:space="preserve"> </w:t>
      </w:r>
      <w:r>
        <w:rPr>
          <w:rFonts w:ascii="Arial" w:eastAsia="Arial" w:hAnsi="Arial" w:cs="Arial"/>
          <w:color w:val="000000"/>
          <w:sz w:val="22"/>
          <w:szCs w:val="22"/>
        </w:rPr>
        <w:t>und</w:t>
      </w:r>
      <w:r>
        <w:rPr>
          <w:rFonts w:ascii="Arial" w:eastAsia="Arial" w:hAnsi="Arial" w:cs="Arial"/>
          <w:color w:val="000000"/>
          <w:spacing w:val="-3"/>
          <w:sz w:val="22"/>
          <w:szCs w:val="22"/>
        </w:rPr>
        <w:t>e</w:t>
      </w:r>
      <w:r>
        <w:rPr>
          <w:rFonts w:ascii="Arial" w:eastAsia="Arial" w:hAnsi="Arial" w:cs="Arial"/>
          <w:color w:val="000000"/>
          <w:spacing w:val="1"/>
          <w:sz w:val="22"/>
          <w:szCs w:val="22"/>
        </w:rPr>
        <w:t>r-</w:t>
      </w:r>
      <w:r>
        <w:rPr>
          <w:rFonts w:ascii="Arial" w:eastAsia="Arial" w:hAnsi="Arial" w:cs="Arial"/>
          <w:color w:val="000000"/>
          <w:sz w:val="22"/>
          <w:szCs w:val="22"/>
        </w:rPr>
        <w:t>age</w:t>
      </w:r>
      <w:r>
        <w:rPr>
          <w:rFonts w:ascii="Arial" w:eastAsia="Arial" w:hAnsi="Arial" w:cs="Arial"/>
          <w:color w:val="000000"/>
          <w:spacing w:val="-1"/>
          <w:sz w:val="22"/>
          <w:szCs w:val="22"/>
        </w:rPr>
        <w:t xml:space="preserve"> </w:t>
      </w:r>
      <w:r w:rsidR="001F56B8">
        <w:rPr>
          <w:rFonts w:ascii="Arial" w:eastAsia="Arial" w:hAnsi="Arial" w:cs="Arial"/>
          <w:color w:val="000000"/>
          <w:sz w:val="22"/>
          <w:szCs w:val="22"/>
        </w:rPr>
        <w:t>sexual activity</w:t>
      </w:r>
      <w:r>
        <w:rPr>
          <w:rFonts w:ascii="Arial" w:eastAsia="Arial" w:hAnsi="Arial" w:cs="Arial"/>
          <w:color w:val="000000"/>
          <w:spacing w:val="2"/>
          <w:sz w:val="22"/>
          <w:szCs w:val="22"/>
        </w:rPr>
        <w:t xml:space="preserve"> </w:t>
      </w:r>
      <w:r>
        <w:rPr>
          <w:rFonts w:ascii="Arial" w:eastAsia="Arial" w:hAnsi="Arial" w:cs="Arial"/>
          <w:color w:val="000000"/>
          <w:spacing w:val="-3"/>
          <w:sz w:val="22"/>
          <w:szCs w:val="22"/>
        </w:rPr>
        <w:t>o</w:t>
      </w:r>
      <w:r>
        <w:rPr>
          <w:rFonts w:ascii="Arial" w:eastAsia="Arial" w:hAnsi="Arial" w:cs="Arial"/>
          <w:color w:val="000000"/>
          <w:sz w:val="22"/>
          <w:szCs w:val="22"/>
        </w:rPr>
        <w:t>r</w:t>
      </w:r>
      <w:r>
        <w:rPr>
          <w:rFonts w:ascii="Arial" w:eastAsia="Arial" w:hAnsi="Arial" w:cs="Arial"/>
          <w:color w:val="000000"/>
          <w:spacing w:val="2"/>
          <w:sz w:val="22"/>
          <w:szCs w:val="22"/>
        </w:rPr>
        <w:t xml:space="preserve"> </w:t>
      </w:r>
      <w:r>
        <w:rPr>
          <w:rFonts w:ascii="Arial" w:eastAsia="Arial" w:hAnsi="Arial" w:cs="Arial"/>
          <w:color w:val="000000"/>
          <w:sz w:val="22"/>
          <w:szCs w:val="22"/>
        </w:rPr>
        <w:t>a</w:t>
      </w:r>
      <w:r>
        <w:rPr>
          <w:rFonts w:ascii="Arial" w:eastAsia="Arial" w:hAnsi="Arial" w:cs="Arial"/>
          <w:color w:val="000000"/>
          <w:spacing w:val="-1"/>
          <w:sz w:val="22"/>
          <w:szCs w:val="22"/>
        </w:rPr>
        <w:t>l</w:t>
      </w:r>
      <w:r>
        <w:rPr>
          <w:rFonts w:ascii="Arial" w:eastAsia="Arial" w:hAnsi="Arial" w:cs="Arial"/>
          <w:color w:val="000000"/>
          <w:sz w:val="22"/>
          <w:szCs w:val="22"/>
        </w:rPr>
        <w:t xml:space="preserve">cohol </w:t>
      </w:r>
      <w:r>
        <w:rPr>
          <w:rFonts w:ascii="Arial" w:eastAsia="Arial" w:hAnsi="Arial" w:cs="Arial"/>
          <w:color w:val="000000"/>
          <w:spacing w:val="-3"/>
          <w:sz w:val="22"/>
          <w:szCs w:val="22"/>
        </w:rPr>
        <w:t>u</w:t>
      </w:r>
      <w:r>
        <w:rPr>
          <w:rFonts w:ascii="Arial" w:eastAsia="Arial" w:hAnsi="Arial" w:cs="Arial"/>
          <w:color w:val="000000"/>
          <w:sz w:val="22"/>
          <w:szCs w:val="22"/>
        </w:rPr>
        <w:t xml:space="preserve">se. </w:t>
      </w:r>
      <w:r>
        <w:rPr>
          <w:rFonts w:ascii="Arial" w:eastAsia="Arial" w:hAnsi="Arial" w:cs="Arial"/>
          <w:color w:val="000000"/>
          <w:spacing w:val="-1"/>
          <w:sz w:val="22"/>
          <w:szCs w:val="22"/>
        </w:rPr>
        <w:t>I</w:t>
      </w:r>
      <w:r>
        <w:rPr>
          <w:rFonts w:ascii="Arial" w:eastAsia="Arial" w:hAnsi="Arial" w:cs="Arial"/>
          <w:color w:val="000000"/>
          <w:sz w:val="22"/>
          <w:szCs w:val="22"/>
        </w:rPr>
        <w:t>t</w:t>
      </w:r>
      <w:r>
        <w:rPr>
          <w:rFonts w:ascii="Arial" w:eastAsia="Arial" w:hAnsi="Arial" w:cs="Arial"/>
          <w:color w:val="000000"/>
          <w:spacing w:val="3"/>
          <w:sz w:val="22"/>
          <w:szCs w:val="22"/>
        </w:rPr>
        <w:t xml:space="preserve"> </w:t>
      </w:r>
      <w:r>
        <w:rPr>
          <w:rFonts w:ascii="Arial" w:eastAsia="Arial" w:hAnsi="Arial" w:cs="Arial"/>
          <w:color w:val="000000"/>
          <w:sz w:val="22"/>
          <w:szCs w:val="22"/>
        </w:rPr>
        <w:t>can</w:t>
      </w:r>
      <w:r>
        <w:rPr>
          <w:rFonts w:ascii="Arial" w:eastAsia="Arial" w:hAnsi="Arial" w:cs="Arial"/>
          <w:color w:val="000000"/>
          <w:spacing w:val="-1"/>
          <w:sz w:val="22"/>
          <w:szCs w:val="22"/>
        </w:rPr>
        <w:t xml:space="preserve"> </w:t>
      </w:r>
      <w:r>
        <w:rPr>
          <w:rFonts w:ascii="Arial" w:eastAsia="Arial" w:hAnsi="Arial" w:cs="Arial"/>
          <w:color w:val="000000"/>
          <w:sz w:val="22"/>
          <w:szCs w:val="22"/>
        </w:rPr>
        <w:t>a</w:t>
      </w:r>
      <w:r>
        <w:rPr>
          <w:rFonts w:ascii="Arial" w:eastAsia="Arial" w:hAnsi="Arial" w:cs="Arial"/>
          <w:color w:val="000000"/>
          <w:spacing w:val="-1"/>
          <w:sz w:val="22"/>
          <w:szCs w:val="22"/>
        </w:rPr>
        <w:t>f</w:t>
      </w:r>
      <w:r>
        <w:rPr>
          <w:rFonts w:ascii="Arial" w:eastAsia="Arial" w:hAnsi="Arial" w:cs="Arial"/>
          <w:color w:val="000000"/>
          <w:spacing w:val="1"/>
          <w:sz w:val="22"/>
          <w:szCs w:val="22"/>
        </w:rPr>
        <w:t>f</w:t>
      </w:r>
      <w:r>
        <w:rPr>
          <w:rFonts w:ascii="Arial" w:eastAsia="Arial" w:hAnsi="Arial" w:cs="Arial"/>
          <w:color w:val="000000"/>
          <w:sz w:val="22"/>
          <w:szCs w:val="22"/>
        </w:rPr>
        <w:t>e</w:t>
      </w:r>
      <w:r>
        <w:rPr>
          <w:rFonts w:ascii="Arial" w:eastAsia="Arial" w:hAnsi="Arial" w:cs="Arial"/>
          <w:color w:val="000000"/>
          <w:spacing w:val="-2"/>
          <w:sz w:val="22"/>
          <w:szCs w:val="22"/>
        </w:rPr>
        <w:t>c</w:t>
      </w:r>
      <w:r>
        <w:rPr>
          <w:rFonts w:ascii="Arial" w:eastAsia="Arial" w:hAnsi="Arial" w:cs="Arial"/>
          <w:color w:val="000000"/>
          <w:sz w:val="22"/>
          <w:szCs w:val="22"/>
        </w:rPr>
        <w:t>t</w:t>
      </w:r>
      <w:r>
        <w:rPr>
          <w:rFonts w:ascii="Arial" w:eastAsia="Arial" w:hAnsi="Arial" w:cs="Arial"/>
          <w:color w:val="000000"/>
          <w:spacing w:val="3"/>
          <w:sz w:val="22"/>
          <w:szCs w:val="22"/>
        </w:rPr>
        <w:t xml:space="preserve"> </w:t>
      </w:r>
      <w:r>
        <w:rPr>
          <w:rFonts w:ascii="Arial" w:eastAsia="Arial" w:hAnsi="Arial" w:cs="Arial"/>
          <w:color w:val="000000"/>
          <w:sz w:val="22"/>
          <w:szCs w:val="22"/>
        </w:rPr>
        <w:t>ch</w:t>
      </w:r>
      <w:r>
        <w:rPr>
          <w:rFonts w:ascii="Arial" w:eastAsia="Arial" w:hAnsi="Arial" w:cs="Arial"/>
          <w:color w:val="000000"/>
          <w:spacing w:val="-1"/>
          <w:sz w:val="22"/>
          <w:szCs w:val="22"/>
        </w:rPr>
        <w:t>il</w:t>
      </w:r>
      <w:r>
        <w:rPr>
          <w:rFonts w:ascii="Arial" w:eastAsia="Arial" w:hAnsi="Arial" w:cs="Arial"/>
          <w:color w:val="000000"/>
          <w:sz w:val="22"/>
          <w:szCs w:val="22"/>
        </w:rPr>
        <w:t>d</w:t>
      </w:r>
      <w:r>
        <w:rPr>
          <w:rFonts w:ascii="Arial" w:eastAsia="Arial" w:hAnsi="Arial" w:cs="Arial"/>
          <w:color w:val="000000"/>
          <w:spacing w:val="1"/>
          <w:sz w:val="22"/>
          <w:szCs w:val="22"/>
        </w:rPr>
        <w:t>r</w:t>
      </w:r>
      <w:r>
        <w:rPr>
          <w:rFonts w:ascii="Arial" w:eastAsia="Arial" w:hAnsi="Arial" w:cs="Arial"/>
          <w:color w:val="000000"/>
          <w:sz w:val="22"/>
          <w:szCs w:val="22"/>
        </w:rPr>
        <w:t>en</w:t>
      </w:r>
      <w:r>
        <w:rPr>
          <w:rFonts w:ascii="Arial" w:eastAsia="Arial" w:hAnsi="Arial" w:cs="Arial"/>
          <w:color w:val="000000"/>
          <w:spacing w:val="-1"/>
          <w:sz w:val="22"/>
          <w:szCs w:val="22"/>
        </w:rPr>
        <w:t xml:space="preserve"> </w:t>
      </w:r>
      <w:r>
        <w:rPr>
          <w:rFonts w:ascii="Arial" w:eastAsia="Arial" w:hAnsi="Arial" w:cs="Arial"/>
          <w:color w:val="000000"/>
          <w:sz w:val="22"/>
          <w:szCs w:val="22"/>
        </w:rPr>
        <w:t>of</w:t>
      </w:r>
      <w:r>
        <w:rPr>
          <w:rFonts w:ascii="Arial" w:eastAsia="Arial" w:hAnsi="Arial" w:cs="Arial"/>
          <w:color w:val="000000"/>
          <w:spacing w:val="-2"/>
          <w:sz w:val="22"/>
          <w:szCs w:val="22"/>
        </w:rPr>
        <w:t xml:space="preserve"> </w:t>
      </w:r>
      <w:r>
        <w:rPr>
          <w:rFonts w:ascii="Arial" w:eastAsia="Arial" w:hAnsi="Arial" w:cs="Arial"/>
          <w:color w:val="000000"/>
          <w:sz w:val="22"/>
          <w:szCs w:val="22"/>
        </w:rPr>
        <w:t>a</w:t>
      </w:r>
      <w:r>
        <w:rPr>
          <w:rFonts w:ascii="Arial" w:eastAsia="Arial" w:hAnsi="Arial" w:cs="Arial"/>
          <w:color w:val="000000"/>
          <w:spacing w:val="-1"/>
          <w:sz w:val="22"/>
          <w:szCs w:val="22"/>
        </w:rPr>
        <w:t>l</w:t>
      </w:r>
      <w:r>
        <w:rPr>
          <w:rFonts w:ascii="Arial" w:eastAsia="Arial" w:hAnsi="Arial" w:cs="Arial"/>
          <w:color w:val="000000"/>
          <w:sz w:val="22"/>
          <w:szCs w:val="22"/>
        </w:rPr>
        <w:t>l ages</w:t>
      </w:r>
      <w:r>
        <w:rPr>
          <w:rFonts w:ascii="Arial" w:eastAsia="Arial" w:hAnsi="Arial" w:cs="Arial"/>
          <w:color w:val="000000"/>
          <w:spacing w:val="-1"/>
          <w:position w:val="8"/>
          <w:sz w:val="14"/>
          <w:szCs w:val="14"/>
        </w:rPr>
        <w:t>9</w:t>
      </w:r>
      <w:r>
        <w:rPr>
          <w:rFonts w:ascii="Arial" w:eastAsia="Arial" w:hAnsi="Arial" w:cs="Arial"/>
          <w:color w:val="000000"/>
          <w:sz w:val="22"/>
          <w:szCs w:val="22"/>
        </w:rPr>
        <w:t xml:space="preserve">. </w:t>
      </w:r>
      <w:r>
        <w:rPr>
          <w:rFonts w:ascii="Arial" w:eastAsia="Arial" w:hAnsi="Arial" w:cs="Arial"/>
          <w:color w:val="000000"/>
          <w:spacing w:val="-1"/>
          <w:sz w:val="22"/>
          <w:szCs w:val="22"/>
        </w:rPr>
        <w:t>P</w:t>
      </w:r>
      <w:r>
        <w:rPr>
          <w:rFonts w:ascii="Arial" w:eastAsia="Arial" w:hAnsi="Arial" w:cs="Arial"/>
          <w:color w:val="000000"/>
          <w:sz w:val="22"/>
          <w:szCs w:val="22"/>
        </w:rPr>
        <w:t>a</w:t>
      </w:r>
      <w:r>
        <w:rPr>
          <w:rFonts w:ascii="Arial" w:eastAsia="Arial" w:hAnsi="Arial" w:cs="Arial"/>
          <w:color w:val="000000"/>
          <w:spacing w:val="1"/>
          <w:sz w:val="22"/>
          <w:szCs w:val="22"/>
        </w:rPr>
        <w:t>r</w:t>
      </w:r>
      <w:r>
        <w:rPr>
          <w:rFonts w:ascii="Arial" w:eastAsia="Arial" w:hAnsi="Arial" w:cs="Arial"/>
          <w:color w:val="000000"/>
          <w:sz w:val="22"/>
          <w:szCs w:val="22"/>
        </w:rPr>
        <w:t>en</w:t>
      </w:r>
      <w:r>
        <w:rPr>
          <w:rFonts w:ascii="Arial" w:eastAsia="Arial" w:hAnsi="Arial" w:cs="Arial"/>
          <w:color w:val="000000"/>
          <w:spacing w:val="1"/>
          <w:sz w:val="22"/>
          <w:szCs w:val="22"/>
        </w:rPr>
        <w:t>t</w:t>
      </w:r>
      <w:r>
        <w:rPr>
          <w:rFonts w:ascii="Arial" w:eastAsia="Arial" w:hAnsi="Arial" w:cs="Arial"/>
          <w:color w:val="000000"/>
          <w:sz w:val="22"/>
          <w:szCs w:val="22"/>
        </w:rPr>
        <w:t>al sup</w:t>
      </w:r>
      <w:r>
        <w:rPr>
          <w:rFonts w:ascii="Arial" w:eastAsia="Arial" w:hAnsi="Arial" w:cs="Arial"/>
          <w:color w:val="000000"/>
          <w:spacing w:val="-3"/>
          <w:sz w:val="22"/>
          <w:szCs w:val="22"/>
        </w:rPr>
        <w:t>e</w:t>
      </w:r>
      <w:r>
        <w:rPr>
          <w:rFonts w:ascii="Arial" w:eastAsia="Arial" w:hAnsi="Arial" w:cs="Arial"/>
          <w:color w:val="000000"/>
          <w:spacing w:val="1"/>
          <w:sz w:val="22"/>
          <w:szCs w:val="22"/>
        </w:rPr>
        <w:t>r</w:t>
      </w:r>
      <w:r>
        <w:rPr>
          <w:rFonts w:ascii="Arial" w:eastAsia="Arial" w:hAnsi="Arial" w:cs="Arial"/>
          <w:color w:val="000000"/>
          <w:sz w:val="22"/>
          <w:szCs w:val="22"/>
        </w:rPr>
        <w:t>v</w:t>
      </w:r>
      <w:r>
        <w:rPr>
          <w:rFonts w:ascii="Arial" w:eastAsia="Arial" w:hAnsi="Arial" w:cs="Arial"/>
          <w:color w:val="000000"/>
          <w:spacing w:val="-1"/>
          <w:sz w:val="22"/>
          <w:szCs w:val="22"/>
        </w:rPr>
        <w:t>i</w:t>
      </w:r>
      <w:r>
        <w:rPr>
          <w:rFonts w:ascii="Arial" w:eastAsia="Arial" w:hAnsi="Arial" w:cs="Arial"/>
          <w:color w:val="000000"/>
          <w:sz w:val="22"/>
          <w:szCs w:val="22"/>
        </w:rPr>
        <w:t>s</w:t>
      </w:r>
      <w:r>
        <w:rPr>
          <w:rFonts w:ascii="Arial" w:eastAsia="Arial" w:hAnsi="Arial" w:cs="Arial"/>
          <w:color w:val="000000"/>
          <w:spacing w:val="-1"/>
          <w:sz w:val="22"/>
          <w:szCs w:val="22"/>
        </w:rPr>
        <w:t>i</w:t>
      </w:r>
      <w:r>
        <w:rPr>
          <w:rFonts w:ascii="Arial" w:eastAsia="Arial" w:hAnsi="Arial" w:cs="Arial"/>
          <w:color w:val="000000"/>
          <w:sz w:val="22"/>
          <w:szCs w:val="22"/>
        </w:rPr>
        <w:t>on</w:t>
      </w:r>
      <w:r>
        <w:rPr>
          <w:rFonts w:ascii="Arial" w:eastAsia="Arial" w:hAnsi="Arial" w:cs="Arial"/>
          <w:color w:val="000000"/>
          <w:spacing w:val="1"/>
          <w:sz w:val="22"/>
          <w:szCs w:val="22"/>
        </w:rPr>
        <w:t xml:space="preserve"> </w:t>
      </w:r>
      <w:r>
        <w:rPr>
          <w:rFonts w:ascii="Arial" w:eastAsia="Arial" w:hAnsi="Arial" w:cs="Arial"/>
          <w:color w:val="000000"/>
          <w:spacing w:val="-1"/>
          <w:sz w:val="22"/>
          <w:szCs w:val="22"/>
        </w:rPr>
        <w:t>i</w:t>
      </w:r>
      <w:r>
        <w:rPr>
          <w:rFonts w:ascii="Arial" w:eastAsia="Arial" w:hAnsi="Arial" w:cs="Arial"/>
          <w:color w:val="000000"/>
          <w:sz w:val="22"/>
          <w:szCs w:val="22"/>
        </w:rPr>
        <w:t>nc</w:t>
      </w:r>
      <w:r>
        <w:rPr>
          <w:rFonts w:ascii="Arial" w:eastAsia="Arial" w:hAnsi="Arial" w:cs="Arial"/>
          <w:color w:val="000000"/>
          <w:spacing w:val="-1"/>
          <w:sz w:val="22"/>
          <w:szCs w:val="22"/>
        </w:rPr>
        <w:t>l</w:t>
      </w:r>
      <w:r>
        <w:rPr>
          <w:rFonts w:ascii="Arial" w:eastAsia="Arial" w:hAnsi="Arial" w:cs="Arial"/>
          <w:color w:val="000000"/>
          <w:sz w:val="22"/>
          <w:szCs w:val="22"/>
        </w:rPr>
        <w:t>udes</w:t>
      </w:r>
      <w:r>
        <w:rPr>
          <w:rFonts w:ascii="Arial" w:eastAsia="Arial" w:hAnsi="Arial" w:cs="Arial"/>
          <w:color w:val="000000"/>
          <w:spacing w:val="2"/>
          <w:sz w:val="22"/>
          <w:szCs w:val="22"/>
        </w:rPr>
        <w:t xml:space="preserve"> </w:t>
      </w:r>
      <w:r>
        <w:rPr>
          <w:rFonts w:ascii="Arial" w:eastAsia="Arial" w:hAnsi="Arial" w:cs="Arial"/>
          <w:color w:val="000000"/>
          <w:sz w:val="22"/>
          <w:szCs w:val="22"/>
        </w:rPr>
        <w:t>cons</w:t>
      </w:r>
      <w:r>
        <w:rPr>
          <w:rFonts w:ascii="Arial" w:eastAsia="Arial" w:hAnsi="Arial" w:cs="Arial"/>
          <w:color w:val="000000"/>
          <w:spacing w:val="-1"/>
          <w:sz w:val="22"/>
          <w:szCs w:val="22"/>
        </w:rPr>
        <w:t>i</w:t>
      </w:r>
      <w:r>
        <w:rPr>
          <w:rFonts w:ascii="Arial" w:eastAsia="Arial" w:hAnsi="Arial" w:cs="Arial"/>
          <w:color w:val="000000"/>
          <w:sz w:val="22"/>
          <w:szCs w:val="22"/>
        </w:rPr>
        <w:t>de</w:t>
      </w:r>
      <w:r>
        <w:rPr>
          <w:rFonts w:ascii="Arial" w:eastAsia="Arial" w:hAnsi="Arial" w:cs="Arial"/>
          <w:color w:val="000000"/>
          <w:spacing w:val="1"/>
          <w:sz w:val="22"/>
          <w:szCs w:val="22"/>
        </w:rPr>
        <w:t>r</w:t>
      </w:r>
      <w:r>
        <w:rPr>
          <w:rFonts w:ascii="Arial" w:eastAsia="Arial" w:hAnsi="Arial" w:cs="Arial"/>
          <w:color w:val="000000"/>
          <w:spacing w:val="-3"/>
          <w:sz w:val="22"/>
          <w:szCs w:val="22"/>
        </w:rPr>
        <w:t>a</w:t>
      </w:r>
      <w:r>
        <w:rPr>
          <w:rFonts w:ascii="Arial" w:eastAsia="Arial" w:hAnsi="Arial" w:cs="Arial"/>
          <w:color w:val="000000"/>
          <w:spacing w:val="1"/>
          <w:sz w:val="22"/>
          <w:szCs w:val="22"/>
        </w:rPr>
        <w:t>t</w:t>
      </w:r>
      <w:r>
        <w:rPr>
          <w:rFonts w:ascii="Arial" w:eastAsia="Arial" w:hAnsi="Arial" w:cs="Arial"/>
          <w:color w:val="000000"/>
          <w:spacing w:val="-1"/>
          <w:sz w:val="22"/>
          <w:szCs w:val="22"/>
        </w:rPr>
        <w:t>i</w:t>
      </w:r>
      <w:r>
        <w:rPr>
          <w:rFonts w:ascii="Arial" w:eastAsia="Arial" w:hAnsi="Arial" w:cs="Arial"/>
          <w:color w:val="000000"/>
          <w:sz w:val="22"/>
          <w:szCs w:val="22"/>
        </w:rPr>
        <w:t>on</w:t>
      </w:r>
      <w:r>
        <w:rPr>
          <w:rFonts w:ascii="Arial" w:eastAsia="Arial" w:hAnsi="Arial" w:cs="Arial"/>
          <w:color w:val="000000"/>
          <w:spacing w:val="-1"/>
          <w:sz w:val="22"/>
          <w:szCs w:val="22"/>
        </w:rPr>
        <w:t xml:space="preserve"> </w:t>
      </w:r>
      <w:r>
        <w:rPr>
          <w:rFonts w:ascii="Arial" w:eastAsia="Arial" w:hAnsi="Arial" w:cs="Arial"/>
          <w:color w:val="000000"/>
          <w:spacing w:val="1"/>
          <w:sz w:val="22"/>
          <w:szCs w:val="22"/>
        </w:rPr>
        <w:t>f</w:t>
      </w:r>
      <w:r>
        <w:rPr>
          <w:rFonts w:ascii="Arial" w:eastAsia="Arial" w:hAnsi="Arial" w:cs="Arial"/>
          <w:color w:val="000000"/>
          <w:sz w:val="22"/>
          <w:szCs w:val="22"/>
        </w:rPr>
        <w:t xml:space="preserve">or </w:t>
      </w:r>
      <w:r>
        <w:rPr>
          <w:rFonts w:ascii="Arial" w:eastAsia="Arial" w:hAnsi="Arial" w:cs="Arial"/>
          <w:color w:val="000000"/>
          <w:spacing w:val="1"/>
          <w:sz w:val="22"/>
          <w:szCs w:val="22"/>
        </w:rPr>
        <w:t>t</w:t>
      </w:r>
      <w:r>
        <w:rPr>
          <w:rFonts w:ascii="Arial" w:eastAsia="Arial" w:hAnsi="Arial" w:cs="Arial"/>
          <w:color w:val="000000"/>
          <w:spacing w:val="-3"/>
          <w:sz w:val="22"/>
          <w:szCs w:val="22"/>
        </w:rPr>
        <w:t>h</w:t>
      </w:r>
      <w:r>
        <w:rPr>
          <w:rFonts w:ascii="Arial" w:eastAsia="Arial" w:hAnsi="Arial" w:cs="Arial"/>
          <w:color w:val="000000"/>
          <w:sz w:val="22"/>
          <w:szCs w:val="22"/>
        </w:rPr>
        <w:t>e</w:t>
      </w:r>
      <w:r>
        <w:rPr>
          <w:rFonts w:ascii="Arial" w:eastAsia="Arial" w:hAnsi="Arial" w:cs="Arial"/>
          <w:color w:val="000000"/>
          <w:spacing w:val="1"/>
          <w:sz w:val="22"/>
          <w:szCs w:val="22"/>
        </w:rPr>
        <w:t xml:space="preserve"> </w:t>
      </w:r>
      <w:r>
        <w:rPr>
          <w:rFonts w:ascii="Arial" w:eastAsia="Arial" w:hAnsi="Arial" w:cs="Arial"/>
          <w:color w:val="000000"/>
          <w:sz w:val="22"/>
          <w:szCs w:val="22"/>
        </w:rPr>
        <w:t>ch</w:t>
      </w:r>
      <w:r>
        <w:rPr>
          <w:rFonts w:ascii="Arial" w:eastAsia="Arial" w:hAnsi="Arial" w:cs="Arial"/>
          <w:color w:val="000000"/>
          <w:spacing w:val="-1"/>
          <w:sz w:val="22"/>
          <w:szCs w:val="22"/>
        </w:rPr>
        <w:t>il</w:t>
      </w:r>
      <w:r>
        <w:rPr>
          <w:rFonts w:ascii="Arial" w:eastAsia="Arial" w:hAnsi="Arial" w:cs="Arial"/>
          <w:color w:val="000000"/>
          <w:sz w:val="22"/>
          <w:szCs w:val="22"/>
        </w:rPr>
        <w:t>d</w:t>
      </w:r>
      <w:r>
        <w:rPr>
          <w:rFonts w:ascii="Arial" w:eastAsia="Arial" w:hAnsi="Arial" w:cs="Arial"/>
          <w:color w:val="000000"/>
          <w:spacing w:val="-1"/>
          <w:sz w:val="22"/>
          <w:szCs w:val="22"/>
        </w:rPr>
        <w:t>’</w:t>
      </w:r>
      <w:r>
        <w:rPr>
          <w:rFonts w:ascii="Arial" w:eastAsia="Arial" w:hAnsi="Arial" w:cs="Arial"/>
          <w:color w:val="000000"/>
          <w:sz w:val="22"/>
          <w:szCs w:val="22"/>
        </w:rPr>
        <w:t>s</w:t>
      </w:r>
      <w:r>
        <w:rPr>
          <w:rFonts w:ascii="Arial" w:eastAsia="Arial" w:hAnsi="Arial" w:cs="Arial"/>
          <w:color w:val="000000"/>
          <w:spacing w:val="2"/>
          <w:sz w:val="22"/>
          <w:szCs w:val="22"/>
        </w:rPr>
        <w:t xml:space="preserve"> </w:t>
      </w:r>
      <w:r>
        <w:rPr>
          <w:rFonts w:ascii="Arial" w:eastAsia="Arial" w:hAnsi="Arial" w:cs="Arial"/>
          <w:color w:val="000000"/>
          <w:sz w:val="22"/>
          <w:szCs w:val="22"/>
        </w:rPr>
        <w:t>sa</w:t>
      </w:r>
      <w:r>
        <w:rPr>
          <w:rFonts w:ascii="Arial" w:eastAsia="Arial" w:hAnsi="Arial" w:cs="Arial"/>
          <w:color w:val="000000"/>
          <w:spacing w:val="1"/>
          <w:sz w:val="22"/>
          <w:szCs w:val="22"/>
        </w:rPr>
        <w:t>f</w:t>
      </w:r>
      <w:r>
        <w:rPr>
          <w:rFonts w:ascii="Arial" w:eastAsia="Arial" w:hAnsi="Arial" w:cs="Arial"/>
          <w:color w:val="000000"/>
          <w:spacing w:val="-3"/>
          <w:sz w:val="22"/>
          <w:szCs w:val="22"/>
        </w:rPr>
        <w:t>e</w:t>
      </w:r>
      <w:r>
        <w:rPr>
          <w:rFonts w:ascii="Arial" w:eastAsia="Arial" w:hAnsi="Arial" w:cs="Arial"/>
          <w:color w:val="000000"/>
          <w:spacing w:val="1"/>
          <w:sz w:val="22"/>
          <w:szCs w:val="22"/>
        </w:rPr>
        <w:t>t</w:t>
      </w:r>
      <w:r>
        <w:rPr>
          <w:rFonts w:ascii="Arial" w:eastAsia="Arial" w:hAnsi="Arial" w:cs="Arial"/>
          <w:color w:val="000000"/>
          <w:sz w:val="22"/>
          <w:szCs w:val="22"/>
        </w:rPr>
        <w:t>y</w:t>
      </w:r>
      <w:r>
        <w:rPr>
          <w:rFonts w:ascii="Arial" w:eastAsia="Arial" w:hAnsi="Arial" w:cs="Arial"/>
          <w:color w:val="000000"/>
          <w:spacing w:val="2"/>
          <w:sz w:val="22"/>
          <w:szCs w:val="22"/>
        </w:rPr>
        <w:t xml:space="preserve"> </w:t>
      </w:r>
      <w:r>
        <w:rPr>
          <w:rFonts w:ascii="Arial" w:eastAsia="Arial" w:hAnsi="Arial" w:cs="Arial"/>
          <w:color w:val="000000"/>
          <w:sz w:val="22"/>
          <w:szCs w:val="22"/>
        </w:rPr>
        <w:t>a</w:t>
      </w:r>
      <w:r>
        <w:rPr>
          <w:rFonts w:ascii="Arial" w:eastAsia="Arial" w:hAnsi="Arial" w:cs="Arial"/>
          <w:color w:val="000000"/>
          <w:spacing w:val="-2"/>
          <w:sz w:val="22"/>
          <w:szCs w:val="22"/>
        </w:rPr>
        <w:t>c</w:t>
      </w:r>
      <w:r>
        <w:rPr>
          <w:rFonts w:ascii="Arial" w:eastAsia="Arial" w:hAnsi="Arial" w:cs="Arial"/>
          <w:color w:val="000000"/>
          <w:sz w:val="22"/>
          <w:szCs w:val="22"/>
        </w:rPr>
        <w:t>co</w:t>
      </w:r>
      <w:r>
        <w:rPr>
          <w:rFonts w:ascii="Arial" w:eastAsia="Arial" w:hAnsi="Arial" w:cs="Arial"/>
          <w:color w:val="000000"/>
          <w:spacing w:val="1"/>
          <w:sz w:val="22"/>
          <w:szCs w:val="22"/>
        </w:rPr>
        <w:t>r</w:t>
      </w:r>
      <w:r>
        <w:rPr>
          <w:rFonts w:ascii="Arial" w:eastAsia="Arial" w:hAnsi="Arial" w:cs="Arial"/>
          <w:color w:val="000000"/>
          <w:sz w:val="22"/>
          <w:szCs w:val="22"/>
        </w:rPr>
        <w:t>d</w:t>
      </w:r>
      <w:r>
        <w:rPr>
          <w:rFonts w:ascii="Arial" w:eastAsia="Arial" w:hAnsi="Arial" w:cs="Arial"/>
          <w:color w:val="000000"/>
          <w:spacing w:val="-1"/>
          <w:sz w:val="22"/>
          <w:szCs w:val="22"/>
        </w:rPr>
        <w:t>i</w:t>
      </w:r>
      <w:r>
        <w:rPr>
          <w:rFonts w:ascii="Arial" w:eastAsia="Arial" w:hAnsi="Arial" w:cs="Arial"/>
          <w:color w:val="000000"/>
          <w:spacing w:val="-3"/>
          <w:sz w:val="22"/>
          <w:szCs w:val="22"/>
        </w:rPr>
        <w:t>n</w:t>
      </w:r>
      <w:r>
        <w:rPr>
          <w:rFonts w:ascii="Arial" w:eastAsia="Arial" w:hAnsi="Arial" w:cs="Arial"/>
          <w:color w:val="000000"/>
          <w:sz w:val="22"/>
          <w:szCs w:val="22"/>
        </w:rPr>
        <w:t>g</w:t>
      </w:r>
      <w:r>
        <w:rPr>
          <w:rFonts w:ascii="Arial" w:eastAsia="Arial" w:hAnsi="Arial" w:cs="Arial"/>
          <w:color w:val="000000"/>
          <w:spacing w:val="1"/>
          <w:sz w:val="22"/>
          <w:szCs w:val="22"/>
        </w:rPr>
        <w:t xml:space="preserve"> t</w:t>
      </w:r>
      <w:r>
        <w:rPr>
          <w:rFonts w:ascii="Arial" w:eastAsia="Arial" w:hAnsi="Arial" w:cs="Arial"/>
          <w:color w:val="000000"/>
          <w:sz w:val="22"/>
          <w:szCs w:val="22"/>
        </w:rPr>
        <w:t>o</w:t>
      </w:r>
      <w:r>
        <w:rPr>
          <w:rFonts w:ascii="Arial" w:eastAsia="Arial" w:hAnsi="Arial" w:cs="Arial"/>
          <w:color w:val="000000"/>
          <w:spacing w:val="-1"/>
          <w:sz w:val="22"/>
          <w:szCs w:val="22"/>
        </w:rPr>
        <w:t xml:space="preserve"> </w:t>
      </w:r>
      <w:r>
        <w:rPr>
          <w:rFonts w:ascii="Arial" w:eastAsia="Arial" w:hAnsi="Arial" w:cs="Arial"/>
          <w:color w:val="000000"/>
          <w:spacing w:val="1"/>
          <w:sz w:val="22"/>
          <w:szCs w:val="22"/>
        </w:rPr>
        <w:t>t</w:t>
      </w:r>
      <w:r>
        <w:rPr>
          <w:rFonts w:ascii="Arial" w:eastAsia="Arial" w:hAnsi="Arial" w:cs="Arial"/>
          <w:color w:val="000000"/>
          <w:sz w:val="22"/>
          <w:szCs w:val="22"/>
        </w:rPr>
        <w:t>he ch</w:t>
      </w:r>
      <w:r>
        <w:rPr>
          <w:rFonts w:ascii="Arial" w:eastAsia="Arial" w:hAnsi="Arial" w:cs="Arial"/>
          <w:color w:val="000000"/>
          <w:spacing w:val="-1"/>
          <w:sz w:val="22"/>
          <w:szCs w:val="22"/>
        </w:rPr>
        <w:t>il</w:t>
      </w:r>
      <w:r>
        <w:rPr>
          <w:rFonts w:ascii="Arial" w:eastAsia="Arial" w:hAnsi="Arial" w:cs="Arial"/>
          <w:color w:val="000000"/>
          <w:sz w:val="22"/>
          <w:szCs w:val="22"/>
        </w:rPr>
        <w:t>d</w:t>
      </w:r>
      <w:r>
        <w:rPr>
          <w:rFonts w:ascii="Arial" w:eastAsia="Arial" w:hAnsi="Arial" w:cs="Arial"/>
          <w:color w:val="000000"/>
          <w:spacing w:val="-1"/>
          <w:sz w:val="22"/>
          <w:szCs w:val="22"/>
        </w:rPr>
        <w:t>’</w:t>
      </w:r>
      <w:r>
        <w:rPr>
          <w:rFonts w:ascii="Arial" w:eastAsia="Arial" w:hAnsi="Arial" w:cs="Arial"/>
          <w:color w:val="000000"/>
          <w:sz w:val="22"/>
          <w:szCs w:val="22"/>
        </w:rPr>
        <w:t>s</w:t>
      </w:r>
      <w:r>
        <w:rPr>
          <w:rFonts w:ascii="Arial" w:eastAsia="Arial" w:hAnsi="Arial" w:cs="Arial"/>
          <w:color w:val="000000"/>
          <w:spacing w:val="2"/>
          <w:sz w:val="22"/>
          <w:szCs w:val="22"/>
        </w:rPr>
        <w:t xml:space="preserve"> </w:t>
      </w:r>
      <w:r>
        <w:rPr>
          <w:rFonts w:ascii="Arial" w:eastAsia="Arial" w:hAnsi="Arial" w:cs="Arial"/>
          <w:color w:val="000000"/>
          <w:sz w:val="22"/>
          <w:szCs w:val="22"/>
        </w:rPr>
        <w:t>age</w:t>
      </w:r>
      <w:r>
        <w:rPr>
          <w:rFonts w:ascii="Arial" w:eastAsia="Arial" w:hAnsi="Arial" w:cs="Arial"/>
          <w:color w:val="000000"/>
          <w:spacing w:val="1"/>
          <w:sz w:val="22"/>
          <w:szCs w:val="22"/>
        </w:rPr>
        <w:t xml:space="preserve"> </w:t>
      </w:r>
      <w:r>
        <w:rPr>
          <w:rFonts w:ascii="Arial" w:eastAsia="Arial" w:hAnsi="Arial" w:cs="Arial"/>
          <w:color w:val="000000"/>
          <w:sz w:val="22"/>
          <w:szCs w:val="22"/>
        </w:rPr>
        <w:t>and</w:t>
      </w:r>
      <w:r>
        <w:rPr>
          <w:rFonts w:ascii="Arial" w:eastAsia="Arial" w:hAnsi="Arial" w:cs="Arial"/>
          <w:color w:val="000000"/>
          <w:spacing w:val="1"/>
          <w:sz w:val="22"/>
          <w:szCs w:val="22"/>
        </w:rPr>
        <w:t xml:space="preserve"> </w:t>
      </w:r>
      <w:r>
        <w:rPr>
          <w:rFonts w:ascii="Arial" w:eastAsia="Arial" w:hAnsi="Arial" w:cs="Arial"/>
          <w:color w:val="000000"/>
          <w:sz w:val="22"/>
          <w:szCs w:val="22"/>
        </w:rPr>
        <w:t>ab</w:t>
      </w:r>
      <w:r>
        <w:rPr>
          <w:rFonts w:ascii="Arial" w:eastAsia="Arial" w:hAnsi="Arial" w:cs="Arial"/>
          <w:color w:val="000000"/>
          <w:spacing w:val="-1"/>
          <w:sz w:val="22"/>
          <w:szCs w:val="22"/>
        </w:rPr>
        <w:t>ili</w:t>
      </w:r>
      <w:r>
        <w:rPr>
          <w:rFonts w:ascii="Arial" w:eastAsia="Arial" w:hAnsi="Arial" w:cs="Arial"/>
          <w:color w:val="000000"/>
          <w:spacing w:val="1"/>
          <w:sz w:val="22"/>
          <w:szCs w:val="22"/>
        </w:rPr>
        <w:t>t</w:t>
      </w:r>
      <w:r>
        <w:rPr>
          <w:rFonts w:ascii="Arial" w:eastAsia="Arial" w:hAnsi="Arial" w:cs="Arial"/>
          <w:color w:val="000000"/>
          <w:sz w:val="22"/>
          <w:szCs w:val="22"/>
        </w:rPr>
        <w:t>y</w:t>
      </w:r>
      <w:r>
        <w:rPr>
          <w:rFonts w:ascii="Arial" w:eastAsia="Arial" w:hAnsi="Arial" w:cs="Arial"/>
          <w:color w:val="000000"/>
          <w:spacing w:val="2"/>
          <w:sz w:val="22"/>
          <w:szCs w:val="22"/>
        </w:rPr>
        <w:t xml:space="preserve"> </w:t>
      </w:r>
      <w:r>
        <w:rPr>
          <w:rFonts w:ascii="Arial" w:eastAsia="Arial" w:hAnsi="Arial" w:cs="Arial"/>
          <w:color w:val="000000"/>
          <w:spacing w:val="-1"/>
          <w:sz w:val="22"/>
          <w:szCs w:val="22"/>
        </w:rPr>
        <w:t>i</w:t>
      </w:r>
      <w:r>
        <w:rPr>
          <w:rFonts w:ascii="Arial" w:eastAsia="Arial" w:hAnsi="Arial" w:cs="Arial"/>
          <w:color w:val="000000"/>
          <w:sz w:val="22"/>
          <w:szCs w:val="22"/>
        </w:rPr>
        <w:t>n</w:t>
      </w:r>
      <w:r>
        <w:rPr>
          <w:rFonts w:ascii="Arial" w:eastAsia="Arial" w:hAnsi="Arial" w:cs="Arial"/>
          <w:color w:val="000000"/>
          <w:spacing w:val="-2"/>
          <w:sz w:val="22"/>
          <w:szCs w:val="22"/>
        </w:rPr>
        <w:t>c</w:t>
      </w:r>
      <w:r>
        <w:rPr>
          <w:rFonts w:ascii="Arial" w:eastAsia="Arial" w:hAnsi="Arial" w:cs="Arial"/>
          <w:color w:val="000000"/>
          <w:spacing w:val="-1"/>
          <w:sz w:val="22"/>
          <w:szCs w:val="22"/>
        </w:rPr>
        <w:t>l</w:t>
      </w:r>
      <w:r>
        <w:rPr>
          <w:rFonts w:ascii="Arial" w:eastAsia="Arial" w:hAnsi="Arial" w:cs="Arial"/>
          <w:color w:val="000000"/>
          <w:sz w:val="22"/>
          <w:szCs w:val="22"/>
        </w:rPr>
        <w:t>ud</w:t>
      </w:r>
      <w:r>
        <w:rPr>
          <w:rFonts w:ascii="Arial" w:eastAsia="Arial" w:hAnsi="Arial" w:cs="Arial"/>
          <w:color w:val="000000"/>
          <w:spacing w:val="-1"/>
          <w:sz w:val="22"/>
          <w:szCs w:val="22"/>
        </w:rPr>
        <w:t>i</w:t>
      </w:r>
      <w:r>
        <w:rPr>
          <w:rFonts w:ascii="Arial" w:eastAsia="Arial" w:hAnsi="Arial" w:cs="Arial"/>
          <w:color w:val="000000"/>
          <w:sz w:val="22"/>
          <w:szCs w:val="22"/>
        </w:rPr>
        <w:t>ng</w:t>
      </w:r>
      <w:r>
        <w:rPr>
          <w:rFonts w:ascii="Arial" w:eastAsia="Arial" w:hAnsi="Arial" w:cs="Arial"/>
          <w:color w:val="000000"/>
          <w:spacing w:val="1"/>
          <w:sz w:val="22"/>
          <w:szCs w:val="22"/>
        </w:rPr>
        <w:t xml:space="preserve"> t</w:t>
      </w:r>
      <w:r>
        <w:rPr>
          <w:rFonts w:ascii="Arial" w:eastAsia="Arial" w:hAnsi="Arial" w:cs="Arial"/>
          <w:color w:val="000000"/>
          <w:sz w:val="22"/>
          <w:szCs w:val="22"/>
        </w:rPr>
        <w:t>he</w:t>
      </w:r>
      <w:r>
        <w:rPr>
          <w:rFonts w:ascii="Arial" w:eastAsia="Arial" w:hAnsi="Arial" w:cs="Arial"/>
          <w:color w:val="000000"/>
          <w:spacing w:val="1"/>
          <w:sz w:val="22"/>
          <w:szCs w:val="22"/>
        </w:rPr>
        <w:t xml:space="preserve"> </w:t>
      </w:r>
      <w:r>
        <w:rPr>
          <w:rFonts w:ascii="Arial" w:eastAsia="Arial" w:hAnsi="Arial" w:cs="Arial"/>
          <w:color w:val="000000"/>
          <w:sz w:val="22"/>
          <w:szCs w:val="22"/>
        </w:rPr>
        <w:t>ab</w:t>
      </w:r>
      <w:r>
        <w:rPr>
          <w:rFonts w:ascii="Arial" w:eastAsia="Arial" w:hAnsi="Arial" w:cs="Arial"/>
          <w:color w:val="000000"/>
          <w:spacing w:val="-1"/>
          <w:sz w:val="22"/>
          <w:szCs w:val="22"/>
        </w:rPr>
        <w:t>ili</w:t>
      </w:r>
      <w:r>
        <w:rPr>
          <w:rFonts w:ascii="Arial" w:eastAsia="Arial" w:hAnsi="Arial" w:cs="Arial"/>
          <w:color w:val="000000"/>
          <w:spacing w:val="1"/>
          <w:sz w:val="22"/>
          <w:szCs w:val="22"/>
        </w:rPr>
        <w:t>t</w:t>
      </w:r>
      <w:r>
        <w:rPr>
          <w:rFonts w:ascii="Arial" w:eastAsia="Arial" w:hAnsi="Arial" w:cs="Arial"/>
          <w:color w:val="000000"/>
          <w:sz w:val="22"/>
          <w:szCs w:val="22"/>
        </w:rPr>
        <w:t>y</w:t>
      </w:r>
      <w:r>
        <w:rPr>
          <w:rFonts w:ascii="Arial" w:eastAsia="Arial" w:hAnsi="Arial" w:cs="Arial"/>
          <w:color w:val="000000"/>
          <w:spacing w:val="-1"/>
          <w:sz w:val="22"/>
          <w:szCs w:val="22"/>
        </w:rPr>
        <w:t xml:space="preserve"> </w:t>
      </w:r>
      <w:r>
        <w:rPr>
          <w:rFonts w:ascii="Arial" w:eastAsia="Arial" w:hAnsi="Arial" w:cs="Arial"/>
          <w:color w:val="000000"/>
          <w:spacing w:val="1"/>
          <w:sz w:val="22"/>
          <w:szCs w:val="22"/>
        </w:rPr>
        <w:t>t</w:t>
      </w:r>
      <w:r>
        <w:rPr>
          <w:rFonts w:ascii="Arial" w:eastAsia="Arial" w:hAnsi="Arial" w:cs="Arial"/>
          <w:color w:val="000000"/>
          <w:sz w:val="22"/>
          <w:szCs w:val="22"/>
        </w:rPr>
        <w:t>o</w:t>
      </w:r>
      <w:r>
        <w:rPr>
          <w:rFonts w:ascii="Arial" w:eastAsia="Arial" w:hAnsi="Arial" w:cs="Arial"/>
          <w:color w:val="000000"/>
          <w:spacing w:val="1"/>
          <w:sz w:val="22"/>
          <w:szCs w:val="22"/>
        </w:rPr>
        <w:t xml:space="preserve"> </w:t>
      </w:r>
      <w:r>
        <w:rPr>
          <w:rFonts w:ascii="Arial" w:eastAsia="Arial" w:hAnsi="Arial" w:cs="Arial"/>
          <w:color w:val="000000"/>
          <w:sz w:val="22"/>
          <w:szCs w:val="22"/>
        </w:rPr>
        <w:t>a</w:t>
      </w:r>
      <w:r>
        <w:rPr>
          <w:rFonts w:ascii="Arial" w:eastAsia="Arial" w:hAnsi="Arial" w:cs="Arial"/>
          <w:color w:val="000000"/>
          <w:spacing w:val="-3"/>
          <w:sz w:val="22"/>
          <w:szCs w:val="22"/>
        </w:rPr>
        <w:t>n</w:t>
      </w:r>
      <w:r>
        <w:rPr>
          <w:rFonts w:ascii="Arial" w:eastAsia="Arial" w:hAnsi="Arial" w:cs="Arial"/>
          <w:color w:val="000000"/>
          <w:spacing w:val="1"/>
          <w:sz w:val="22"/>
          <w:szCs w:val="22"/>
        </w:rPr>
        <w:t>t</w:t>
      </w:r>
      <w:r>
        <w:rPr>
          <w:rFonts w:ascii="Arial" w:eastAsia="Arial" w:hAnsi="Arial" w:cs="Arial"/>
          <w:color w:val="000000"/>
          <w:spacing w:val="-1"/>
          <w:sz w:val="22"/>
          <w:szCs w:val="22"/>
        </w:rPr>
        <w:t>i</w:t>
      </w:r>
      <w:r>
        <w:rPr>
          <w:rFonts w:ascii="Arial" w:eastAsia="Arial" w:hAnsi="Arial" w:cs="Arial"/>
          <w:color w:val="000000"/>
          <w:sz w:val="22"/>
          <w:szCs w:val="22"/>
        </w:rPr>
        <w:t>c</w:t>
      </w:r>
      <w:r>
        <w:rPr>
          <w:rFonts w:ascii="Arial" w:eastAsia="Arial" w:hAnsi="Arial" w:cs="Arial"/>
          <w:color w:val="000000"/>
          <w:spacing w:val="-1"/>
          <w:sz w:val="22"/>
          <w:szCs w:val="22"/>
        </w:rPr>
        <w:t>i</w:t>
      </w:r>
      <w:r>
        <w:rPr>
          <w:rFonts w:ascii="Arial" w:eastAsia="Arial" w:hAnsi="Arial" w:cs="Arial"/>
          <w:color w:val="000000"/>
          <w:sz w:val="22"/>
          <w:szCs w:val="22"/>
        </w:rPr>
        <w:t>pa</w:t>
      </w:r>
      <w:r>
        <w:rPr>
          <w:rFonts w:ascii="Arial" w:eastAsia="Arial" w:hAnsi="Arial" w:cs="Arial"/>
          <w:color w:val="000000"/>
          <w:spacing w:val="1"/>
          <w:sz w:val="22"/>
          <w:szCs w:val="22"/>
        </w:rPr>
        <w:t>t</w:t>
      </w:r>
      <w:r>
        <w:rPr>
          <w:rFonts w:ascii="Arial" w:eastAsia="Arial" w:hAnsi="Arial" w:cs="Arial"/>
          <w:color w:val="000000"/>
          <w:sz w:val="22"/>
          <w:szCs w:val="22"/>
        </w:rPr>
        <w:t>e</w:t>
      </w:r>
      <w:r>
        <w:rPr>
          <w:rFonts w:ascii="Arial" w:eastAsia="Arial" w:hAnsi="Arial" w:cs="Arial"/>
          <w:color w:val="000000"/>
          <w:spacing w:val="1"/>
          <w:sz w:val="22"/>
          <w:szCs w:val="22"/>
        </w:rPr>
        <w:t xml:space="preserve"> </w:t>
      </w:r>
      <w:r>
        <w:rPr>
          <w:rFonts w:ascii="Arial" w:eastAsia="Arial" w:hAnsi="Arial" w:cs="Arial"/>
          <w:color w:val="000000"/>
          <w:sz w:val="22"/>
          <w:szCs w:val="22"/>
        </w:rPr>
        <w:t>p</w:t>
      </w:r>
      <w:r>
        <w:rPr>
          <w:rFonts w:ascii="Arial" w:eastAsia="Arial" w:hAnsi="Arial" w:cs="Arial"/>
          <w:color w:val="000000"/>
          <w:spacing w:val="-3"/>
          <w:sz w:val="22"/>
          <w:szCs w:val="22"/>
        </w:rPr>
        <w:t>o</w:t>
      </w:r>
      <w:r>
        <w:rPr>
          <w:rFonts w:ascii="Arial" w:eastAsia="Arial" w:hAnsi="Arial" w:cs="Arial"/>
          <w:color w:val="000000"/>
          <w:spacing w:val="1"/>
          <w:sz w:val="22"/>
          <w:szCs w:val="22"/>
        </w:rPr>
        <w:t>t</w:t>
      </w:r>
      <w:r>
        <w:rPr>
          <w:rFonts w:ascii="Arial" w:eastAsia="Arial" w:hAnsi="Arial" w:cs="Arial"/>
          <w:color w:val="000000"/>
          <w:sz w:val="22"/>
          <w:szCs w:val="22"/>
        </w:rPr>
        <w:t>en</w:t>
      </w:r>
      <w:r>
        <w:rPr>
          <w:rFonts w:ascii="Arial" w:eastAsia="Arial" w:hAnsi="Arial" w:cs="Arial"/>
          <w:color w:val="000000"/>
          <w:spacing w:val="1"/>
          <w:sz w:val="22"/>
          <w:szCs w:val="22"/>
        </w:rPr>
        <w:t>t</w:t>
      </w:r>
      <w:r>
        <w:rPr>
          <w:rFonts w:ascii="Arial" w:eastAsia="Arial" w:hAnsi="Arial" w:cs="Arial"/>
          <w:color w:val="000000"/>
          <w:spacing w:val="-1"/>
          <w:sz w:val="22"/>
          <w:szCs w:val="22"/>
        </w:rPr>
        <w:t>i</w:t>
      </w:r>
      <w:r>
        <w:rPr>
          <w:rFonts w:ascii="Arial" w:eastAsia="Arial" w:hAnsi="Arial" w:cs="Arial"/>
          <w:color w:val="000000"/>
          <w:sz w:val="22"/>
          <w:szCs w:val="22"/>
        </w:rPr>
        <w:t>al dang</w:t>
      </w:r>
      <w:r>
        <w:rPr>
          <w:rFonts w:ascii="Arial" w:eastAsia="Arial" w:hAnsi="Arial" w:cs="Arial"/>
          <w:color w:val="000000"/>
          <w:spacing w:val="-3"/>
          <w:sz w:val="22"/>
          <w:szCs w:val="22"/>
        </w:rPr>
        <w:t>e</w:t>
      </w:r>
      <w:r>
        <w:rPr>
          <w:rFonts w:ascii="Arial" w:eastAsia="Arial" w:hAnsi="Arial" w:cs="Arial"/>
          <w:color w:val="000000"/>
          <w:spacing w:val="1"/>
          <w:sz w:val="22"/>
          <w:szCs w:val="22"/>
        </w:rPr>
        <w:t>r</w:t>
      </w:r>
      <w:r>
        <w:rPr>
          <w:rFonts w:ascii="Arial" w:eastAsia="Arial" w:hAnsi="Arial" w:cs="Arial"/>
          <w:color w:val="000000"/>
          <w:sz w:val="22"/>
          <w:szCs w:val="22"/>
        </w:rPr>
        <w:t>s</w:t>
      </w:r>
      <w:r>
        <w:rPr>
          <w:rFonts w:ascii="Arial" w:eastAsia="Arial" w:hAnsi="Arial" w:cs="Arial"/>
          <w:color w:val="000000"/>
          <w:spacing w:val="-1"/>
          <w:sz w:val="22"/>
          <w:szCs w:val="22"/>
        </w:rPr>
        <w:t>/</w:t>
      </w:r>
      <w:r>
        <w:rPr>
          <w:rFonts w:ascii="Arial" w:eastAsia="Arial" w:hAnsi="Arial" w:cs="Arial"/>
          <w:color w:val="000000"/>
          <w:spacing w:val="1"/>
          <w:sz w:val="22"/>
          <w:szCs w:val="22"/>
        </w:rPr>
        <w:t>r</w:t>
      </w:r>
      <w:r>
        <w:rPr>
          <w:rFonts w:ascii="Arial" w:eastAsia="Arial" w:hAnsi="Arial" w:cs="Arial"/>
          <w:color w:val="000000"/>
          <w:spacing w:val="-1"/>
          <w:sz w:val="22"/>
          <w:szCs w:val="22"/>
        </w:rPr>
        <w:t>i</w:t>
      </w:r>
      <w:r>
        <w:rPr>
          <w:rFonts w:ascii="Arial" w:eastAsia="Arial" w:hAnsi="Arial" w:cs="Arial"/>
          <w:color w:val="000000"/>
          <w:sz w:val="22"/>
          <w:szCs w:val="22"/>
        </w:rPr>
        <w:t>sks</w:t>
      </w:r>
      <w:r>
        <w:rPr>
          <w:rFonts w:ascii="Arial" w:eastAsia="Arial" w:hAnsi="Arial" w:cs="Arial"/>
          <w:color w:val="000000"/>
          <w:spacing w:val="2"/>
          <w:sz w:val="22"/>
          <w:szCs w:val="22"/>
        </w:rPr>
        <w:t xml:space="preserve"> </w:t>
      </w:r>
      <w:r>
        <w:rPr>
          <w:rFonts w:ascii="Arial" w:eastAsia="Arial" w:hAnsi="Arial" w:cs="Arial"/>
          <w:color w:val="000000"/>
          <w:sz w:val="22"/>
          <w:szCs w:val="22"/>
        </w:rPr>
        <w:t xml:space="preserve">and </w:t>
      </w:r>
      <w:r>
        <w:rPr>
          <w:rFonts w:ascii="Arial" w:eastAsia="Arial" w:hAnsi="Arial" w:cs="Arial"/>
          <w:color w:val="000000"/>
          <w:spacing w:val="1"/>
          <w:sz w:val="22"/>
          <w:szCs w:val="22"/>
        </w:rPr>
        <w:t>t</w:t>
      </w:r>
      <w:r>
        <w:rPr>
          <w:rFonts w:ascii="Arial" w:eastAsia="Arial" w:hAnsi="Arial" w:cs="Arial"/>
          <w:color w:val="000000"/>
          <w:sz w:val="22"/>
          <w:szCs w:val="22"/>
        </w:rPr>
        <w:t>ake</w:t>
      </w:r>
      <w:r>
        <w:rPr>
          <w:rFonts w:ascii="Arial" w:eastAsia="Arial" w:hAnsi="Arial" w:cs="Arial"/>
          <w:color w:val="000000"/>
          <w:spacing w:val="1"/>
          <w:sz w:val="22"/>
          <w:szCs w:val="22"/>
        </w:rPr>
        <w:t xml:space="preserve"> </w:t>
      </w:r>
      <w:r>
        <w:rPr>
          <w:rFonts w:ascii="Arial" w:eastAsia="Arial" w:hAnsi="Arial" w:cs="Arial"/>
          <w:color w:val="000000"/>
          <w:sz w:val="22"/>
          <w:szCs w:val="22"/>
        </w:rPr>
        <w:t>ap</w:t>
      </w:r>
      <w:r>
        <w:rPr>
          <w:rFonts w:ascii="Arial" w:eastAsia="Arial" w:hAnsi="Arial" w:cs="Arial"/>
          <w:color w:val="000000"/>
          <w:spacing w:val="-3"/>
          <w:sz w:val="22"/>
          <w:szCs w:val="22"/>
        </w:rPr>
        <w:t>p</w:t>
      </w:r>
      <w:r>
        <w:rPr>
          <w:rFonts w:ascii="Arial" w:eastAsia="Arial" w:hAnsi="Arial" w:cs="Arial"/>
          <w:color w:val="000000"/>
          <w:spacing w:val="1"/>
          <w:sz w:val="22"/>
          <w:szCs w:val="22"/>
        </w:rPr>
        <w:t>r</w:t>
      </w:r>
      <w:r>
        <w:rPr>
          <w:rFonts w:ascii="Arial" w:eastAsia="Arial" w:hAnsi="Arial" w:cs="Arial"/>
          <w:color w:val="000000"/>
          <w:sz w:val="22"/>
          <w:szCs w:val="22"/>
        </w:rPr>
        <w:t>op</w:t>
      </w:r>
      <w:r>
        <w:rPr>
          <w:rFonts w:ascii="Arial" w:eastAsia="Arial" w:hAnsi="Arial" w:cs="Arial"/>
          <w:color w:val="000000"/>
          <w:spacing w:val="1"/>
          <w:sz w:val="22"/>
          <w:szCs w:val="22"/>
        </w:rPr>
        <w:t>r</w:t>
      </w:r>
      <w:r>
        <w:rPr>
          <w:rFonts w:ascii="Arial" w:eastAsia="Arial" w:hAnsi="Arial" w:cs="Arial"/>
          <w:color w:val="000000"/>
          <w:spacing w:val="-1"/>
          <w:sz w:val="22"/>
          <w:szCs w:val="22"/>
        </w:rPr>
        <w:t>i</w:t>
      </w:r>
      <w:r>
        <w:rPr>
          <w:rFonts w:ascii="Arial" w:eastAsia="Arial" w:hAnsi="Arial" w:cs="Arial"/>
          <w:color w:val="000000"/>
          <w:sz w:val="22"/>
          <w:szCs w:val="22"/>
        </w:rPr>
        <w:t>a</w:t>
      </w:r>
      <w:r>
        <w:rPr>
          <w:rFonts w:ascii="Arial" w:eastAsia="Arial" w:hAnsi="Arial" w:cs="Arial"/>
          <w:color w:val="000000"/>
          <w:spacing w:val="1"/>
          <w:sz w:val="22"/>
          <w:szCs w:val="22"/>
        </w:rPr>
        <w:t>t</w:t>
      </w:r>
      <w:r>
        <w:rPr>
          <w:rFonts w:ascii="Arial" w:eastAsia="Arial" w:hAnsi="Arial" w:cs="Arial"/>
          <w:color w:val="000000"/>
          <w:sz w:val="22"/>
          <w:szCs w:val="22"/>
        </w:rPr>
        <w:t>e</w:t>
      </w:r>
      <w:r>
        <w:rPr>
          <w:rFonts w:ascii="Arial" w:eastAsia="Arial" w:hAnsi="Arial" w:cs="Arial"/>
          <w:color w:val="000000"/>
          <w:spacing w:val="-1"/>
          <w:sz w:val="22"/>
          <w:szCs w:val="22"/>
        </w:rPr>
        <w:t xml:space="preserve"> </w:t>
      </w:r>
      <w:r>
        <w:rPr>
          <w:rFonts w:ascii="Arial" w:eastAsia="Arial" w:hAnsi="Arial" w:cs="Arial"/>
          <w:color w:val="000000"/>
          <w:sz w:val="22"/>
          <w:szCs w:val="22"/>
        </w:rPr>
        <w:t>a</w:t>
      </w:r>
      <w:r>
        <w:rPr>
          <w:rFonts w:ascii="Arial" w:eastAsia="Arial" w:hAnsi="Arial" w:cs="Arial"/>
          <w:color w:val="000000"/>
          <w:spacing w:val="-2"/>
          <w:sz w:val="22"/>
          <w:szCs w:val="22"/>
        </w:rPr>
        <w:t>c</w:t>
      </w:r>
      <w:r>
        <w:rPr>
          <w:rFonts w:ascii="Arial" w:eastAsia="Arial" w:hAnsi="Arial" w:cs="Arial"/>
          <w:color w:val="000000"/>
          <w:spacing w:val="1"/>
          <w:sz w:val="22"/>
          <w:szCs w:val="22"/>
        </w:rPr>
        <w:t>t</w:t>
      </w:r>
      <w:r>
        <w:rPr>
          <w:rFonts w:ascii="Arial" w:eastAsia="Arial" w:hAnsi="Arial" w:cs="Arial"/>
          <w:color w:val="000000"/>
          <w:spacing w:val="-1"/>
          <w:sz w:val="22"/>
          <w:szCs w:val="22"/>
        </w:rPr>
        <w:t>i</w:t>
      </w:r>
      <w:r>
        <w:rPr>
          <w:rFonts w:ascii="Arial" w:eastAsia="Arial" w:hAnsi="Arial" w:cs="Arial"/>
          <w:color w:val="000000"/>
          <w:sz w:val="22"/>
          <w:szCs w:val="22"/>
        </w:rPr>
        <w:t>on</w:t>
      </w:r>
      <w:r>
        <w:rPr>
          <w:rFonts w:ascii="Arial" w:eastAsia="Arial" w:hAnsi="Arial" w:cs="Arial"/>
          <w:color w:val="000000"/>
          <w:spacing w:val="1"/>
          <w:sz w:val="22"/>
          <w:szCs w:val="22"/>
        </w:rPr>
        <w:t xml:space="preserve"> </w:t>
      </w:r>
      <w:r>
        <w:rPr>
          <w:rFonts w:ascii="Arial" w:eastAsia="Arial" w:hAnsi="Arial" w:cs="Arial"/>
          <w:color w:val="000000"/>
          <w:spacing w:val="-3"/>
          <w:sz w:val="22"/>
          <w:szCs w:val="22"/>
        </w:rPr>
        <w:t>a</w:t>
      </w:r>
      <w:r>
        <w:rPr>
          <w:rFonts w:ascii="Arial" w:eastAsia="Arial" w:hAnsi="Arial" w:cs="Arial"/>
          <w:color w:val="000000"/>
          <w:sz w:val="22"/>
          <w:szCs w:val="22"/>
        </w:rPr>
        <w:t>s</w:t>
      </w:r>
      <w:r>
        <w:rPr>
          <w:rFonts w:ascii="Arial" w:eastAsia="Arial" w:hAnsi="Arial" w:cs="Arial"/>
          <w:color w:val="000000"/>
          <w:spacing w:val="2"/>
          <w:sz w:val="22"/>
          <w:szCs w:val="22"/>
        </w:rPr>
        <w:t xml:space="preserve"> </w:t>
      </w:r>
      <w:r>
        <w:rPr>
          <w:rFonts w:ascii="Arial" w:eastAsia="Arial" w:hAnsi="Arial" w:cs="Arial"/>
          <w:color w:val="000000"/>
          <w:spacing w:val="-1"/>
          <w:sz w:val="22"/>
          <w:szCs w:val="22"/>
        </w:rPr>
        <w:t>w</w:t>
      </w:r>
      <w:r>
        <w:rPr>
          <w:rFonts w:ascii="Arial" w:eastAsia="Arial" w:hAnsi="Arial" w:cs="Arial"/>
          <w:color w:val="000000"/>
          <w:sz w:val="22"/>
          <w:szCs w:val="22"/>
        </w:rPr>
        <w:t>e</w:t>
      </w:r>
      <w:r>
        <w:rPr>
          <w:rFonts w:ascii="Arial" w:eastAsia="Arial" w:hAnsi="Arial" w:cs="Arial"/>
          <w:color w:val="000000"/>
          <w:spacing w:val="-1"/>
          <w:sz w:val="22"/>
          <w:szCs w:val="22"/>
        </w:rPr>
        <w:t>l</w:t>
      </w:r>
      <w:r>
        <w:rPr>
          <w:rFonts w:ascii="Arial" w:eastAsia="Arial" w:hAnsi="Arial" w:cs="Arial"/>
          <w:color w:val="000000"/>
          <w:sz w:val="22"/>
          <w:szCs w:val="22"/>
        </w:rPr>
        <w:t>l as</w:t>
      </w:r>
      <w:r>
        <w:rPr>
          <w:rFonts w:ascii="Arial" w:eastAsia="Arial" w:hAnsi="Arial" w:cs="Arial"/>
          <w:color w:val="000000"/>
          <w:spacing w:val="-1"/>
          <w:sz w:val="22"/>
          <w:szCs w:val="22"/>
        </w:rPr>
        <w:t xml:space="preserve"> </w:t>
      </w:r>
      <w:r>
        <w:rPr>
          <w:rFonts w:ascii="Arial" w:eastAsia="Arial" w:hAnsi="Arial" w:cs="Arial"/>
          <w:color w:val="000000"/>
          <w:spacing w:val="1"/>
          <w:sz w:val="22"/>
          <w:szCs w:val="22"/>
        </w:rPr>
        <w:t>t</w:t>
      </w:r>
      <w:r>
        <w:rPr>
          <w:rFonts w:ascii="Arial" w:eastAsia="Arial" w:hAnsi="Arial" w:cs="Arial"/>
          <w:color w:val="000000"/>
          <w:sz w:val="22"/>
          <w:szCs w:val="22"/>
        </w:rPr>
        <w:t>he</w:t>
      </w:r>
      <w:r>
        <w:rPr>
          <w:rFonts w:ascii="Arial" w:eastAsia="Arial" w:hAnsi="Arial" w:cs="Arial"/>
          <w:color w:val="000000"/>
          <w:spacing w:val="1"/>
          <w:sz w:val="22"/>
          <w:szCs w:val="22"/>
        </w:rPr>
        <w:t xml:space="preserve"> </w:t>
      </w:r>
      <w:r>
        <w:rPr>
          <w:rFonts w:ascii="Arial" w:eastAsia="Arial" w:hAnsi="Arial" w:cs="Arial"/>
          <w:color w:val="000000"/>
          <w:sz w:val="22"/>
          <w:szCs w:val="22"/>
        </w:rPr>
        <w:t>ab</w:t>
      </w:r>
      <w:r>
        <w:rPr>
          <w:rFonts w:ascii="Arial" w:eastAsia="Arial" w:hAnsi="Arial" w:cs="Arial"/>
          <w:color w:val="000000"/>
          <w:spacing w:val="-1"/>
          <w:sz w:val="22"/>
          <w:szCs w:val="22"/>
        </w:rPr>
        <w:t>ili</w:t>
      </w:r>
      <w:r>
        <w:rPr>
          <w:rFonts w:ascii="Arial" w:eastAsia="Arial" w:hAnsi="Arial" w:cs="Arial"/>
          <w:color w:val="000000"/>
          <w:spacing w:val="1"/>
          <w:sz w:val="22"/>
          <w:szCs w:val="22"/>
        </w:rPr>
        <w:t>t</w:t>
      </w:r>
      <w:r>
        <w:rPr>
          <w:rFonts w:ascii="Arial" w:eastAsia="Arial" w:hAnsi="Arial" w:cs="Arial"/>
          <w:color w:val="000000"/>
          <w:sz w:val="22"/>
          <w:szCs w:val="22"/>
        </w:rPr>
        <w:t>y</w:t>
      </w:r>
      <w:r>
        <w:rPr>
          <w:rFonts w:ascii="Arial" w:eastAsia="Arial" w:hAnsi="Arial" w:cs="Arial"/>
          <w:color w:val="000000"/>
          <w:spacing w:val="2"/>
          <w:sz w:val="22"/>
          <w:szCs w:val="22"/>
        </w:rPr>
        <w:t xml:space="preserve"> </w:t>
      </w:r>
      <w:r>
        <w:rPr>
          <w:rFonts w:ascii="Arial" w:eastAsia="Arial" w:hAnsi="Arial" w:cs="Arial"/>
          <w:color w:val="000000"/>
          <w:spacing w:val="-3"/>
          <w:sz w:val="22"/>
          <w:szCs w:val="22"/>
        </w:rPr>
        <w:t>o</w:t>
      </w:r>
      <w:r>
        <w:rPr>
          <w:rFonts w:ascii="Arial" w:eastAsia="Arial" w:hAnsi="Arial" w:cs="Arial"/>
          <w:color w:val="000000"/>
          <w:sz w:val="22"/>
          <w:szCs w:val="22"/>
        </w:rPr>
        <w:t>f</w:t>
      </w:r>
      <w:r>
        <w:rPr>
          <w:rFonts w:ascii="Arial" w:eastAsia="Arial" w:hAnsi="Arial" w:cs="Arial"/>
          <w:color w:val="000000"/>
          <w:spacing w:val="3"/>
          <w:sz w:val="22"/>
          <w:szCs w:val="22"/>
        </w:rPr>
        <w:t xml:space="preserve"> </w:t>
      </w:r>
      <w:r>
        <w:rPr>
          <w:rFonts w:ascii="Arial" w:eastAsia="Arial" w:hAnsi="Arial" w:cs="Arial"/>
          <w:color w:val="000000"/>
          <w:sz w:val="22"/>
          <w:szCs w:val="22"/>
        </w:rPr>
        <w:t>p</w:t>
      </w:r>
      <w:r>
        <w:rPr>
          <w:rFonts w:ascii="Arial" w:eastAsia="Arial" w:hAnsi="Arial" w:cs="Arial"/>
          <w:color w:val="000000"/>
          <w:spacing w:val="-3"/>
          <w:sz w:val="22"/>
          <w:szCs w:val="22"/>
        </w:rPr>
        <w:t>a</w:t>
      </w:r>
      <w:r>
        <w:rPr>
          <w:rFonts w:ascii="Arial" w:eastAsia="Arial" w:hAnsi="Arial" w:cs="Arial"/>
          <w:color w:val="000000"/>
          <w:spacing w:val="1"/>
          <w:sz w:val="22"/>
          <w:szCs w:val="22"/>
        </w:rPr>
        <w:t>r</w:t>
      </w:r>
      <w:r>
        <w:rPr>
          <w:rFonts w:ascii="Arial" w:eastAsia="Arial" w:hAnsi="Arial" w:cs="Arial"/>
          <w:color w:val="000000"/>
          <w:sz w:val="22"/>
          <w:szCs w:val="22"/>
        </w:rPr>
        <w:t>en</w:t>
      </w:r>
      <w:r>
        <w:rPr>
          <w:rFonts w:ascii="Arial" w:eastAsia="Arial" w:hAnsi="Arial" w:cs="Arial"/>
          <w:color w:val="000000"/>
          <w:spacing w:val="1"/>
          <w:sz w:val="22"/>
          <w:szCs w:val="22"/>
        </w:rPr>
        <w:t>t</w:t>
      </w:r>
      <w:r>
        <w:rPr>
          <w:rFonts w:ascii="Arial" w:eastAsia="Arial" w:hAnsi="Arial" w:cs="Arial"/>
          <w:color w:val="000000"/>
          <w:sz w:val="22"/>
          <w:szCs w:val="22"/>
        </w:rPr>
        <w:t>s</w:t>
      </w:r>
      <w:r>
        <w:rPr>
          <w:rFonts w:ascii="Arial" w:eastAsia="Arial" w:hAnsi="Arial" w:cs="Arial"/>
          <w:color w:val="000000"/>
          <w:spacing w:val="-1"/>
          <w:sz w:val="22"/>
          <w:szCs w:val="22"/>
        </w:rPr>
        <w:t xml:space="preserve"> </w:t>
      </w:r>
      <w:r>
        <w:rPr>
          <w:rFonts w:ascii="Arial" w:eastAsia="Arial" w:hAnsi="Arial" w:cs="Arial"/>
          <w:color w:val="000000"/>
          <w:spacing w:val="1"/>
          <w:sz w:val="22"/>
          <w:szCs w:val="22"/>
        </w:rPr>
        <w:t>t</w:t>
      </w:r>
      <w:r>
        <w:rPr>
          <w:rFonts w:ascii="Arial" w:eastAsia="Arial" w:hAnsi="Arial" w:cs="Arial"/>
          <w:color w:val="000000"/>
          <w:sz w:val="22"/>
          <w:szCs w:val="22"/>
        </w:rPr>
        <w:t>o</w:t>
      </w:r>
      <w:r>
        <w:rPr>
          <w:rFonts w:ascii="Arial" w:eastAsia="Arial" w:hAnsi="Arial" w:cs="Arial"/>
          <w:color w:val="000000"/>
          <w:spacing w:val="-1"/>
          <w:sz w:val="22"/>
          <w:szCs w:val="22"/>
        </w:rPr>
        <w:t xml:space="preserve"> </w:t>
      </w:r>
      <w:r>
        <w:rPr>
          <w:rFonts w:ascii="Arial" w:eastAsia="Arial" w:hAnsi="Arial" w:cs="Arial"/>
          <w:color w:val="000000"/>
          <w:sz w:val="22"/>
          <w:szCs w:val="22"/>
        </w:rPr>
        <w:t>ho</w:t>
      </w:r>
      <w:r>
        <w:rPr>
          <w:rFonts w:ascii="Arial" w:eastAsia="Arial" w:hAnsi="Arial" w:cs="Arial"/>
          <w:color w:val="000000"/>
          <w:spacing w:val="-1"/>
          <w:sz w:val="22"/>
          <w:szCs w:val="22"/>
        </w:rPr>
        <w:t>l</w:t>
      </w:r>
      <w:r>
        <w:rPr>
          <w:rFonts w:ascii="Arial" w:eastAsia="Arial" w:hAnsi="Arial" w:cs="Arial"/>
          <w:color w:val="000000"/>
          <w:sz w:val="22"/>
          <w:szCs w:val="22"/>
        </w:rPr>
        <w:t>d</w:t>
      </w:r>
      <w:r>
        <w:rPr>
          <w:rFonts w:ascii="Arial" w:eastAsia="Arial" w:hAnsi="Arial" w:cs="Arial"/>
          <w:color w:val="000000"/>
          <w:spacing w:val="1"/>
          <w:sz w:val="22"/>
          <w:szCs w:val="22"/>
        </w:rPr>
        <w:t xml:space="preserve"> </w:t>
      </w:r>
      <w:r>
        <w:rPr>
          <w:rFonts w:ascii="Arial" w:eastAsia="Arial" w:hAnsi="Arial" w:cs="Arial"/>
          <w:color w:val="000000"/>
          <w:sz w:val="22"/>
          <w:szCs w:val="22"/>
        </w:rPr>
        <w:t>a</w:t>
      </w:r>
      <w:r>
        <w:rPr>
          <w:rFonts w:ascii="Arial" w:eastAsia="Arial" w:hAnsi="Arial" w:cs="Arial"/>
          <w:color w:val="000000"/>
          <w:spacing w:val="-1"/>
          <w:sz w:val="22"/>
          <w:szCs w:val="22"/>
        </w:rPr>
        <w:t xml:space="preserve"> </w:t>
      </w:r>
      <w:r>
        <w:rPr>
          <w:rFonts w:ascii="Arial" w:eastAsia="Arial" w:hAnsi="Arial" w:cs="Arial"/>
          <w:color w:val="000000"/>
          <w:sz w:val="22"/>
          <w:szCs w:val="22"/>
        </w:rPr>
        <w:t>ch</w:t>
      </w:r>
      <w:r>
        <w:rPr>
          <w:rFonts w:ascii="Arial" w:eastAsia="Arial" w:hAnsi="Arial" w:cs="Arial"/>
          <w:color w:val="000000"/>
          <w:spacing w:val="-1"/>
          <w:sz w:val="22"/>
          <w:szCs w:val="22"/>
        </w:rPr>
        <w:t>il</w:t>
      </w:r>
      <w:r>
        <w:rPr>
          <w:rFonts w:ascii="Arial" w:eastAsia="Arial" w:hAnsi="Arial" w:cs="Arial"/>
          <w:color w:val="000000"/>
          <w:sz w:val="22"/>
          <w:szCs w:val="22"/>
        </w:rPr>
        <w:t>d</w:t>
      </w:r>
      <w:r>
        <w:rPr>
          <w:rFonts w:ascii="Arial" w:eastAsia="Arial" w:hAnsi="Arial" w:cs="Arial"/>
          <w:color w:val="000000"/>
          <w:spacing w:val="1"/>
          <w:sz w:val="22"/>
          <w:szCs w:val="22"/>
        </w:rPr>
        <w:t xml:space="preserve"> </w:t>
      </w:r>
      <w:r>
        <w:rPr>
          <w:rFonts w:ascii="Arial" w:eastAsia="Arial" w:hAnsi="Arial" w:cs="Arial"/>
          <w:color w:val="000000"/>
          <w:sz w:val="22"/>
          <w:szCs w:val="22"/>
        </w:rPr>
        <w:t>and</w:t>
      </w:r>
      <w:r>
        <w:rPr>
          <w:rFonts w:ascii="Arial" w:eastAsia="Arial" w:hAnsi="Arial" w:cs="Arial"/>
          <w:color w:val="000000"/>
          <w:spacing w:val="-1"/>
          <w:sz w:val="22"/>
          <w:szCs w:val="22"/>
        </w:rPr>
        <w:t xml:space="preserve"> </w:t>
      </w:r>
      <w:r>
        <w:rPr>
          <w:rFonts w:ascii="Arial" w:eastAsia="Arial" w:hAnsi="Arial" w:cs="Arial"/>
          <w:color w:val="000000"/>
          <w:spacing w:val="1"/>
          <w:sz w:val="22"/>
          <w:szCs w:val="22"/>
        </w:rPr>
        <w:t>t</w:t>
      </w:r>
      <w:r>
        <w:rPr>
          <w:rFonts w:ascii="Arial" w:eastAsia="Arial" w:hAnsi="Arial" w:cs="Arial"/>
          <w:color w:val="000000"/>
          <w:sz w:val="22"/>
          <w:szCs w:val="22"/>
        </w:rPr>
        <w:t>he</w:t>
      </w:r>
      <w:r>
        <w:rPr>
          <w:rFonts w:ascii="Arial" w:eastAsia="Arial" w:hAnsi="Arial" w:cs="Arial"/>
          <w:color w:val="000000"/>
          <w:spacing w:val="-1"/>
          <w:sz w:val="22"/>
          <w:szCs w:val="22"/>
        </w:rPr>
        <w:t>i</w:t>
      </w:r>
      <w:r>
        <w:rPr>
          <w:rFonts w:ascii="Arial" w:eastAsia="Arial" w:hAnsi="Arial" w:cs="Arial"/>
          <w:color w:val="000000"/>
          <w:sz w:val="22"/>
          <w:szCs w:val="22"/>
        </w:rPr>
        <w:t>r</w:t>
      </w:r>
      <w:r>
        <w:rPr>
          <w:rFonts w:ascii="Arial" w:eastAsia="Arial" w:hAnsi="Arial" w:cs="Arial"/>
          <w:color w:val="000000"/>
          <w:spacing w:val="2"/>
          <w:sz w:val="22"/>
          <w:szCs w:val="22"/>
        </w:rPr>
        <w:t xml:space="preserve"> </w:t>
      </w:r>
      <w:r>
        <w:rPr>
          <w:rFonts w:ascii="Arial" w:eastAsia="Arial" w:hAnsi="Arial" w:cs="Arial"/>
          <w:color w:val="000000"/>
          <w:sz w:val="22"/>
          <w:szCs w:val="22"/>
        </w:rPr>
        <w:t xml:space="preserve">needs </w:t>
      </w:r>
      <w:r>
        <w:rPr>
          <w:rFonts w:ascii="Arial" w:eastAsia="Arial" w:hAnsi="Arial" w:cs="Arial"/>
          <w:color w:val="000000"/>
          <w:spacing w:val="-1"/>
          <w:sz w:val="22"/>
          <w:szCs w:val="22"/>
        </w:rPr>
        <w:t>i</w:t>
      </w:r>
      <w:r>
        <w:rPr>
          <w:rFonts w:ascii="Arial" w:eastAsia="Arial" w:hAnsi="Arial" w:cs="Arial"/>
          <w:color w:val="000000"/>
          <w:sz w:val="22"/>
          <w:szCs w:val="22"/>
        </w:rPr>
        <w:t>n</w:t>
      </w:r>
      <w:r>
        <w:rPr>
          <w:rFonts w:ascii="Arial" w:eastAsia="Arial" w:hAnsi="Arial" w:cs="Arial"/>
          <w:color w:val="000000"/>
          <w:spacing w:val="1"/>
          <w:sz w:val="22"/>
          <w:szCs w:val="22"/>
        </w:rPr>
        <w:t xml:space="preserve"> m</w:t>
      </w:r>
      <w:r>
        <w:rPr>
          <w:rFonts w:ascii="Arial" w:eastAsia="Arial" w:hAnsi="Arial" w:cs="Arial"/>
          <w:color w:val="000000"/>
          <w:spacing w:val="-1"/>
          <w:sz w:val="22"/>
          <w:szCs w:val="22"/>
        </w:rPr>
        <w:t>i</w:t>
      </w:r>
      <w:r>
        <w:rPr>
          <w:rFonts w:ascii="Arial" w:eastAsia="Arial" w:hAnsi="Arial" w:cs="Arial"/>
          <w:color w:val="000000"/>
          <w:sz w:val="22"/>
          <w:szCs w:val="22"/>
        </w:rPr>
        <w:t>nd, an</w:t>
      </w:r>
      <w:r>
        <w:rPr>
          <w:rFonts w:ascii="Arial" w:eastAsia="Arial" w:hAnsi="Arial" w:cs="Arial"/>
          <w:color w:val="000000"/>
          <w:spacing w:val="1"/>
          <w:sz w:val="22"/>
          <w:szCs w:val="22"/>
        </w:rPr>
        <w:t>t</w:t>
      </w:r>
      <w:r>
        <w:rPr>
          <w:rFonts w:ascii="Arial" w:eastAsia="Arial" w:hAnsi="Arial" w:cs="Arial"/>
          <w:color w:val="000000"/>
          <w:spacing w:val="-1"/>
          <w:sz w:val="22"/>
          <w:szCs w:val="22"/>
        </w:rPr>
        <w:t>i</w:t>
      </w:r>
      <w:r>
        <w:rPr>
          <w:rFonts w:ascii="Arial" w:eastAsia="Arial" w:hAnsi="Arial" w:cs="Arial"/>
          <w:color w:val="000000"/>
          <w:sz w:val="22"/>
          <w:szCs w:val="22"/>
        </w:rPr>
        <w:t>c</w:t>
      </w:r>
      <w:r>
        <w:rPr>
          <w:rFonts w:ascii="Arial" w:eastAsia="Arial" w:hAnsi="Arial" w:cs="Arial"/>
          <w:color w:val="000000"/>
          <w:spacing w:val="-1"/>
          <w:sz w:val="22"/>
          <w:szCs w:val="22"/>
        </w:rPr>
        <w:t>i</w:t>
      </w:r>
      <w:r>
        <w:rPr>
          <w:rFonts w:ascii="Arial" w:eastAsia="Arial" w:hAnsi="Arial" w:cs="Arial"/>
          <w:color w:val="000000"/>
          <w:sz w:val="22"/>
          <w:szCs w:val="22"/>
        </w:rPr>
        <w:t>pa</w:t>
      </w:r>
      <w:r>
        <w:rPr>
          <w:rFonts w:ascii="Arial" w:eastAsia="Arial" w:hAnsi="Arial" w:cs="Arial"/>
          <w:color w:val="000000"/>
          <w:spacing w:val="1"/>
          <w:sz w:val="22"/>
          <w:szCs w:val="22"/>
        </w:rPr>
        <w:t>t</w:t>
      </w:r>
      <w:r>
        <w:rPr>
          <w:rFonts w:ascii="Arial" w:eastAsia="Arial" w:hAnsi="Arial" w:cs="Arial"/>
          <w:color w:val="000000"/>
          <w:spacing w:val="-1"/>
          <w:sz w:val="22"/>
          <w:szCs w:val="22"/>
        </w:rPr>
        <w:t>i</w:t>
      </w:r>
      <w:r>
        <w:rPr>
          <w:rFonts w:ascii="Arial" w:eastAsia="Arial" w:hAnsi="Arial" w:cs="Arial"/>
          <w:color w:val="000000"/>
          <w:sz w:val="22"/>
          <w:szCs w:val="22"/>
        </w:rPr>
        <w:t>ng</w:t>
      </w:r>
      <w:r>
        <w:rPr>
          <w:rFonts w:ascii="Arial" w:eastAsia="Arial" w:hAnsi="Arial" w:cs="Arial"/>
          <w:color w:val="000000"/>
          <w:spacing w:val="-1"/>
          <w:sz w:val="22"/>
          <w:szCs w:val="22"/>
        </w:rPr>
        <w:t xml:space="preserve"> </w:t>
      </w:r>
      <w:r>
        <w:rPr>
          <w:rFonts w:ascii="Arial" w:eastAsia="Arial" w:hAnsi="Arial" w:cs="Arial"/>
          <w:color w:val="000000"/>
          <w:spacing w:val="1"/>
          <w:sz w:val="22"/>
          <w:szCs w:val="22"/>
        </w:rPr>
        <w:t>t</w:t>
      </w:r>
      <w:r>
        <w:rPr>
          <w:rFonts w:ascii="Arial" w:eastAsia="Arial" w:hAnsi="Arial" w:cs="Arial"/>
          <w:color w:val="000000"/>
          <w:sz w:val="22"/>
          <w:szCs w:val="22"/>
        </w:rPr>
        <w:t>he</w:t>
      </w:r>
      <w:r>
        <w:rPr>
          <w:rFonts w:ascii="Arial" w:eastAsia="Arial" w:hAnsi="Arial" w:cs="Arial"/>
          <w:color w:val="000000"/>
          <w:spacing w:val="-2"/>
          <w:sz w:val="22"/>
          <w:szCs w:val="22"/>
        </w:rPr>
        <w:t>s</w:t>
      </w:r>
      <w:r>
        <w:rPr>
          <w:rFonts w:ascii="Arial" w:eastAsia="Arial" w:hAnsi="Arial" w:cs="Arial"/>
          <w:color w:val="000000"/>
          <w:sz w:val="22"/>
          <w:szCs w:val="22"/>
        </w:rPr>
        <w:t>e</w:t>
      </w:r>
      <w:r>
        <w:rPr>
          <w:rFonts w:ascii="Arial" w:eastAsia="Arial" w:hAnsi="Arial" w:cs="Arial"/>
          <w:color w:val="000000"/>
          <w:spacing w:val="1"/>
          <w:sz w:val="22"/>
          <w:szCs w:val="22"/>
        </w:rPr>
        <w:t xml:space="preserve"> </w:t>
      </w:r>
      <w:r>
        <w:rPr>
          <w:rFonts w:ascii="Arial" w:eastAsia="Arial" w:hAnsi="Arial" w:cs="Arial"/>
          <w:color w:val="000000"/>
          <w:sz w:val="22"/>
          <w:szCs w:val="22"/>
        </w:rPr>
        <w:t>needs</w:t>
      </w:r>
      <w:r>
        <w:rPr>
          <w:rFonts w:ascii="Arial" w:eastAsia="Arial" w:hAnsi="Arial" w:cs="Arial"/>
          <w:color w:val="000000"/>
          <w:spacing w:val="2"/>
          <w:sz w:val="22"/>
          <w:szCs w:val="22"/>
        </w:rPr>
        <w:t xml:space="preserve"> </w:t>
      </w:r>
      <w:r>
        <w:rPr>
          <w:rFonts w:ascii="Arial" w:eastAsia="Arial" w:hAnsi="Arial" w:cs="Arial"/>
          <w:color w:val="000000"/>
          <w:sz w:val="22"/>
          <w:szCs w:val="22"/>
        </w:rPr>
        <w:t>and</w:t>
      </w:r>
      <w:r>
        <w:rPr>
          <w:rFonts w:ascii="Arial" w:eastAsia="Arial" w:hAnsi="Arial" w:cs="Arial"/>
          <w:color w:val="000000"/>
          <w:spacing w:val="-1"/>
          <w:sz w:val="22"/>
          <w:szCs w:val="22"/>
        </w:rPr>
        <w:t xml:space="preserve"> </w:t>
      </w:r>
      <w:r>
        <w:rPr>
          <w:rFonts w:ascii="Arial" w:eastAsia="Arial" w:hAnsi="Arial" w:cs="Arial"/>
          <w:color w:val="000000"/>
          <w:spacing w:val="1"/>
          <w:sz w:val="22"/>
          <w:szCs w:val="22"/>
        </w:rPr>
        <w:t>r</w:t>
      </w:r>
      <w:r>
        <w:rPr>
          <w:rFonts w:ascii="Arial" w:eastAsia="Arial" w:hAnsi="Arial" w:cs="Arial"/>
          <w:color w:val="000000"/>
          <w:spacing w:val="-3"/>
          <w:sz w:val="22"/>
          <w:szCs w:val="22"/>
        </w:rPr>
        <w:t>e</w:t>
      </w:r>
      <w:r>
        <w:rPr>
          <w:rFonts w:ascii="Arial" w:eastAsia="Arial" w:hAnsi="Arial" w:cs="Arial"/>
          <w:color w:val="000000"/>
          <w:sz w:val="22"/>
          <w:szCs w:val="22"/>
        </w:rPr>
        <w:t>spond</w:t>
      </w:r>
      <w:r>
        <w:rPr>
          <w:rFonts w:ascii="Arial" w:eastAsia="Arial" w:hAnsi="Arial" w:cs="Arial"/>
          <w:color w:val="000000"/>
          <w:spacing w:val="-1"/>
          <w:sz w:val="22"/>
          <w:szCs w:val="22"/>
        </w:rPr>
        <w:t>i</w:t>
      </w:r>
      <w:r>
        <w:rPr>
          <w:rFonts w:ascii="Arial" w:eastAsia="Arial" w:hAnsi="Arial" w:cs="Arial"/>
          <w:color w:val="000000"/>
          <w:sz w:val="22"/>
          <w:szCs w:val="22"/>
        </w:rPr>
        <w:t>ng</w:t>
      </w:r>
      <w:r>
        <w:rPr>
          <w:rFonts w:ascii="Arial" w:eastAsia="Arial" w:hAnsi="Arial" w:cs="Arial"/>
          <w:color w:val="000000"/>
          <w:spacing w:val="-1"/>
          <w:sz w:val="22"/>
          <w:szCs w:val="22"/>
        </w:rPr>
        <w:t xml:space="preserve"> </w:t>
      </w:r>
      <w:r>
        <w:rPr>
          <w:rFonts w:ascii="Arial" w:eastAsia="Arial" w:hAnsi="Arial" w:cs="Arial"/>
          <w:color w:val="000000"/>
          <w:sz w:val="22"/>
          <w:szCs w:val="22"/>
        </w:rPr>
        <w:t>app</w:t>
      </w:r>
      <w:r>
        <w:rPr>
          <w:rFonts w:ascii="Arial" w:eastAsia="Arial" w:hAnsi="Arial" w:cs="Arial"/>
          <w:color w:val="000000"/>
          <w:spacing w:val="1"/>
          <w:sz w:val="22"/>
          <w:szCs w:val="22"/>
        </w:rPr>
        <w:t>r</w:t>
      </w:r>
      <w:r>
        <w:rPr>
          <w:rFonts w:ascii="Arial" w:eastAsia="Arial" w:hAnsi="Arial" w:cs="Arial"/>
          <w:color w:val="000000"/>
          <w:sz w:val="22"/>
          <w:szCs w:val="22"/>
        </w:rPr>
        <w:t>op</w:t>
      </w:r>
      <w:r>
        <w:rPr>
          <w:rFonts w:ascii="Arial" w:eastAsia="Arial" w:hAnsi="Arial" w:cs="Arial"/>
          <w:color w:val="000000"/>
          <w:spacing w:val="3"/>
          <w:sz w:val="22"/>
          <w:szCs w:val="22"/>
        </w:rPr>
        <w:t>r</w:t>
      </w:r>
      <w:r>
        <w:rPr>
          <w:rFonts w:ascii="Arial" w:eastAsia="Arial" w:hAnsi="Arial" w:cs="Arial"/>
          <w:color w:val="000000"/>
          <w:spacing w:val="-1"/>
          <w:sz w:val="22"/>
          <w:szCs w:val="22"/>
        </w:rPr>
        <w:t>i</w:t>
      </w:r>
      <w:r>
        <w:rPr>
          <w:rFonts w:ascii="Arial" w:eastAsia="Arial" w:hAnsi="Arial" w:cs="Arial"/>
          <w:color w:val="000000"/>
          <w:sz w:val="22"/>
          <w:szCs w:val="22"/>
        </w:rPr>
        <w:t>a</w:t>
      </w:r>
      <w:r>
        <w:rPr>
          <w:rFonts w:ascii="Arial" w:eastAsia="Arial" w:hAnsi="Arial" w:cs="Arial"/>
          <w:color w:val="000000"/>
          <w:spacing w:val="1"/>
          <w:sz w:val="22"/>
          <w:szCs w:val="22"/>
        </w:rPr>
        <w:t>t</w:t>
      </w:r>
      <w:r>
        <w:rPr>
          <w:rFonts w:ascii="Arial" w:eastAsia="Arial" w:hAnsi="Arial" w:cs="Arial"/>
          <w:color w:val="000000"/>
          <w:sz w:val="22"/>
          <w:szCs w:val="22"/>
        </w:rPr>
        <w:t>e</w:t>
      </w:r>
      <w:r>
        <w:rPr>
          <w:rFonts w:ascii="Arial" w:eastAsia="Arial" w:hAnsi="Arial" w:cs="Arial"/>
          <w:color w:val="000000"/>
          <w:spacing w:val="-1"/>
          <w:sz w:val="22"/>
          <w:szCs w:val="22"/>
        </w:rPr>
        <w:t>l</w:t>
      </w:r>
      <w:r>
        <w:rPr>
          <w:rFonts w:ascii="Arial" w:eastAsia="Arial" w:hAnsi="Arial" w:cs="Arial"/>
          <w:color w:val="000000"/>
          <w:sz w:val="22"/>
          <w:szCs w:val="22"/>
        </w:rPr>
        <w:t>y</w:t>
      </w:r>
      <w:r>
        <w:rPr>
          <w:rFonts w:ascii="Arial" w:eastAsia="Arial" w:hAnsi="Arial" w:cs="Arial"/>
          <w:color w:val="000000"/>
          <w:spacing w:val="-1"/>
          <w:sz w:val="22"/>
          <w:szCs w:val="22"/>
        </w:rPr>
        <w:t xml:space="preserve"> </w:t>
      </w:r>
      <w:r>
        <w:rPr>
          <w:rFonts w:ascii="Arial" w:eastAsia="Arial" w:hAnsi="Arial" w:cs="Arial"/>
          <w:color w:val="000000"/>
          <w:spacing w:val="1"/>
          <w:sz w:val="22"/>
          <w:szCs w:val="22"/>
        </w:rPr>
        <w:t>(</w:t>
      </w:r>
      <w:r>
        <w:rPr>
          <w:rFonts w:ascii="Arial" w:eastAsia="Arial" w:hAnsi="Arial" w:cs="Arial"/>
          <w:color w:val="000000"/>
          <w:sz w:val="22"/>
          <w:szCs w:val="22"/>
        </w:rPr>
        <w:t>be</w:t>
      </w:r>
      <w:r>
        <w:rPr>
          <w:rFonts w:ascii="Arial" w:eastAsia="Arial" w:hAnsi="Arial" w:cs="Arial"/>
          <w:color w:val="000000"/>
          <w:spacing w:val="-1"/>
          <w:sz w:val="22"/>
          <w:szCs w:val="22"/>
        </w:rPr>
        <w:t>i</w:t>
      </w:r>
      <w:r>
        <w:rPr>
          <w:rFonts w:ascii="Arial" w:eastAsia="Arial" w:hAnsi="Arial" w:cs="Arial"/>
          <w:color w:val="000000"/>
          <w:sz w:val="22"/>
          <w:szCs w:val="22"/>
        </w:rPr>
        <w:t>ng</w:t>
      </w:r>
      <w:r>
        <w:rPr>
          <w:rFonts w:ascii="Arial" w:eastAsia="Arial" w:hAnsi="Arial" w:cs="Arial"/>
          <w:color w:val="000000"/>
          <w:spacing w:val="-1"/>
          <w:sz w:val="22"/>
          <w:szCs w:val="22"/>
        </w:rPr>
        <w:t xml:space="preserve"> </w:t>
      </w:r>
      <w:r>
        <w:rPr>
          <w:rFonts w:ascii="Arial" w:eastAsia="Arial" w:hAnsi="Arial" w:cs="Arial"/>
          <w:color w:val="000000"/>
          <w:spacing w:val="1"/>
          <w:sz w:val="22"/>
          <w:szCs w:val="22"/>
        </w:rPr>
        <w:t>r</w:t>
      </w:r>
      <w:r>
        <w:rPr>
          <w:rFonts w:ascii="Arial" w:eastAsia="Arial" w:hAnsi="Arial" w:cs="Arial"/>
          <w:color w:val="000000"/>
          <w:sz w:val="22"/>
          <w:szCs w:val="22"/>
        </w:rPr>
        <w:t>e</w:t>
      </w:r>
      <w:r>
        <w:rPr>
          <w:rFonts w:ascii="Arial" w:eastAsia="Arial" w:hAnsi="Arial" w:cs="Arial"/>
          <w:color w:val="000000"/>
          <w:spacing w:val="1"/>
          <w:sz w:val="22"/>
          <w:szCs w:val="22"/>
        </w:rPr>
        <w:t>-</w:t>
      </w:r>
      <w:r>
        <w:rPr>
          <w:rFonts w:ascii="Arial" w:eastAsia="Arial" w:hAnsi="Arial" w:cs="Arial"/>
          <w:color w:val="000000"/>
          <w:spacing w:val="-3"/>
          <w:sz w:val="22"/>
          <w:szCs w:val="22"/>
        </w:rPr>
        <w:t>a</w:t>
      </w:r>
      <w:r>
        <w:rPr>
          <w:rFonts w:ascii="Arial" w:eastAsia="Arial" w:hAnsi="Arial" w:cs="Arial"/>
          <w:color w:val="000000"/>
          <w:sz w:val="22"/>
          <w:szCs w:val="22"/>
        </w:rPr>
        <w:t>c</w:t>
      </w:r>
      <w:r>
        <w:rPr>
          <w:rFonts w:ascii="Arial" w:eastAsia="Arial" w:hAnsi="Arial" w:cs="Arial"/>
          <w:color w:val="000000"/>
          <w:spacing w:val="1"/>
          <w:sz w:val="22"/>
          <w:szCs w:val="22"/>
        </w:rPr>
        <w:t>t</w:t>
      </w:r>
      <w:r>
        <w:rPr>
          <w:rFonts w:ascii="Arial" w:eastAsia="Arial" w:hAnsi="Arial" w:cs="Arial"/>
          <w:color w:val="000000"/>
          <w:spacing w:val="-1"/>
          <w:sz w:val="22"/>
          <w:szCs w:val="22"/>
        </w:rPr>
        <w:t>i</w:t>
      </w:r>
      <w:r>
        <w:rPr>
          <w:rFonts w:ascii="Arial" w:eastAsia="Arial" w:hAnsi="Arial" w:cs="Arial"/>
          <w:color w:val="000000"/>
          <w:sz w:val="22"/>
          <w:szCs w:val="22"/>
        </w:rPr>
        <w:t>ve</w:t>
      </w:r>
      <w:r>
        <w:rPr>
          <w:rFonts w:ascii="Arial" w:eastAsia="Arial" w:hAnsi="Arial" w:cs="Arial"/>
          <w:color w:val="000000"/>
          <w:spacing w:val="1"/>
          <w:sz w:val="22"/>
          <w:szCs w:val="22"/>
        </w:rPr>
        <w:t xml:space="preserve"> </w:t>
      </w:r>
      <w:r>
        <w:rPr>
          <w:rFonts w:ascii="Arial" w:eastAsia="Arial" w:hAnsi="Arial" w:cs="Arial"/>
          <w:color w:val="000000"/>
          <w:sz w:val="22"/>
          <w:szCs w:val="22"/>
        </w:rPr>
        <w:t>and p</w:t>
      </w:r>
      <w:r>
        <w:rPr>
          <w:rFonts w:ascii="Arial" w:eastAsia="Arial" w:hAnsi="Arial" w:cs="Arial"/>
          <w:color w:val="000000"/>
          <w:spacing w:val="1"/>
          <w:sz w:val="22"/>
          <w:szCs w:val="22"/>
        </w:rPr>
        <w:t>r</w:t>
      </w:r>
      <w:r>
        <w:rPr>
          <w:rFonts w:ascii="Arial" w:eastAsia="Arial" w:hAnsi="Arial" w:cs="Arial"/>
          <w:color w:val="000000"/>
          <w:sz w:val="22"/>
          <w:szCs w:val="22"/>
        </w:rPr>
        <w:t>o</w:t>
      </w:r>
      <w:r>
        <w:rPr>
          <w:rFonts w:ascii="Arial" w:eastAsia="Arial" w:hAnsi="Arial" w:cs="Arial"/>
          <w:color w:val="000000"/>
          <w:spacing w:val="1"/>
          <w:sz w:val="22"/>
          <w:szCs w:val="22"/>
        </w:rPr>
        <w:t>-</w:t>
      </w:r>
      <w:r>
        <w:rPr>
          <w:rFonts w:ascii="Arial" w:eastAsia="Arial" w:hAnsi="Arial" w:cs="Arial"/>
          <w:color w:val="000000"/>
          <w:sz w:val="22"/>
          <w:szCs w:val="22"/>
        </w:rPr>
        <w:t>a</w:t>
      </w:r>
      <w:r>
        <w:rPr>
          <w:rFonts w:ascii="Arial" w:eastAsia="Arial" w:hAnsi="Arial" w:cs="Arial"/>
          <w:color w:val="000000"/>
          <w:spacing w:val="-2"/>
          <w:sz w:val="22"/>
          <w:szCs w:val="22"/>
        </w:rPr>
        <w:t>c</w:t>
      </w:r>
      <w:r>
        <w:rPr>
          <w:rFonts w:ascii="Arial" w:eastAsia="Arial" w:hAnsi="Arial" w:cs="Arial"/>
          <w:color w:val="000000"/>
          <w:spacing w:val="1"/>
          <w:sz w:val="22"/>
          <w:szCs w:val="22"/>
        </w:rPr>
        <w:t>t</w:t>
      </w:r>
      <w:r>
        <w:rPr>
          <w:rFonts w:ascii="Arial" w:eastAsia="Arial" w:hAnsi="Arial" w:cs="Arial"/>
          <w:color w:val="000000"/>
          <w:spacing w:val="-1"/>
          <w:sz w:val="22"/>
          <w:szCs w:val="22"/>
        </w:rPr>
        <w:t>i</w:t>
      </w:r>
      <w:r>
        <w:rPr>
          <w:rFonts w:ascii="Arial" w:eastAsia="Arial" w:hAnsi="Arial" w:cs="Arial"/>
          <w:color w:val="000000"/>
          <w:sz w:val="22"/>
          <w:szCs w:val="22"/>
        </w:rPr>
        <w:t>ve</w:t>
      </w:r>
      <w:r>
        <w:rPr>
          <w:rFonts w:ascii="Arial" w:eastAsia="Arial" w:hAnsi="Arial" w:cs="Arial"/>
          <w:color w:val="000000"/>
          <w:spacing w:val="1"/>
          <w:sz w:val="22"/>
          <w:szCs w:val="22"/>
        </w:rPr>
        <w:t xml:space="preserve"> </w:t>
      </w:r>
      <w:r>
        <w:rPr>
          <w:rFonts w:ascii="Arial" w:eastAsia="Arial" w:hAnsi="Arial" w:cs="Arial"/>
          <w:color w:val="000000"/>
          <w:sz w:val="22"/>
          <w:szCs w:val="22"/>
        </w:rPr>
        <w:t>as</w:t>
      </w:r>
      <w:r>
        <w:rPr>
          <w:rFonts w:ascii="Arial" w:eastAsia="Arial" w:hAnsi="Arial" w:cs="Arial"/>
          <w:color w:val="000000"/>
          <w:spacing w:val="-1"/>
          <w:sz w:val="22"/>
          <w:szCs w:val="22"/>
        </w:rPr>
        <w:t xml:space="preserve"> </w:t>
      </w:r>
      <w:r>
        <w:rPr>
          <w:rFonts w:ascii="Arial" w:eastAsia="Arial" w:hAnsi="Arial" w:cs="Arial"/>
          <w:color w:val="000000"/>
          <w:spacing w:val="1"/>
          <w:sz w:val="22"/>
          <w:szCs w:val="22"/>
        </w:rPr>
        <w:t>r</w:t>
      </w:r>
      <w:r>
        <w:rPr>
          <w:rFonts w:ascii="Arial" w:eastAsia="Arial" w:hAnsi="Arial" w:cs="Arial"/>
          <w:color w:val="000000"/>
          <w:sz w:val="22"/>
          <w:szCs w:val="22"/>
        </w:rPr>
        <w:t>equ</w:t>
      </w:r>
      <w:r>
        <w:rPr>
          <w:rFonts w:ascii="Arial" w:eastAsia="Arial" w:hAnsi="Arial" w:cs="Arial"/>
          <w:color w:val="000000"/>
          <w:spacing w:val="-1"/>
          <w:sz w:val="22"/>
          <w:szCs w:val="22"/>
        </w:rPr>
        <w:t>i</w:t>
      </w:r>
      <w:r>
        <w:rPr>
          <w:rFonts w:ascii="Arial" w:eastAsia="Arial" w:hAnsi="Arial" w:cs="Arial"/>
          <w:color w:val="000000"/>
          <w:spacing w:val="1"/>
          <w:sz w:val="22"/>
          <w:szCs w:val="22"/>
        </w:rPr>
        <w:t>r</w:t>
      </w:r>
      <w:r>
        <w:rPr>
          <w:rFonts w:ascii="Arial" w:eastAsia="Arial" w:hAnsi="Arial" w:cs="Arial"/>
          <w:color w:val="000000"/>
          <w:sz w:val="22"/>
          <w:szCs w:val="22"/>
        </w:rPr>
        <w:t>e</w:t>
      </w:r>
      <w:r>
        <w:rPr>
          <w:rFonts w:ascii="Arial" w:eastAsia="Arial" w:hAnsi="Arial" w:cs="Arial"/>
          <w:color w:val="000000"/>
          <w:spacing w:val="-3"/>
          <w:sz w:val="22"/>
          <w:szCs w:val="22"/>
        </w:rPr>
        <w:t>d</w:t>
      </w:r>
      <w:r>
        <w:rPr>
          <w:rFonts w:ascii="Arial" w:eastAsia="Arial" w:hAnsi="Arial" w:cs="Arial"/>
          <w:color w:val="000000"/>
          <w:spacing w:val="1"/>
          <w:sz w:val="22"/>
          <w:szCs w:val="22"/>
        </w:rPr>
        <w:t>)</w:t>
      </w:r>
      <w:r>
        <w:rPr>
          <w:rFonts w:ascii="Arial" w:eastAsia="Arial" w:hAnsi="Arial" w:cs="Arial"/>
          <w:color w:val="000000"/>
          <w:sz w:val="22"/>
          <w:szCs w:val="22"/>
        </w:rPr>
        <w:t>.</w:t>
      </w:r>
    </w:p>
    <w:p w14:paraId="43505717" w14:textId="77777777" w:rsidR="00493FB7" w:rsidRDefault="00493FB7">
      <w:pPr>
        <w:spacing w:before="4" w:line="140" w:lineRule="exact"/>
        <w:rPr>
          <w:sz w:val="15"/>
          <w:szCs w:val="15"/>
        </w:rPr>
      </w:pPr>
    </w:p>
    <w:p w14:paraId="7C29DC54" w14:textId="23515036" w:rsidR="00493FB7" w:rsidRDefault="00884CCA">
      <w:pPr>
        <w:spacing w:line="249" w:lineRule="auto"/>
        <w:ind w:left="130" w:right="178" w:hanging="9"/>
        <w:rPr>
          <w:rFonts w:ascii="Arial" w:eastAsia="Arial" w:hAnsi="Arial" w:cs="Arial"/>
          <w:sz w:val="22"/>
          <w:szCs w:val="22"/>
        </w:rPr>
      </w:pPr>
      <w:r>
        <w:rPr>
          <w:rFonts w:ascii="Arial" w:eastAsia="Arial" w:hAnsi="Arial" w:cs="Arial"/>
          <w:sz w:val="22"/>
          <w:szCs w:val="22"/>
        </w:rPr>
        <w:t>These</w:t>
      </w:r>
      <w:r>
        <w:rPr>
          <w:rFonts w:ascii="Arial" w:eastAsia="Arial" w:hAnsi="Arial" w:cs="Arial"/>
          <w:spacing w:val="1"/>
          <w:sz w:val="22"/>
          <w:szCs w:val="22"/>
        </w:rPr>
        <w:t xml:space="preserve"> </w:t>
      </w:r>
      <w:r>
        <w:rPr>
          <w:rFonts w:ascii="Arial" w:eastAsia="Arial" w:hAnsi="Arial" w:cs="Arial"/>
          <w:sz w:val="22"/>
          <w:szCs w:val="22"/>
        </w:rPr>
        <w:t>obse</w:t>
      </w:r>
      <w:r>
        <w:rPr>
          <w:rFonts w:ascii="Arial" w:eastAsia="Arial" w:hAnsi="Arial" w:cs="Arial"/>
          <w:spacing w:val="-2"/>
          <w:sz w:val="22"/>
          <w:szCs w:val="22"/>
        </w:rPr>
        <w:t>r</w:t>
      </w:r>
      <w:r>
        <w:rPr>
          <w:rFonts w:ascii="Arial" w:eastAsia="Arial" w:hAnsi="Arial" w:cs="Arial"/>
          <w:sz w:val="22"/>
          <w:szCs w:val="22"/>
        </w:rPr>
        <w:t>vab</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1"/>
          <w:sz w:val="22"/>
          <w:szCs w:val="22"/>
        </w:rPr>
        <w:t xml:space="preserve"> f</w:t>
      </w:r>
      <w:r>
        <w:rPr>
          <w:rFonts w:ascii="Arial" w:eastAsia="Arial" w:hAnsi="Arial" w:cs="Arial"/>
          <w:spacing w:val="-3"/>
          <w:sz w:val="22"/>
          <w:szCs w:val="22"/>
        </w:rPr>
        <w:t>a</w:t>
      </w:r>
      <w:r>
        <w:rPr>
          <w:rFonts w:ascii="Arial" w:eastAsia="Arial" w:hAnsi="Arial" w:cs="Arial"/>
          <w:sz w:val="22"/>
          <w:szCs w:val="22"/>
        </w:rPr>
        <w:t>c</w:t>
      </w:r>
      <w:r>
        <w:rPr>
          <w:rFonts w:ascii="Arial" w:eastAsia="Arial" w:hAnsi="Arial" w:cs="Arial"/>
          <w:spacing w:val="1"/>
          <w:sz w:val="22"/>
          <w:szCs w:val="22"/>
        </w:rPr>
        <w:t>t</w:t>
      </w:r>
      <w:r>
        <w:rPr>
          <w:rFonts w:ascii="Arial" w:eastAsia="Arial" w:hAnsi="Arial" w:cs="Arial"/>
          <w:spacing w:val="-3"/>
          <w:sz w:val="22"/>
          <w:szCs w:val="22"/>
        </w:rPr>
        <w:t>o</w:t>
      </w:r>
      <w:r>
        <w:rPr>
          <w:rFonts w:ascii="Arial" w:eastAsia="Arial" w:hAnsi="Arial" w:cs="Arial"/>
          <w:spacing w:val="-2"/>
          <w:sz w:val="22"/>
          <w:szCs w:val="22"/>
        </w:rPr>
        <w:t>r</w:t>
      </w:r>
      <w:r>
        <w:rPr>
          <w:rFonts w:ascii="Arial" w:eastAsia="Arial" w:hAnsi="Arial" w:cs="Arial"/>
          <w:sz w:val="22"/>
          <w:szCs w:val="22"/>
        </w:rPr>
        <w:t>s</w:t>
      </w:r>
      <w:r>
        <w:rPr>
          <w:rFonts w:ascii="Arial" w:eastAsia="Arial" w:hAnsi="Arial" w:cs="Arial"/>
          <w:spacing w:val="1"/>
          <w:sz w:val="22"/>
          <w:szCs w:val="22"/>
        </w:rPr>
        <w:t xml:space="preserve"> r</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z w:val="22"/>
          <w:szCs w:val="22"/>
        </w:rPr>
        <w:t>ch</w:t>
      </w:r>
      <w:r>
        <w:rPr>
          <w:rFonts w:ascii="Arial" w:eastAsia="Arial" w:hAnsi="Arial" w:cs="Arial"/>
          <w:spacing w:val="-1"/>
          <w:sz w:val="22"/>
          <w:szCs w:val="22"/>
        </w:rPr>
        <w:t>il</w:t>
      </w:r>
      <w:r>
        <w:rPr>
          <w:rFonts w:ascii="Arial" w:eastAsia="Arial" w:hAnsi="Arial" w:cs="Arial"/>
          <w:sz w:val="22"/>
          <w:szCs w:val="22"/>
        </w:rPr>
        <w:t>d</w:t>
      </w:r>
      <w:r>
        <w:rPr>
          <w:rFonts w:ascii="Arial" w:eastAsia="Arial" w:hAnsi="Arial" w:cs="Arial"/>
          <w:spacing w:val="1"/>
          <w:sz w:val="22"/>
          <w:szCs w:val="22"/>
        </w:rPr>
        <w:t>r</w:t>
      </w:r>
      <w:r>
        <w:rPr>
          <w:rFonts w:ascii="Arial" w:eastAsia="Arial" w:hAnsi="Arial" w:cs="Arial"/>
          <w:sz w:val="22"/>
          <w:szCs w:val="22"/>
        </w:rPr>
        <w:t>en</w:t>
      </w:r>
      <w:r>
        <w:rPr>
          <w:rFonts w:ascii="Arial" w:eastAsia="Arial" w:hAnsi="Arial" w:cs="Arial"/>
          <w:spacing w:val="-1"/>
          <w:sz w:val="22"/>
          <w:szCs w:val="22"/>
        </w:rPr>
        <w:t>’</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z w:val="22"/>
          <w:szCs w:val="22"/>
        </w:rPr>
        <w:t>de</w:t>
      </w:r>
      <w:r>
        <w:rPr>
          <w:rFonts w:ascii="Arial" w:eastAsia="Arial" w:hAnsi="Arial" w:cs="Arial"/>
          <w:spacing w:val="-2"/>
          <w:sz w:val="22"/>
          <w:szCs w:val="22"/>
        </w:rPr>
        <w:t>v</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op</w:t>
      </w:r>
      <w:r>
        <w:rPr>
          <w:rFonts w:ascii="Arial" w:eastAsia="Arial" w:hAnsi="Arial" w:cs="Arial"/>
          <w:spacing w:val="1"/>
          <w:sz w:val="22"/>
          <w:szCs w:val="22"/>
        </w:rPr>
        <w:t>m</w:t>
      </w:r>
      <w:r>
        <w:rPr>
          <w:rFonts w:ascii="Arial" w:eastAsia="Arial" w:hAnsi="Arial" w:cs="Arial"/>
          <w:sz w:val="22"/>
          <w:szCs w:val="22"/>
        </w:rPr>
        <w:t>en</w:t>
      </w:r>
      <w:r>
        <w:rPr>
          <w:rFonts w:ascii="Arial" w:eastAsia="Arial" w:hAnsi="Arial" w:cs="Arial"/>
          <w:spacing w:val="1"/>
          <w:sz w:val="22"/>
          <w:szCs w:val="22"/>
        </w:rPr>
        <w:t>t</w:t>
      </w:r>
      <w:r>
        <w:rPr>
          <w:rFonts w:ascii="Arial" w:eastAsia="Arial" w:hAnsi="Arial" w:cs="Arial"/>
          <w:sz w:val="22"/>
          <w:szCs w:val="22"/>
        </w:rPr>
        <w:t>al needs</w:t>
      </w:r>
      <w:r>
        <w:rPr>
          <w:rFonts w:ascii="Arial" w:eastAsia="Arial" w:hAnsi="Arial" w:cs="Arial"/>
          <w:spacing w:val="-1"/>
          <w:sz w:val="22"/>
          <w:szCs w:val="22"/>
        </w:rPr>
        <w:t xml:space="preserve"> i</w:t>
      </w:r>
      <w:r>
        <w:rPr>
          <w:rFonts w:ascii="Arial" w:eastAsia="Arial" w:hAnsi="Arial" w:cs="Arial"/>
          <w:sz w:val="22"/>
          <w:szCs w:val="22"/>
        </w:rPr>
        <w:t>nc</w:t>
      </w:r>
      <w:r>
        <w:rPr>
          <w:rFonts w:ascii="Arial" w:eastAsia="Arial" w:hAnsi="Arial" w:cs="Arial"/>
          <w:spacing w:val="-1"/>
          <w:sz w:val="22"/>
          <w:szCs w:val="22"/>
        </w:rPr>
        <w:t>l</w:t>
      </w:r>
      <w:r>
        <w:rPr>
          <w:rFonts w:ascii="Arial" w:eastAsia="Arial" w:hAnsi="Arial" w:cs="Arial"/>
          <w:sz w:val="22"/>
          <w:szCs w:val="22"/>
        </w:rPr>
        <w:t>ud</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z w:val="22"/>
          <w:szCs w:val="22"/>
        </w:rPr>
        <w:t>hea</w:t>
      </w:r>
      <w:r>
        <w:rPr>
          <w:rFonts w:ascii="Arial" w:eastAsia="Arial" w:hAnsi="Arial" w:cs="Arial"/>
          <w:spacing w:val="-1"/>
          <w:sz w:val="22"/>
          <w:szCs w:val="22"/>
        </w:rPr>
        <w:t>l</w:t>
      </w:r>
      <w:r>
        <w:rPr>
          <w:rFonts w:ascii="Arial" w:eastAsia="Arial" w:hAnsi="Arial" w:cs="Arial"/>
          <w:spacing w:val="1"/>
          <w:sz w:val="22"/>
          <w:szCs w:val="22"/>
        </w:rPr>
        <w:t>t</w:t>
      </w:r>
      <w:r>
        <w:rPr>
          <w:rFonts w:ascii="Arial" w:eastAsia="Arial" w:hAnsi="Arial" w:cs="Arial"/>
          <w:sz w:val="22"/>
          <w:szCs w:val="22"/>
        </w:rPr>
        <w:t>h, educa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rFonts w:ascii="Arial" w:eastAsia="Arial" w:hAnsi="Arial" w:cs="Arial"/>
          <w:spacing w:val="3"/>
          <w:sz w:val="22"/>
          <w:szCs w:val="22"/>
        </w:rPr>
        <w:t xml:space="preserve"> </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pacing w:val="-3"/>
          <w:sz w:val="22"/>
          <w:szCs w:val="22"/>
        </w:rPr>
        <w:t>o</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onal a</w:t>
      </w:r>
      <w:r>
        <w:rPr>
          <w:rFonts w:ascii="Arial" w:eastAsia="Arial" w:hAnsi="Arial" w:cs="Arial"/>
          <w:spacing w:val="-3"/>
          <w:sz w:val="22"/>
          <w:szCs w:val="22"/>
        </w:rPr>
        <w:t>n</w:t>
      </w:r>
      <w:r>
        <w:rPr>
          <w:rFonts w:ascii="Arial" w:eastAsia="Arial" w:hAnsi="Arial" w:cs="Arial"/>
          <w:sz w:val="22"/>
          <w:szCs w:val="22"/>
        </w:rPr>
        <w:t>d</w:t>
      </w:r>
      <w:r>
        <w:rPr>
          <w:rFonts w:ascii="Arial" w:eastAsia="Arial" w:hAnsi="Arial" w:cs="Arial"/>
          <w:spacing w:val="1"/>
          <w:sz w:val="22"/>
          <w:szCs w:val="22"/>
        </w:rPr>
        <w:t xml:space="preserve"> </w:t>
      </w:r>
      <w:r>
        <w:rPr>
          <w:rFonts w:ascii="Arial" w:eastAsia="Arial" w:hAnsi="Arial" w:cs="Arial"/>
          <w:sz w:val="22"/>
          <w:szCs w:val="22"/>
        </w:rPr>
        <w:t>behav</w:t>
      </w:r>
      <w:r>
        <w:rPr>
          <w:rFonts w:ascii="Arial" w:eastAsia="Arial" w:hAnsi="Arial" w:cs="Arial"/>
          <w:spacing w:val="-1"/>
          <w:sz w:val="22"/>
          <w:szCs w:val="22"/>
        </w:rPr>
        <w:t>i</w:t>
      </w:r>
      <w:r>
        <w:rPr>
          <w:rFonts w:ascii="Arial" w:eastAsia="Arial" w:hAnsi="Arial" w:cs="Arial"/>
          <w:sz w:val="22"/>
          <w:szCs w:val="22"/>
        </w:rPr>
        <w:t>ou</w:t>
      </w:r>
      <w:r>
        <w:rPr>
          <w:rFonts w:ascii="Arial" w:eastAsia="Arial" w:hAnsi="Arial" w:cs="Arial"/>
          <w:spacing w:val="1"/>
          <w:sz w:val="22"/>
          <w:szCs w:val="22"/>
        </w:rPr>
        <w:t>r</w:t>
      </w:r>
      <w:r>
        <w:rPr>
          <w:rFonts w:ascii="Arial" w:eastAsia="Arial" w:hAnsi="Arial" w:cs="Arial"/>
          <w:sz w:val="22"/>
          <w:szCs w:val="22"/>
        </w:rPr>
        <w:t>al deve</w:t>
      </w:r>
      <w:r>
        <w:rPr>
          <w:rFonts w:ascii="Arial" w:eastAsia="Arial" w:hAnsi="Arial" w:cs="Arial"/>
          <w:spacing w:val="-1"/>
          <w:sz w:val="22"/>
          <w:szCs w:val="22"/>
        </w:rPr>
        <w:t>l</w:t>
      </w:r>
      <w:r>
        <w:rPr>
          <w:rFonts w:ascii="Arial" w:eastAsia="Arial" w:hAnsi="Arial" w:cs="Arial"/>
          <w:sz w:val="22"/>
          <w:szCs w:val="22"/>
        </w:rPr>
        <w:t>o</w:t>
      </w:r>
      <w:r>
        <w:rPr>
          <w:rFonts w:ascii="Arial" w:eastAsia="Arial" w:hAnsi="Arial" w:cs="Arial"/>
          <w:spacing w:val="-3"/>
          <w:sz w:val="22"/>
          <w:szCs w:val="22"/>
        </w:rPr>
        <w:t>p</w:t>
      </w:r>
      <w:r>
        <w:rPr>
          <w:rFonts w:ascii="Arial" w:eastAsia="Arial" w:hAnsi="Arial" w:cs="Arial"/>
          <w:spacing w:val="-2"/>
          <w:sz w:val="22"/>
          <w:szCs w:val="22"/>
        </w:rPr>
        <w:t>m</w:t>
      </w:r>
      <w:r>
        <w:rPr>
          <w:rFonts w:ascii="Arial" w:eastAsia="Arial" w:hAnsi="Arial" w:cs="Arial"/>
          <w:sz w:val="22"/>
          <w:szCs w:val="22"/>
        </w:rPr>
        <w:t>en</w:t>
      </w:r>
      <w:r>
        <w:rPr>
          <w:rFonts w:ascii="Arial" w:eastAsia="Arial" w:hAnsi="Arial" w:cs="Arial"/>
          <w:spacing w:val="1"/>
          <w:sz w:val="22"/>
          <w:szCs w:val="22"/>
        </w:rPr>
        <w:t>t</w:t>
      </w:r>
      <w:r>
        <w:rPr>
          <w:rFonts w:ascii="Arial" w:eastAsia="Arial" w:hAnsi="Arial" w:cs="Arial"/>
          <w:sz w:val="22"/>
          <w:szCs w:val="22"/>
        </w:rPr>
        <w:t xml:space="preserve">, </w:t>
      </w:r>
      <w:r>
        <w:rPr>
          <w:rFonts w:ascii="Arial" w:eastAsia="Arial" w:hAnsi="Arial" w:cs="Arial"/>
          <w:spacing w:val="-1"/>
          <w:sz w:val="22"/>
          <w:szCs w:val="22"/>
        </w:rPr>
        <w:t>i</w:t>
      </w:r>
      <w:r>
        <w:rPr>
          <w:rFonts w:ascii="Arial" w:eastAsia="Arial" w:hAnsi="Arial" w:cs="Arial"/>
          <w:sz w:val="22"/>
          <w:szCs w:val="22"/>
        </w:rPr>
        <w:t>den</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2"/>
          <w:sz w:val="22"/>
          <w:szCs w:val="22"/>
        </w:rPr>
        <w:t>y</w:t>
      </w:r>
      <w:r>
        <w:rPr>
          <w:rFonts w:ascii="Arial" w:eastAsia="Arial" w:hAnsi="Arial" w:cs="Arial"/>
          <w:sz w:val="22"/>
          <w:szCs w:val="22"/>
        </w:rPr>
        <w:t xml:space="preserve">, </w:t>
      </w:r>
      <w:r>
        <w:rPr>
          <w:rFonts w:ascii="Arial" w:eastAsia="Arial" w:hAnsi="Arial" w:cs="Arial"/>
          <w:spacing w:val="1"/>
          <w:sz w:val="22"/>
          <w:szCs w:val="22"/>
        </w:rPr>
        <w:t>f</w:t>
      </w:r>
      <w:r>
        <w:rPr>
          <w:rFonts w:ascii="Arial" w:eastAsia="Arial" w:hAnsi="Arial" w:cs="Arial"/>
          <w:sz w:val="22"/>
          <w:szCs w:val="22"/>
        </w:rPr>
        <w:t>a</w:t>
      </w:r>
      <w:r>
        <w:rPr>
          <w:rFonts w:ascii="Arial" w:eastAsia="Arial" w:hAnsi="Arial" w:cs="Arial"/>
          <w:spacing w:val="1"/>
          <w:sz w:val="22"/>
          <w:szCs w:val="22"/>
        </w:rPr>
        <w:t>m</w:t>
      </w:r>
      <w:r>
        <w:rPr>
          <w:rFonts w:ascii="Arial" w:eastAsia="Arial" w:hAnsi="Arial" w:cs="Arial"/>
          <w:spacing w:val="-1"/>
          <w:sz w:val="22"/>
          <w:szCs w:val="22"/>
        </w:rPr>
        <w:t>il</w:t>
      </w:r>
      <w:r>
        <w:rPr>
          <w:rFonts w:ascii="Arial" w:eastAsia="Arial" w:hAnsi="Arial" w:cs="Arial"/>
          <w:sz w:val="22"/>
          <w:szCs w:val="22"/>
        </w:rPr>
        <w:t>y</w:t>
      </w:r>
      <w:r>
        <w:rPr>
          <w:rFonts w:ascii="Arial" w:eastAsia="Arial" w:hAnsi="Arial" w:cs="Arial"/>
          <w:spacing w:val="2"/>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pacing w:val="-2"/>
          <w:sz w:val="22"/>
          <w:szCs w:val="22"/>
        </w:rPr>
        <w:t>s</w:t>
      </w:r>
      <w:r>
        <w:rPr>
          <w:rFonts w:ascii="Arial" w:eastAsia="Arial" w:hAnsi="Arial" w:cs="Arial"/>
          <w:sz w:val="22"/>
          <w:szCs w:val="22"/>
        </w:rPr>
        <w:t>oc</w:t>
      </w:r>
      <w:r>
        <w:rPr>
          <w:rFonts w:ascii="Arial" w:eastAsia="Arial" w:hAnsi="Arial" w:cs="Arial"/>
          <w:spacing w:val="-1"/>
          <w:sz w:val="22"/>
          <w:szCs w:val="22"/>
        </w:rPr>
        <w:t>i</w:t>
      </w:r>
      <w:r>
        <w:rPr>
          <w:rFonts w:ascii="Arial" w:eastAsia="Arial" w:hAnsi="Arial" w:cs="Arial"/>
          <w:sz w:val="22"/>
          <w:szCs w:val="22"/>
        </w:rPr>
        <w:t xml:space="preserve">al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onsh</w:t>
      </w:r>
      <w:r>
        <w:rPr>
          <w:rFonts w:ascii="Arial" w:eastAsia="Arial" w:hAnsi="Arial" w:cs="Arial"/>
          <w:spacing w:val="-1"/>
          <w:sz w:val="22"/>
          <w:szCs w:val="22"/>
        </w:rPr>
        <w:t>i</w:t>
      </w:r>
      <w:r>
        <w:rPr>
          <w:rFonts w:ascii="Arial" w:eastAsia="Arial" w:hAnsi="Arial" w:cs="Arial"/>
          <w:sz w:val="22"/>
          <w:szCs w:val="22"/>
        </w:rPr>
        <w:t>ps, soc</w:t>
      </w:r>
      <w:r>
        <w:rPr>
          <w:rFonts w:ascii="Arial" w:eastAsia="Arial" w:hAnsi="Arial" w:cs="Arial"/>
          <w:spacing w:val="-1"/>
          <w:sz w:val="22"/>
          <w:szCs w:val="22"/>
        </w:rPr>
        <w:t>i</w:t>
      </w:r>
      <w:r>
        <w:rPr>
          <w:rFonts w:ascii="Arial" w:eastAsia="Arial" w:hAnsi="Arial" w:cs="Arial"/>
          <w:sz w:val="22"/>
          <w:szCs w:val="22"/>
        </w:rPr>
        <w:t>al p</w:t>
      </w:r>
      <w:r>
        <w:rPr>
          <w:rFonts w:ascii="Arial" w:eastAsia="Arial" w:hAnsi="Arial" w:cs="Arial"/>
          <w:spacing w:val="1"/>
          <w:sz w:val="22"/>
          <w:szCs w:val="22"/>
        </w:rPr>
        <w:t>r</w:t>
      </w:r>
      <w:r>
        <w:rPr>
          <w:rFonts w:ascii="Arial" w:eastAsia="Arial" w:hAnsi="Arial" w:cs="Arial"/>
          <w:sz w:val="22"/>
          <w:szCs w:val="22"/>
        </w:rPr>
        <w:t>esen</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sidR="00EA5044">
        <w:rPr>
          <w:rFonts w:ascii="Arial" w:eastAsia="Arial" w:hAnsi="Arial" w:cs="Arial"/>
          <w:sz w:val="22"/>
          <w:szCs w:val="22"/>
        </w:rPr>
        <w:t>,</w:t>
      </w:r>
      <w:r>
        <w:rPr>
          <w:rFonts w:ascii="Arial" w:eastAsia="Arial" w:hAnsi="Arial" w:cs="Arial"/>
          <w:spacing w:val="1"/>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pacing w:val="-2"/>
          <w:sz w:val="22"/>
          <w:szCs w:val="22"/>
        </w:rPr>
        <w:t>s</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pacing w:val="1"/>
          <w:sz w:val="22"/>
          <w:szCs w:val="22"/>
        </w:rPr>
        <w:t>f-</w:t>
      </w:r>
      <w:r>
        <w:rPr>
          <w:rFonts w:ascii="Arial" w:eastAsia="Arial" w:hAnsi="Arial" w:cs="Arial"/>
          <w:sz w:val="22"/>
          <w:szCs w:val="22"/>
        </w:rPr>
        <w:t>ca</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z w:val="22"/>
          <w:szCs w:val="22"/>
        </w:rPr>
        <w:t>sk</w:t>
      </w:r>
      <w:r>
        <w:rPr>
          <w:rFonts w:ascii="Arial" w:eastAsia="Arial" w:hAnsi="Arial" w:cs="Arial"/>
          <w:spacing w:val="-1"/>
          <w:sz w:val="22"/>
          <w:szCs w:val="22"/>
        </w:rPr>
        <w:t>ill</w:t>
      </w:r>
      <w:r>
        <w:rPr>
          <w:rFonts w:ascii="Arial" w:eastAsia="Arial" w:hAnsi="Arial" w:cs="Arial"/>
          <w:sz w:val="22"/>
          <w:szCs w:val="22"/>
        </w:rPr>
        <w:t>s.</w:t>
      </w:r>
    </w:p>
    <w:p w14:paraId="6CF66D96" w14:textId="77777777" w:rsidR="00493FB7" w:rsidRDefault="00493FB7">
      <w:pPr>
        <w:spacing w:before="2" w:line="140" w:lineRule="exact"/>
        <w:rPr>
          <w:sz w:val="14"/>
          <w:szCs w:val="14"/>
        </w:rPr>
      </w:pPr>
    </w:p>
    <w:p w14:paraId="44D7030F" w14:textId="616402FE" w:rsidR="00493FB7" w:rsidRDefault="00493FB7">
      <w:pPr>
        <w:spacing w:line="200" w:lineRule="exact"/>
        <w:rPr>
          <w:color w:val="0070C0"/>
        </w:rPr>
      </w:pPr>
    </w:p>
    <w:p w14:paraId="3AF8C32D" w14:textId="77777777" w:rsidR="00D22AC9" w:rsidRDefault="00D22AC9" w:rsidP="00D22AC9">
      <w:pPr>
        <w:spacing w:line="200" w:lineRule="exact"/>
        <w:rPr>
          <w:rFonts w:ascii="Arial" w:hAnsi="Arial" w:cs="Arial"/>
          <w:b/>
          <w:bCs/>
          <w:color w:val="0070C0"/>
          <w:sz w:val="28"/>
          <w:szCs w:val="28"/>
          <w:lang w:val="en-GB"/>
        </w:rPr>
      </w:pPr>
    </w:p>
    <w:p w14:paraId="4E64A7B8" w14:textId="3873510A" w:rsidR="00D22AC9" w:rsidRPr="00D22AC9" w:rsidRDefault="00D22AC9" w:rsidP="00D22AC9">
      <w:pPr>
        <w:spacing w:line="200" w:lineRule="exact"/>
        <w:rPr>
          <w:rFonts w:ascii="Arial" w:hAnsi="Arial" w:cs="Arial"/>
          <w:b/>
          <w:bCs/>
          <w:color w:val="0070C0"/>
          <w:sz w:val="28"/>
          <w:szCs w:val="28"/>
          <w:lang w:val="en-GB"/>
        </w:rPr>
      </w:pPr>
      <w:r w:rsidRPr="00D22AC9">
        <w:rPr>
          <w:rFonts w:ascii="Arial" w:hAnsi="Arial" w:cs="Arial"/>
          <w:b/>
          <w:bCs/>
          <w:color w:val="0070C0"/>
          <w:sz w:val="28"/>
          <w:szCs w:val="28"/>
          <w:lang w:val="en-GB"/>
        </w:rPr>
        <w:t>Recognising child neglect</w:t>
      </w:r>
    </w:p>
    <w:p w14:paraId="7000BFDF" w14:textId="77777777" w:rsidR="00D22AC9" w:rsidRPr="00D22AC9" w:rsidRDefault="00D22AC9" w:rsidP="00D22AC9">
      <w:pPr>
        <w:spacing w:line="200" w:lineRule="exact"/>
        <w:ind w:left="720"/>
        <w:rPr>
          <w:rFonts w:ascii="Arial" w:hAnsi="Arial" w:cs="Arial"/>
          <w:b/>
          <w:bCs/>
          <w:sz w:val="22"/>
          <w:szCs w:val="22"/>
          <w:lang w:val="en-GB"/>
        </w:rPr>
      </w:pPr>
    </w:p>
    <w:p w14:paraId="06830ACD" w14:textId="6EE1EBD4" w:rsidR="00D22AC9" w:rsidRDefault="00D22AC9" w:rsidP="00D22AC9">
      <w:pPr>
        <w:spacing w:line="200" w:lineRule="exact"/>
        <w:rPr>
          <w:rFonts w:ascii="Arial" w:hAnsi="Arial" w:cs="Arial"/>
          <w:b/>
          <w:bCs/>
          <w:sz w:val="22"/>
          <w:szCs w:val="22"/>
          <w:lang w:val="en-GB"/>
        </w:rPr>
      </w:pPr>
      <w:r w:rsidRPr="00D22AC9">
        <w:rPr>
          <w:rFonts w:ascii="Arial" w:hAnsi="Arial" w:cs="Arial"/>
          <w:b/>
          <w:bCs/>
          <w:sz w:val="22"/>
          <w:szCs w:val="22"/>
          <w:lang w:val="en-GB"/>
        </w:rPr>
        <w:t>Signs and indicators</w:t>
      </w:r>
    </w:p>
    <w:p w14:paraId="6C210499" w14:textId="77777777" w:rsidR="00D22AC9" w:rsidRPr="00D22AC9" w:rsidRDefault="00D22AC9" w:rsidP="00D22AC9">
      <w:pPr>
        <w:spacing w:line="200" w:lineRule="exact"/>
        <w:rPr>
          <w:rFonts w:ascii="Arial" w:hAnsi="Arial" w:cs="Arial"/>
          <w:b/>
          <w:bCs/>
          <w:sz w:val="22"/>
          <w:szCs w:val="22"/>
          <w:lang w:val="en-GB"/>
        </w:rPr>
      </w:pPr>
    </w:p>
    <w:p w14:paraId="6C41FC7D" w14:textId="49BA40AA" w:rsidR="00D22AC9" w:rsidRDefault="00D22AC9" w:rsidP="00D22AC9">
      <w:pPr>
        <w:spacing w:line="200" w:lineRule="exact"/>
        <w:rPr>
          <w:rFonts w:ascii="Arial" w:hAnsi="Arial" w:cs="Arial"/>
          <w:sz w:val="22"/>
          <w:szCs w:val="22"/>
          <w:lang w:val="en-GB"/>
        </w:rPr>
      </w:pPr>
      <w:r w:rsidRPr="00D22AC9">
        <w:rPr>
          <w:rFonts w:ascii="Arial" w:hAnsi="Arial" w:cs="Arial"/>
          <w:sz w:val="22"/>
          <w:szCs w:val="22"/>
          <w:lang w:val="en-GB"/>
        </w:rPr>
        <w:t>There’s often no single indicator that a child is being neglected. You may notice more than one sign and your concerns might become more frequent if problems are mounting up. This could indicate that a child and their family need support.</w:t>
      </w:r>
    </w:p>
    <w:p w14:paraId="094FA6EF" w14:textId="77777777" w:rsidR="00D22AC9" w:rsidRPr="00D22AC9" w:rsidRDefault="00D22AC9" w:rsidP="00D22AC9">
      <w:pPr>
        <w:spacing w:line="200" w:lineRule="exact"/>
        <w:rPr>
          <w:rFonts w:ascii="Arial" w:hAnsi="Arial" w:cs="Arial"/>
          <w:sz w:val="22"/>
          <w:szCs w:val="22"/>
          <w:lang w:val="en-GB"/>
        </w:rPr>
      </w:pPr>
    </w:p>
    <w:p w14:paraId="3A803315" w14:textId="77777777" w:rsidR="00D22AC9" w:rsidRPr="00D22AC9" w:rsidRDefault="00D22AC9" w:rsidP="00D22AC9">
      <w:pPr>
        <w:spacing w:line="200" w:lineRule="exact"/>
        <w:rPr>
          <w:rFonts w:ascii="Arial" w:hAnsi="Arial" w:cs="Arial"/>
          <w:sz w:val="22"/>
          <w:szCs w:val="22"/>
          <w:lang w:val="en-GB"/>
        </w:rPr>
      </w:pPr>
      <w:r w:rsidRPr="00D22AC9">
        <w:rPr>
          <w:rFonts w:ascii="Arial" w:hAnsi="Arial" w:cs="Arial"/>
          <w:sz w:val="22"/>
          <w:szCs w:val="22"/>
          <w:lang w:val="en-GB"/>
        </w:rPr>
        <w:t>Children who are neglected may:</w:t>
      </w:r>
    </w:p>
    <w:p w14:paraId="63348737" w14:textId="77777777" w:rsidR="00D22AC9" w:rsidRPr="00D22AC9" w:rsidRDefault="00D22AC9" w:rsidP="00D22AC9">
      <w:pPr>
        <w:numPr>
          <w:ilvl w:val="0"/>
          <w:numId w:val="2"/>
        </w:numPr>
        <w:spacing w:line="200" w:lineRule="exact"/>
        <w:rPr>
          <w:rFonts w:ascii="Arial" w:hAnsi="Arial" w:cs="Arial"/>
          <w:sz w:val="22"/>
          <w:szCs w:val="22"/>
          <w:lang w:val="en-GB"/>
        </w:rPr>
      </w:pPr>
      <w:r w:rsidRPr="00D22AC9">
        <w:rPr>
          <w:rFonts w:ascii="Arial" w:hAnsi="Arial" w:cs="Arial"/>
          <w:sz w:val="22"/>
          <w:szCs w:val="22"/>
          <w:lang w:val="en-GB"/>
        </w:rPr>
        <w:t>live in an unsuitable home environment, for example in a house that isn’t heated throughout winter</w:t>
      </w:r>
    </w:p>
    <w:p w14:paraId="713439F8" w14:textId="77777777" w:rsidR="00D22AC9" w:rsidRPr="00D22AC9" w:rsidRDefault="00D22AC9" w:rsidP="00D22AC9">
      <w:pPr>
        <w:numPr>
          <w:ilvl w:val="0"/>
          <w:numId w:val="2"/>
        </w:numPr>
        <w:spacing w:line="200" w:lineRule="exact"/>
        <w:rPr>
          <w:rFonts w:ascii="Arial" w:hAnsi="Arial" w:cs="Arial"/>
          <w:sz w:val="22"/>
          <w:szCs w:val="22"/>
          <w:lang w:val="en-GB"/>
        </w:rPr>
      </w:pPr>
      <w:r w:rsidRPr="00D22AC9">
        <w:rPr>
          <w:rFonts w:ascii="Arial" w:hAnsi="Arial" w:cs="Arial"/>
          <w:sz w:val="22"/>
          <w:szCs w:val="22"/>
          <w:lang w:val="en-GB"/>
        </w:rPr>
        <w:t>be left alone for a long time</w:t>
      </w:r>
    </w:p>
    <w:p w14:paraId="7BA0DBFF" w14:textId="77777777" w:rsidR="00D22AC9" w:rsidRPr="00D22AC9" w:rsidRDefault="00D22AC9" w:rsidP="00D22AC9">
      <w:pPr>
        <w:numPr>
          <w:ilvl w:val="0"/>
          <w:numId w:val="2"/>
        </w:numPr>
        <w:spacing w:line="200" w:lineRule="exact"/>
        <w:rPr>
          <w:rFonts w:ascii="Arial" w:hAnsi="Arial" w:cs="Arial"/>
          <w:sz w:val="22"/>
          <w:szCs w:val="22"/>
          <w:lang w:val="en-GB"/>
        </w:rPr>
      </w:pPr>
      <w:r w:rsidRPr="00D22AC9">
        <w:rPr>
          <w:rFonts w:ascii="Arial" w:hAnsi="Arial" w:cs="Arial"/>
          <w:sz w:val="22"/>
          <w:szCs w:val="22"/>
          <w:lang w:val="en-GB"/>
        </w:rPr>
        <w:t>be smelly or dirty</w:t>
      </w:r>
    </w:p>
    <w:p w14:paraId="6524BE0B" w14:textId="77777777" w:rsidR="00D22AC9" w:rsidRPr="00D22AC9" w:rsidRDefault="00D22AC9" w:rsidP="00D22AC9">
      <w:pPr>
        <w:numPr>
          <w:ilvl w:val="0"/>
          <w:numId w:val="2"/>
        </w:numPr>
        <w:spacing w:line="200" w:lineRule="exact"/>
        <w:rPr>
          <w:rFonts w:ascii="Arial" w:hAnsi="Arial" w:cs="Arial"/>
          <w:sz w:val="22"/>
          <w:szCs w:val="22"/>
          <w:lang w:val="en-GB"/>
        </w:rPr>
      </w:pPr>
      <w:r w:rsidRPr="00D22AC9">
        <w:rPr>
          <w:rFonts w:ascii="Arial" w:hAnsi="Arial" w:cs="Arial"/>
          <w:sz w:val="22"/>
          <w:szCs w:val="22"/>
          <w:lang w:val="en-GB"/>
        </w:rPr>
        <w:t>wear clothing that hasn’t been washed and/or is inadequate (for example, not having a winter coat)</w:t>
      </w:r>
    </w:p>
    <w:p w14:paraId="4D9BA84D" w14:textId="74646751" w:rsidR="00D22AC9" w:rsidRDefault="00D22AC9" w:rsidP="00D22AC9">
      <w:pPr>
        <w:numPr>
          <w:ilvl w:val="0"/>
          <w:numId w:val="2"/>
        </w:numPr>
        <w:spacing w:line="200" w:lineRule="exact"/>
        <w:rPr>
          <w:rFonts w:ascii="Arial" w:hAnsi="Arial" w:cs="Arial"/>
          <w:sz w:val="22"/>
          <w:szCs w:val="22"/>
          <w:lang w:val="en-GB"/>
        </w:rPr>
      </w:pPr>
      <w:r w:rsidRPr="00D22AC9">
        <w:rPr>
          <w:rFonts w:ascii="Arial" w:hAnsi="Arial" w:cs="Arial"/>
          <w:sz w:val="22"/>
          <w:szCs w:val="22"/>
          <w:lang w:val="en-GB"/>
        </w:rPr>
        <w:t>seem particularly hungry, seem not to have eaten breakfast or have no packed lunch/lunch money.</w:t>
      </w:r>
    </w:p>
    <w:p w14:paraId="4ADC83B0" w14:textId="77777777" w:rsidR="00D22AC9" w:rsidRPr="00D22AC9" w:rsidRDefault="00D22AC9" w:rsidP="00D22AC9">
      <w:pPr>
        <w:spacing w:line="200" w:lineRule="exact"/>
        <w:ind w:left="720"/>
        <w:rPr>
          <w:rFonts w:ascii="Arial" w:hAnsi="Arial" w:cs="Arial"/>
          <w:sz w:val="22"/>
          <w:szCs w:val="22"/>
          <w:lang w:val="en-GB"/>
        </w:rPr>
      </w:pPr>
    </w:p>
    <w:p w14:paraId="679478EC" w14:textId="77777777" w:rsidR="00D22AC9" w:rsidRPr="00D22AC9" w:rsidRDefault="00D22AC9" w:rsidP="00D22AC9">
      <w:pPr>
        <w:spacing w:line="200" w:lineRule="exact"/>
        <w:rPr>
          <w:rFonts w:ascii="Arial" w:hAnsi="Arial" w:cs="Arial"/>
          <w:sz w:val="22"/>
          <w:szCs w:val="22"/>
          <w:lang w:val="en-GB"/>
        </w:rPr>
      </w:pPr>
      <w:r w:rsidRPr="00D22AC9">
        <w:rPr>
          <w:rFonts w:ascii="Arial" w:hAnsi="Arial" w:cs="Arial"/>
          <w:sz w:val="22"/>
          <w:szCs w:val="22"/>
          <w:lang w:val="en-GB"/>
        </w:rPr>
        <w:t>They may suffer from poor health, including:</w:t>
      </w:r>
    </w:p>
    <w:p w14:paraId="45EFE59A" w14:textId="77777777" w:rsidR="00D22AC9" w:rsidRPr="00D22AC9" w:rsidRDefault="00D22AC9" w:rsidP="00D22AC9">
      <w:pPr>
        <w:numPr>
          <w:ilvl w:val="0"/>
          <w:numId w:val="3"/>
        </w:numPr>
        <w:spacing w:line="200" w:lineRule="exact"/>
        <w:rPr>
          <w:rFonts w:ascii="Arial" w:hAnsi="Arial" w:cs="Arial"/>
          <w:sz w:val="22"/>
          <w:szCs w:val="22"/>
          <w:lang w:val="en-GB"/>
        </w:rPr>
      </w:pPr>
      <w:r w:rsidRPr="00D22AC9">
        <w:rPr>
          <w:rFonts w:ascii="Arial" w:hAnsi="Arial" w:cs="Arial"/>
          <w:sz w:val="22"/>
          <w:szCs w:val="22"/>
          <w:lang w:val="en-GB"/>
        </w:rPr>
        <w:t>untreated injuries</w:t>
      </w:r>
    </w:p>
    <w:p w14:paraId="1F48260E" w14:textId="77777777" w:rsidR="00D22AC9" w:rsidRPr="00D22AC9" w:rsidRDefault="00D22AC9" w:rsidP="00D22AC9">
      <w:pPr>
        <w:numPr>
          <w:ilvl w:val="0"/>
          <w:numId w:val="3"/>
        </w:numPr>
        <w:spacing w:line="200" w:lineRule="exact"/>
        <w:rPr>
          <w:rFonts w:ascii="Arial" w:hAnsi="Arial" w:cs="Arial"/>
          <w:sz w:val="22"/>
          <w:szCs w:val="22"/>
          <w:lang w:val="en-GB"/>
        </w:rPr>
      </w:pPr>
      <w:r w:rsidRPr="00D22AC9">
        <w:rPr>
          <w:rFonts w:ascii="Arial" w:hAnsi="Arial" w:cs="Arial"/>
          <w:sz w:val="22"/>
          <w:szCs w:val="22"/>
          <w:lang w:val="en-GB"/>
        </w:rPr>
        <w:t>medical and dental issues</w:t>
      </w:r>
    </w:p>
    <w:p w14:paraId="2DE8AA26" w14:textId="77777777" w:rsidR="00D22AC9" w:rsidRPr="00D22AC9" w:rsidRDefault="00D22AC9" w:rsidP="00D22AC9">
      <w:pPr>
        <w:numPr>
          <w:ilvl w:val="0"/>
          <w:numId w:val="3"/>
        </w:numPr>
        <w:spacing w:line="200" w:lineRule="exact"/>
        <w:rPr>
          <w:rFonts w:ascii="Arial" w:hAnsi="Arial" w:cs="Arial"/>
          <w:sz w:val="22"/>
          <w:szCs w:val="22"/>
          <w:lang w:val="en-GB"/>
        </w:rPr>
      </w:pPr>
      <w:r w:rsidRPr="00D22AC9">
        <w:rPr>
          <w:rFonts w:ascii="Arial" w:hAnsi="Arial" w:cs="Arial"/>
          <w:sz w:val="22"/>
          <w:szCs w:val="22"/>
          <w:lang w:val="en-GB"/>
        </w:rPr>
        <w:t>repeated accidental injuries due to lack of supervision</w:t>
      </w:r>
    </w:p>
    <w:p w14:paraId="51D43D15" w14:textId="77777777" w:rsidR="00D22AC9" w:rsidRPr="00D22AC9" w:rsidRDefault="00D22AC9" w:rsidP="00D22AC9">
      <w:pPr>
        <w:numPr>
          <w:ilvl w:val="0"/>
          <w:numId w:val="3"/>
        </w:numPr>
        <w:spacing w:line="200" w:lineRule="exact"/>
        <w:rPr>
          <w:rFonts w:ascii="Arial" w:hAnsi="Arial" w:cs="Arial"/>
          <w:sz w:val="22"/>
          <w:szCs w:val="22"/>
          <w:lang w:val="en-GB"/>
        </w:rPr>
      </w:pPr>
      <w:r w:rsidRPr="00D22AC9">
        <w:rPr>
          <w:rFonts w:ascii="Arial" w:hAnsi="Arial" w:cs="Arial"/>
          <w:sz w:val="22"/>
          <w:szCs w:val="22"/>
          <w:lang w:val="en-GB"/>
        </w:rPr>
        <w:t>untreated and/or recurring illnesses or infections </w:t>
      </w:r>
    </w:p>
    <w:p w14:paraId="56384131" w14:textId="4239C729" w:rsidR="00D22AC9" w:rsidRPr="00D22AC9" w:rsidRDefault="00D22AC9" w:rsidP="00D22AC9">
      <w:pPr>
        <w:numPr>
          <w:ilvl w:val="0"/>
          <w:numId w:val="3"/>
        </w:numPr>
        <w:spacing w:line="200" w:lineRule="exact"/>
        <w:rPr>
          <w:rFonts w:ascii="Arial" w:hAnsi="Arial" w:cs="Arial"/>
          <w:sz w:val="22"/>
          <w:szCs w:val="22"/>
          <w:lang w:val="en-GB"/>
        </w:rPr>
      </w:pPr>
      <w:r w:rsidRPr="00D22AC9">
        <w:rPr>
          <w:rFonts w:ascii="Arial" w:hAnsi="Arial" w:cs="Arial"/>
          <w:sz w:val="22"/>
          <w:szCs w:val="22"/>
          <w:lang w:val="en-GB"/>
        </w:rPr>
        <w:t>long term or recurring skin sores, rashes, flea bites, scabies</w:t>
      </w:r>
      <w:r w:rsidR="00603577">
        <w:rPr>
          <w:rFonts w:ascii="Arial" w:hAnsi="Arial" w:cs="Arial"/>
          <w:sz w:val="22"/>
          <w:szCs w:val="22"/>
          <w:lang w:val="en-GB"/>
        </w:rPr>
        <w:t>,</w:t>
      </w:r>
      <w:r w:rsidRPr="00D22AC9">
        <w:rPr>
          <w:rFonts w:ascii="Arial" w:hAnsi="Arial" w:cs="Arial"/>
          <w:sz w:val="22"/>
          <w:szCs w:val="22"/>
          <w:lang w:val="en-GB"/>
        </w:rPr>
        <w:t xml:space="preserve"> or ringworm</w:t>
      </w:r>
    </w:p>
    <w:p w14:paraId="4729EA97" w14:textId="08B4DB1F" w:rsidR="00D22AC9" w:rsidRDefault="00D22AC9" w:rsidP="00D22AC9">
      <w:pPr>
        <w:numPr>
          <w:ilvl w:val="0"/>
          <w:numId w:val="3"/>
        </w:numPr>
        <w:spacing w:line="200" w:lineRule="exact"/>
        <w:rPr>
          <w:rFonts w:ascii="Arial" w:hAnsi="Arial" w:cs="Arial"/>
          <w:sz w:val="22"/>
          <w:szCs w:val="22"/>
          <w:lang w:val="en-GB"/>
        </w:rPr>
      </w:pPr>
      <w:r w:rsidRPr="00D22AC9">
        <w:rPr>
          <w:rFonts w:ascii="Arial" w:hAnsi="Arial" w:cs="Arial"/>
          <w:sz w:val="22"/>
          <w:szCs w:val="22"/>
          <w:lang w:val="en-GB"/>
        </w:rPr>
        <w:t>anaemia.</w:t>
      </w:r>
    </w:p>
    <w:p w14:paraId="1D46E21F" w14:textId="77777777" w:rsidR="00D22AC9" w:rsidRPr="00D22AC9" w:rsidRDefault="00D22AC9" w:rsidP="00D22AC9">
      <w:pPr>
        <w:spacing w:line="200" w:lineRule="exact"/>
        <w:ind w:left="720"/>
        <w:rPr>
          <w:rFonts w:ascii="Arial" w:hAnsi="Arial" w:cs="Arial"/>
          <w:sz w:val="22"/>
          <w:szCs w:val="22"/>
          <w:lang w:val="en-GB"/>
        </w:rPr>
      </w:pPr>
    </w:p>
    <w:p w14:paraId="2E196B03" w14:textId="77777777" w:rsidR="00D22AC9" w:rsidRPr="00D22AC9" w:rsidRDefault="00D22AC9" w:rsidP="00D22AC9">
      <w:pPr>
        <w:spacing w:line="200" w:lineRule="exact"/>
        <w:rPr>
          <w:rFonts w:ascii="Arial" w:hAnsi="Arial" w:cs="Arial"/>
          <w:sz w:val="22"/>
          <w:szCs w:val="22"/>
          <w:lang w:val="en-GB"/>
        </w:rPr>
      </w:pPr>
      <w:r w:rsidRPr="00D22AC9">
        <w:rPr>
          <w:rFonts w:ascii="Arial" w:hAnsi="Arial" w:cs="Arial"/>
          <w:sz w:val="22"/>
          <w:szCs w:val="22"/>
          <w:lang w:val="en-GB"/>
        </w:rPr>
        <w:t>Babies and young children may:</w:t>
      </w:r>
    </w:p>
    <w:p w14:paraId="202B28DC" w14:textId="77777777" w:rsidR="00D22AC9" w:rsidRPr="00D22AC9" w:rsidRDefault="00D22AC9" w:rsidP="00D22AC9">
      <w:pPr>
        <w:numPr>
          <w:ilvl w:val="0"/>
          <w:numId w:val="4"/>
        </w:numPr>
        <w:spacing w:line="200" w:lineRule="exact"/>
        <w:rPr>
          <w:rFonts w:ascii="Arial" w:hAnsi="Arial" w:cs="Arial"/>
          <w:sz w:val="22"/>
          <w:szCs w:val="22"/>
          <w:lang w:val="en-GB"/>
        </w:rPr>
      </w:pPr>
      <w:r w:rsidRPr="00D22AC9">
        <w:rPr>
          <w:rFonts w:ascii="Arial" w:hAnsi="Arial" w:cs="Arial"/>
          <w:sz w:val="22"/>
          <w:szCs w:val="22"/>
          <w:lang w:val="en-GB"/>
        </w:rPr>
        <w:t>have frequent and untreated nappy rash</w:t>
      </w:r>
    </w:p>
    <w:p w14:paraId="32CB4070" w14:textId="435D7908" w:rsidR="00D22AC9" w:rsidRDefault="00D22AC9" w:rsidP="00D22AC9">
      <w:pPr>
        <w:numPr>
          <w:ilvl w:val="0"/>
          <w:numId w:val="4"/>
        </w:numPr>
        <w:spacing w:line="200" w:lineRule="exact"/>
        <w:rPr>
          <w:rFonts w:ascii="Arial" w:hAnsi="Arial" w:cs="Arial"/>
          <w:sz w:val="22"/>
          <w:szCs w:val="22"/>
          <w:lang w:val="en-GB"/>
        </w:rPr>
      </w:pPr>
      <w:r w:rsidRPr="00D22AC9">
        <w:rPr>
          <w:rFonts w:ascii="Arial" w:hAnsi="Arial" w:cs="Arial"/>
          <w:sz w:val="22"/>
          <w:szCs w:val="22"/>
          <w:lang w:val="en-GB"/>
        </w:rPr>
        <w:t>be failing to thrive (not reaching developmental milestones and/or not growing at an appropriate rate for their age).</w:t>
      </w:r>
    </w:p>
    <w:p w14:paraId="73F90377" w14:textId="77777777" w:rsidR="00D22AC9" w:rsidRPr="00D22AC9" w:rsidRDefault="00D22AC9" w:rsidP="00D22AC9">
      <w:pPr>
        <w:spacing w:line="200" w:lineRule="exact"/>
        <w:ind w:left="720"/>
        <w:rPr>
          <w:rFonts w:ascii="Arial" w:hAnsi="Arial" w:cs="Arial"/>
          <w:sz w:val="22"/>
          <w:szCs w:val="22"/>
          <w:lang w:val="en-GB"/>
        </w:rPr>
      </w:pPr>
    </w:p>
    <w:p w14:paraId="3A73CB39" w14:textId="77777777" w:rsidR="00D22AC9" w:rsidRPr="00D22AC9" w:rsidRDefault="00D22AC9" w:rsidP="00D22AC9">
      <w:pPr>
        <w:spacing w:line="200" w:lineRule="exact"/>
        <w:rPr>
          <w:rFonts w:ascii="Arial" w:hAnsi="Arial" w:cs="Arial"/>
          <w:sz w:val="22"/>
          <w:szCs w:val="22"/>
          <w:lang w:val="en-GB"/>
        </w:rPr>
      </w:pPr>
      <w:r w:rsidRPr="00D22AC9">
        <w:rPr>
          <w:rFonts w:ascii="Arial" w:hAnsi="Arial" w:cs="Arial"/>
          <w:sz w:val="22"/>
          <w:szCs w:val="22"/>
          <w:lang w:val="en-GB"/>
        </w:rPr>
        <w:t>A child who is experiencing neglect may display unusual behaviour, or their behaviour may change. You may notice or become aware that a child:</w:t>
      </w:r>
    </w:p>
    <w:p w14:paraId="07482EF0" w14:textId="3D9A40E4" w:rsidR="00D22AC9" w:rsidRPr="00D22AC9" w:rsidRDefault="00D22AC9" w:rsidP="00D22AC9">
      <w:pPr>
        <w:numPr>
          <w:ilvl w:val="0"/>
          <w:numId w:val="5"/>
        </w:numPr>
        <w:spacing w:line="200" w:lineRule="exact"/>
        <w:rPr>
          <w:rFonts w:ascii="Arial" w:hAnsi="Arial" w:cs="Arial"/>
          <w:sz w:val="22"/>
          <w:szCs w:val="22"/>
          <w:lang w:val="en-GB"/>
        </w:rPr>
      </w:pPr>
      <w:r w:rsidRPr="00D22AC9">
        <w:rPr>
          <w:rFonts w:ascii="Arial" w:hAnsi="Arial" w:cs="Arial"/>
          <w:sz w:val="22"/>
          <w:szCs w:val="22"/>
          <w:lang w:val="en-GB"/>
        </w:rPr>
        <w:t>has poor language, communication</w:t>
      </w:r>
      <w:r w:rsidR="00603577">
        <w:rPr>
          <w:rFonts w:ascii="Arial" w:hAnsi="Arial" w:cs="Arial"/>
          <w:sz w:val="22"/>
          <w:szCs w:val="22"/>
          <w:lang w:val="en-GB"/>
        </w:rPr>
        <w:t>,</w:t>
      </w:r>
      <w:r w:rsidRPr="00D22AC9">
        <w:rPr>
          <w:rFonts w:ascii="Arial" w:hAnsi="Arial" w:cs="Arial"/>
          <w:sz w:val="22"/>
          <w:szCs w:val="22"/>
          <w:lang w:val="en-GB"/>
        </w:rPr>
        <w:t xml:space="preserve"> or social skills</w:t>
      </w:r>
    </w:p>
    <w:p w14:paraId="773D6FDF" w14:textId="77777777" w:rsidR="00D22AC9" w:rsidRPr="00D22AC9" w:rsidRDefault="00D22AC9" w:rsidP="00D22AC9">
      <w:pPr>
        <w:numPr>
          <w:ilvl w:val="0"/>
          <w:numId w:val="5"/>
        </w:numPr>
        <w:spacing w:line="200" w:lineRule="exact"/>
        <w:rPr>
          <w:rFonts w:ascii="Arial" w:hAnsi="Arial" w:cs="Arial"/>
          <w:sz w:val="22"/>
          <w:szCs w:val="22"/>
          <w:lang w:val="en-GB"/>
        </w:rPr>
      </w:pPr>
      <w:r w:rsidRPr="00D22AC9">
        <w:rPr>
          <w:rFonts w:ascii="Arial" w:hAnsi="Arial" w:cs="Arial"/>
          <w:sz w:val="22"/>
          <w:szCs w:val="22"/>
          <w:lang w:val="en-GB"/>
        </w:rPr>
        <w:t>withdraws suddenly or seems depressed</w:t>
      </w:r>
    </w:p>
    <w:p w14:paraId="0AF9B12E" w14:textId="77777777" w:rsidR="00D22AC9" w:rsidRPr="00D22AC9" w:rsidRDefault="00D22AC9" w:rsidP="00D22AC9">
      <w:pPr>
        <w:numPr>
          <w:ilvl w:val="0"/>
          <w:numId w:val="5"/>
        </w:numPr>
        <w:spacing w:line="200" w:lineRule="exact"/>
        <w:rPr>
          <w:rFonts w:ascii="Arial" w:hAnsi="Arial" w:cs="Arial"/>
          <w:sz w:val="22"/>
          <w:szCs w:val="22"/>
          <w:lang w:val="en-GB"/>
        </w:rPr>
      </w:pPr>
      <w:r w:rsidRPr="00D22AC9">
        <w:rPr>
          <w:rFonts w:ascii="Arial" w:hAnsi="Arial" w:cs="Arial"/>
          <w:sz w:val="22"/>
          <w:szCs w:val="22"/>
          <w:lang w:val="en-GB"/>
        </w:rPr>
        <w:t>appears anxious</w:t>
      </w:r>
    </w:p>
    <w:p w14:paraId="280EEC3B" w14:textId="77777777" w:rsidR="00D22AC9" w:rsidRPr="00D22AC9" w:rsidRDefault="00D22AC9" w:rsidP="00D22AC9">
      <w:pPr>
        <w:numPr>
          <w:ilvl w:val="0"/>
          <w:numId w:val="5"/>
        </w:numPr>
        <w:spacing w:line="200" w:lineRule="exact"/>
        <w:rPr>
          <w:rFonts w:ascii="Arial" w:hAnsi="Arial" w:cs="Arial"/>
          <w:sz w:val="22"/>
          <w:szCs w:val="22"/>
          <w:lang w:val="en-GB"/>
        </w:rPr>
      </w:pPr>
      <w:r w:rsidRPr="00D22AC9">
        <w:rPr>
          <w:rFonts w:ascii="Arial" w:hAnsi="Arial" w:cs="Arial"/>
          <w:sz w:val="22"/>
          <w:szCs w:val="22"/>
          <w:lang w:val="en-GB"/>
        </w:rPr>
        <w:t>becomes clingy </w:t>
      </w:r>
    </w:p>
    <w:p w14:paraId="5F8967F3" w14:textId="77777777" w:rsidR="00D22AC9" w:rsidRPr="00D22AC9" w:rsidRDefault="00D22AC9" w:rsidP="00D22AC9">
      <w:pPr>
        <w:numPr>
          <w:ilvl w:val="0"/>
          <w:numId w:val="5"/>
        </w:numPr>
        <w:spacing w:line="200" w:lineRule="exact"/>
        <w:rPr>
          <w:rFonts w:ascii="Arial" w:hAnsi="Arial" w:cs="Arial"/>
          <w:sz w:val="22"/>
          <w:szCs w:val="22"/>
          <w:lang w:val="en-GB"/>
        </w:rPr>
      </w:pPr>
      <w:r w:rsidRPr="00D22AC9">
        <w:rPr>
          <w:rFonts w:ascii="Arial" w:hAnsi="Arial" w:cs="Arial"/>
          <w:sz w:val="22"/>
          <w:szCs w:val="22"/>
          <w:lang w:val="en-GB"/>
        </w:rPr>
        <w:t>is aggressive</w:t>
      </w:r>
    </w:p>
    <w:p w14:paraId="3565D149" w14:textId="77777777" w:rsidR="00D22AC9" w:rsidRPr="00D22AC9" w:rsidRDefault="00D22AC9" w:rsidP="00D22AC9">
      <w:pPr>
        <w:numPr>
          <w:ilvl w:val="0"/>
          <w:numId w:val="5"/>
        </w:numPr>
        <w:spacing w:line="200" w:lineRule="exact"/>
        <w:rPr>
          <w:rFonts w:ascii="Arial" w:hAnsi="Arial" w:cs="Arial"/>
          <w:sz w:val="22"/>
          <w:szCs w:val="22"/>
          <w:lang w:val="en-GB"/>
        </w:rPr>
      </w:pPr>
      <w:r w:rsidRPr="00D22AC9">
        <w:rPr>
          <w:rFonts w:ascii="Arial" w:hAnsi="Arial" w:cs="Arial"/>
          <w:sz w:val="22"/>
          <w:szCs w:val="22"/>
          <w:lang w:val="en-GB"/>
        </w:rPr>
        <w:t>displays obsessive behaviour</w:t>
      </w:r>
    </w:p>
    <w:p w14:paraId="1E1AA89A" w14:textId="77777777" w:rsidR="00D22AC9" w:rsidRPr="00D22AC9" w:rsidRDefault="00D22AC9" w:rsidP="00D22AC9">
      <w:pPr>
        <w:numPr>
          <w:ilvl w:val="0"/>
          <w:numId w:val="5"/>
        </w:numPr>
        <w:spacing w:line="200" w:lineRule="exact"/>
        <w:rPr>
          <w:rFonts w:ascii="Arial" w:hAnsi="Arial" w:cs="Arial"/>
          <w:sz w:val="22"/>
          <w:szCs w:val="22"/>
          <w:lang w:val="en-GB"/>
        </w:rPr>
      </w:pPr>
      <w:r w:rsidRPr="00D22AC9">
        <w:rPr>
          <w:rFonts w:ascii="Arial" w:hAnsi="Arial" w:cs="Arial"/>
          <w:sz w:val="22"/>
          <w:szCs w:val="22"/>
          <w:lang w:val="en-GB"/>
        </w:rPr>
        <w:t>shows signs of self-harm</w:t>
      </w:r>
    </w:p>
    <w:p w14:paraId="7FC2CF91" w14:textId="77777777" w:rsidR="00D22AC9" w:rsidRPr="00D22AC9" w:rsidRDefault="00D22AC9" w:rsidP="00D22AC9">
      <w:pPr>
        <w:numPr>
          <w:ilvl w:val="0"/>
          <w:numId w:val="5"/>
        </w:numPr>
        <w:spacing w:line="200" w:lineRule="exact"/>
        <w:rPr>
          <w:rFonts w:ascii="Arial" w:hAnsi="Arial" w:cs="Arial"/>
          <w:sz w:val="22"/>
          <w:szCs w:val="22"/>
          <w:lang w:val="en-GB"/>
        </w:rPr>
      </w:pPr>
      <w:r w:rsidRPr="00D22AC9">
        <w:rPr>
          <w:rFonts w:ascii="Arial" w:hAnsi="Arial" w:cs="Arial"/>
          <w:sz w:val="22"/>
          <w:szCs w:val="22"/>
          <w:lang w:val="en-GB"/>
        </w:rPr>
        <w:t>is particularly tired</w:t>
      </w:r>
    </w:p>
    <w:p w14:paraId="6FA1F3A5" w14:textId="77777777" w:rsidR="00D22AC9" w:rsidRPr="00D22AC9" w:rsidRDefault="00D22AC9" w:rsidP="00D22AC9">
      <w:pPr>
        <w:numPr>
          <w:ilvl w:val="0"/>
          <w:numId w:val="5"/>
        </w:numPr>
        <w:spacing w:line="200" w:lineRule="exact"/>
        <w:rPr>
          <w:rFonts w:ascii="Arial" w:hAnsi="Arial" w:cs="Arial"/>
          <w:sz w:val="22"/>
          <w:szCs w:val="22"/>
          <w:lang w:val="en-GB"/>
        </w:rPr>
      </w:pPr>
      <w:r w:rsidRPr="00D22AC9">
        <w:rPr>
          <w:rFonts w:ascii="Arial" w:hAnsi="Arial" w:cs="Arial"/>
          <w:sz w:val="22"/>
          <w:szCs w:val="22"/>
          <w:lang w:val="en-GB"/>
        </w:rPr>
        <w:t>finds it hard to concentrate or participate in activities</w:t>
      </w:r>
    </w:p>
    <w:p w14:paraId="330CF874" w14:textId="77777777" w:rsidR="00D22AC9" w:rsidRPr="00D22AC9" w:rsidRDefault="00D22AC9" w:rsidP="00D22AC9">
      <w:pPr>
        <w:numPr>
          <w:ilvl w:val="0"/>
          <w:numId w:val="5"/>
        </w:numPr>
        <w:spacing w:line="200" w:lineRule="exact"/>
        <w:rPr>
          <w:rFonts w:ascii="Arial" w:hAnsi="Arial" w:cs="Arial"/>
          <w:sz w:val="22"/>
          <w:szCs w:val="22"/>
          <w:lang w:val="en-GB"/>
        </w:rPr>
      </w:pPr>
      <w:r w:rsidRPr="00D22AC9">
        <w:rPr>
          <w:rFonts w:ascii="Arial" w:hAnsi="Arial" w:cs="Arial"/>
          <w:sz w:val="22"/>
          <w:szCs w:val="22"/>
          <w:lang w:val="en-GB"/>
        </w:rPr>
        <w:t>has changes in eating habits</w:t>
      </w:r>
    </w:p>
    <w:p w14:paraId="13A44931" w14:textId="77777777" w:rsidR="00D22AC9" w:rsidRPr="00D22AC9" w:rsidRDefault="00D22AC9" w:rsidP="00D22AC9">
      <w:pPr>
        <w:numPr>
          <w:ilvl w:val="0"/>
          <w:numId w:val="5"/>
        </w:numPr>
        <w:spacing w:line="200" w:lineRule="exact"/>
        <w:rPr>
          <w:rFonts w:ascii="Arial" w:hAnsi="Arial" w:cs="Arial"/>
          <w:sz w:val="22"/>
          <w:szCs w:val="22"/>
          <w:lang w:val="en-GB"/>
        </w:rPr>
      </w:pPr>
      <w:r w:rsidRPr="00D22AC9">
        <w:rPr>
          <w:rFonts w:ascii="Arial" w:hAnsi="Arial" w:cs="Arial"/>
          <w:sz w:val="22"/>
          <w:szCs w:val="22"/>
          <w:lang w:val="en-GB"/>
        </w:rPr>
        <w:t>misses school </w:t>
      </w:r>
    </w:p>
    <w:p w14:paraId="2098A87B" w14:textId="77777777" w:rsidR="00D22AC9" w:rsidRPr="00D22AC9" w:rsidRDefault="00D22AC9" w:rsidP="00D22AC9">
      <w:pPr>
        <w:numPr>
          <w:ilvl w:val="0"/>
          <w:numId w:val="5"/>
        </w:numPr>
        <w:spacing w:line="200" w:lineRule="exact"/>
        <w:rPr>
          <w:rFonts w:ascii="Arial" w:hAnsi="Arial" w:cs="Arial"/>
          <w:sz w:val="22"/>
          <w:szCs w:val="22"/>
          <w:lang w:val="en-GB"/>
        </w:rPr>
      </w:pPr>
      <w:r w:rsidRPr="00D22AC9">
        <w:rPr>
          <w:rFonts w:ascii="Arial" w:hAnsi="Arial" w:cs="Arial"/>
          <w:sz w:val="22"/>
          <w:szCs w:val="22"/>
          <w:lang w:val="en-GB"/>
        </w:rPr>
        <w:t>starts using drugs or alcohol</w:t>
      </w:r>
    </w:p>
    <w:p w14:paraId="1B843BB2" w14:textId="77777777" w:rsidR="00D22AC9" w:rsidRPr="00D22AC9" w:rsidRDefault="00D22AC9" w:rsidP="00D22AC9">
      <w:pPr>
        <w:numPr>
          <w:ilvl w:val="0"/>
          <w:numId w:val="5"/>
        </w:numPr>
        <w:spacing w:line="200" w:lineRule="exact"/>
        <w:rPr>
          <w:rFonts w:ascii="Arial" w:hAnsi="Arial" w:cs="Arial"/>
          <w:sz w:val="22"/>
          <w:szCs w:val="22"/>
          <w:lang w:val="en-GB"/>
        </w:rPr>
      </w:pPr>
      <w:r w:rsidRPr="00D22AC9">
        <w:rPr>
          <w:rFonts w:ascii="Arial" w:hAnsi="Arial" w:cs="Arial"/>
          <w:sz w:val="22"/>
          <w:szCs w:val="22"/>
          <w:lang w:val="en-GB"/>
        </w:rPr>
        <w:t>isn’t brought to medical appointments such as vaccinations or check-ups.</w:t>
      </w:r>
    </w:p>
    <w:p w14:paraId="5AD7C379" w14:textId="77777777" w:rsidR="00D22AC9" w:rsidRPr="00D22AC9" w:rsidRDefault="00D22AC9" w:rsidP="00D22AC9">
      <w:pPr>
        <w:spacing w:line="200" w:lineRule="exact"/>
        <w:ind w:left="720"/>
        <w:rPr>
          <w:rFonts w:ascii="Arial" w:hAnsi="Arial" w:cs="Arial"/>
          <w:b/>
          <w:bCs/>
          <w:sz w:val="22"/>
          <w:szCs w:val="22"/>
          <w:lang w:val="en-GB"/>
        </w:rPr>
      </w:pPr>
    </w:p>
    <w:p w14:paraId="046C5803" w14:textId="77777777" w:rsidR="00D22AC9" w:rsidRDefault="00D22AC9" w:rsidP="00D22AC9">
      <w:pPr>
        <w:spacing w:line="200" w:lineRule="exact"/>
        <w:rPr>
          <w:rFonts w:ascii="Arial" w:hAnsi="Arial" w:cs="Arial"/>
          <w:b/>
          <w:bCs/>
          <w:sz w:val="22"/>
          <w:szCs w:val="22"/>
          <w:lang w:val="en-GB"/>
        </w:rPr>
      </w:pPr>
    </w:p>
    <w:p w14:paraId="02487ED3" w14:textId="77777777" w:rsidR="00D22AC9" w:rsidRDefault="00D22AC9" w:rsidP="00D22AC9">
      <w:pPr>
        <w:spacing w:line="200" w:lineRule="exact"/>
        <w:rPr>
          <w:rFonts w:ascii="Arial" w:hAnsi="Arial" w:cs="Arial"/>
          <w:b/>
          <w:bCs/>
          <w:sz w:val="22"/>
          <w:szCs w:val="22"/>
          <w:lang w:val="en-GB"/>
        </w:rPr>
      </w:pPr>
    </w:p>
    <w:p w14:paraId="5EF26B0D" w14:textId="77777777" w:rsidR="00D22AC9" w:rsidRDefault="00D22AC9" w:rsidP="00D22AC9">
      <w:pPr>
        <w:spacing w:line="200" w:lineRule="exact"/>
        <w:rPr>
          <w:rFonts w:ascii="Arial" w:hAnsi="Arial" w:cs="Arial"/>
          <w:b/>
          <w:bCs/>
          <w:sz w:val="22"/>
          <w:szCs w:val="22"/>
          <w:lang w:val="en-GB"/>
        </w:rPr>
      </w:pPr>
    </w:p>
    <w:p w14:paraId="7BF76318" w14:textId="77777777" w:rsidR="00233976" w:rsidRDefault="00233976" w:rsidP="00D22AC9">
      <w:pPr>
        <w:spacing w:line="200" w:lineRule="exact"/>
        <w:rPr>
          <w:rFonts w:ascii="Arial" w:hAnsi="Arial" w:cs="Arial"/>
          <w:b/>
          <w:bCs/>
          <w:color w:val="0070C0"/>
          <w:sz w:val="28"/>
          <w:szCs w:val="28"/>
          <w:lang w:val="en-GB"/>
        </w:rPr>
      </w:pPr>
    </w:p>
    <w:p w14:paraId="41C91298" w14:textId="77777777" w:rsidR="00233976" w:rsidRDefault="00233976" w:rsidP="00D22AC9">
      <w:pPr>
        <w:spacing w:line="200" w:lineRule="exact"/>
        <w:rPr>
          <w:rFonts w:ascii="Arial" w:hAnsi="Arial" w:cs="Arial"/>
          <w:b/>
          <w:bCs/>
          <w:color w:val="0070C0"/>
          <w:sz w:val="28"/>
          <w:szCs w:val="28"/>
          <w:lang w:val="en-GB"/>
        </w:rPr>
      </w:pPr>
    </w:p>
    <w:p w14:paraId="08FFB296" w14:textId="77777777" w:rsidR="00E71BE7" w:rsidRDefault="00E71BE7" w:rsidP="00D22AC9">
      <w:pPr>
        <w:spacing w:line="200" w:lineRule="exact"/>
        <w:rPr>
          <w:rFonts w:ascii="Arial" w:hAnsi="Arial" w:cs="Arial"/>
          <w:b/>
          <w:bCs/>
          <w:color w:val="0070C0"/>
          <w:sz w:val="28"/>
          <w:szCs w:val="28"/>
          <w:lang w:val="en-GB"/>
        </w:rPr>
      </w:pPr>
    </w:p>
    <w:p w14:paraId="563E4678" w14:textId="77777777" w:rsidR="00E71BE7" w:rsidRDefault="00E71BE7" w:rsidP="00D22AC9">
      <w:pPr>
        <w:spacing w:line="200" w:lineRule="exact"/>
        <w:rPr>
          <w:rFonts w:ascii="Arial" w:hAnsi="Arial" w:cs="Arial"/>
          <w:b/>
          <w:bCs/>
          <w:color w:val="0070C0"/>
          <w:sz w:val="28"/>
          <w:szCs w:val="28"/>
          <w:lang w:val="en-GB"/>
        </w:rPr>
      </w:pPr>
    </w:p>
    <w:p w14:paraId="761CACFD" w14:textId="77777777" w:rsidR="00E71BE7" w:rsidRDefault="00E71BE7" w:rsidP="00D22AC9">
      <w:pPr>
        <w:spacing w:line="200" w:lineRule="exact"/>
        <w:rPr>
          <w:rFonts w:ascii="Arial" w:hAnsi="Arial" w:cs="Arial"/>
          <w:b/>
          <w:bCs/>
          <w:color w:val="0070C0"/>
          <w:sz w:val="28"/>
          <w:szCs w:val="28"/>
          <w:lang w:val="en-GB"/>
        </w:rPr>
      </w:pPr>
    </w:p>
    <w:p w14:paraId="3AF2DA4E" w14:textId="2E2254D1" w:rsidR="00D22AC9" w:rsidRPr="00D22AC9" w:rsidRDefault="00D22AC9" w:rsidP="00D22AC9">
      <w:pPr>
        <w:spacing w:line="200" w:lineRule="exact"/>
        <w:rPr>
          <w:rFonts w:ascii="Arial" w:hAnsi="Arial" w:cs="Arial"/>
          <w:b/>
          <w:bCs/>
          <w:color w:val="0070C0"/>
          <w:sz w:val="28"/>
          <w:szCs w:val="28"/>
          <w:lang w:val="en-GB"/>
        </w:rPr>
      </w:pPr>
      <w:r w:rsidRPr="00D22AC9">
        <w:rPr>
          <w:rFonts w:ascii="Arial" w:hAnsi="Arial" w:cs="Arial"/>
          <w:b/>
          <w:bCs/>
          <w:color w:val="0070C0"/>
          <w:sz w:val="28"/>
          <w:szCs w:val="28"/>
          <w:lang w:val="en-GB"/>
        </w:rPr>
        <w:lastRenderedPageBreak/>
        <w:t>Risk and vulnerability factors</w:t>
      </w:r>
    </w:p>
    <w:p w14:paraId="2B757267" w14:textId="77777777" w:rsidR="00D22AC9" w:rsidRPr="00D22AC9" w:rsidRDefault="00D22AC9" w:rsidP="00D22AC9">
      <w:pPr>
        <w:spacing w:line="200" w:lineRule="exact"/>
        <w:rPr>
          <w:rFonts w:ascii="Arial" w:hAnsi="Arial" w:cs="Arial"/>
          <w:b/>
          <w:bCs/>
          <w:sz w:val="22"/>
          <w:szCs w:val="22"/>
          <w:lang w:val="en-GB"/>
        </w:rPr>
      </w:pPr>
    </w:p>
    <w:p w14:paraId="11ADB67C" w14:textId="77777777" w:rsidR="00D22AC9" w:rsidRPr="00D22AC9" w:rsidRDefault="00D22AC9" w:rsidP="00D22AC9">
      <w:pPr>
        <w:spacing w:line="200" w:lineRule="exact"/>
        <w:rPr>
          <w:rFonts w:ascii="Arial" w:hAnsi="Arial" w:cs="Arial"/>
          <w:sz w:val="22"/>
          <w:szCs w:val="22"/>
          <w:lang w:val="en-GB"/>
        </w:rPr>
      </w:pPr>
      <w:r w:rsidRPr="00D22AC9">
        <w:rPr>
          <w:rFonts w:ascii="Arial" w:hAnsi="Arial" w:cs="Arial"/>
          <w:sz w:val="22"/>
          <w:szCs w:val="22"/>
          <w:lang w:val="en-GB"/>
        </w:rPr>
        <w:t>Any child can suffer neglect, but research shows that some children are more vulnerable including those who:</w:t>
      </w:r>
    </w:p>
    <w:p w14:paraId="503E65D9" w14:textId="77777777" w:rsidR="00D22AC9" w:rsidRPr="00D22AC9" w:rsidRDefault="00D22AC9" w:rsidP="00D22AC9">
      <w:pPr>
        <w:numPr>
          <w:ilvl w:val="0"/>
          <w:numId w:val="6"/>
        </w:numPr>
        <w:spacing w:line="200" w:lineRule="exact"/>
        <w:rPr>
          <w:rFonts w:ascii="Arial" w:hAnsi="Arial" w:cs="Arial"/>
          <w:sz w:val="22"/>
          <w:szCs w:val="22"/>
          <w:lang w:val="en-GB"/>
        </w:rPr>
      </w:pPr>
      <w:r w:rsidRPr="00D22AC9">
        <w:rPr>
          <w:rFonts w:ascii="Arial" w:hAnsi="Arial" w:cs="Arial"/>
          <w:sz w:val="22"/>
          <w:szCs w:val="22"/>
          <w:lang w:val="en-GB"/>
        </w:rPr>
        <w:t>have a disability</w:t>
      </w:r>
    </w:p>
    <w:p w14:paraId="04D61585" w14:textId="77777777" w:rsidR="00D22AC9" w:rsidRPr="00D22AC9" w:rsidRDefault="00D22AC9" w:rsidP="00D22AC9">
      <w:pPr>
        <w:numPr>
          <w:ilvl w:val="0"/>
          <w:numId w:val="6"/>
        </w:numPr>
        <w:spacing w:line="200" w:lineRule="exact"/>
        <w:rPr>
          <w:rFonts w:ascii="Arial" w:hAnsi="Arial" w:cs="Arial"/>
          <w:sz w:val="22"/>
          <w:szCs w:val="22"/>
          <w:lang w:val="en-GB"/>
        </w:rPr>
      </w:pPr>
      <w:r w:rsidRPr="00D22AC9">
        <w:rPr>
          <w:rFonts w:ascii="Arial" w:hAnsi="Arial" w:cs="Arial"/>
          <w:sz w:val="22"/>
          <w:szCs w:val="22"/>
          <w:lang w:val="en-GB"/>
        </w:rPr>
        <w:t>are born prematurely or with a low birth weight</w:t>
      </w:r>
    </w:p>
    <w:p w14:paraId="24044112" w14:textId="77777777" w:rsidR="00D22AC9" w:rsidRPr="00D22AC9" w:rsidRDefault="00D22AC9" w:rsidP="00D22AC9">
      <w:pPr>
        <w:numPr>
          <w:ilvl w:val="0"/>
          <w:numId w:val="6"/>
        </w:numPr>
        <w:spacing w:line="200" w:lineRule="exact"/>
        <w:rPr>
          <w:rFonts w:ascii="Arial" w:hAnsi="Arial" w:cs="Arial"/>
          <w:sz w:val="22"/>
          <w:szCs w:val="22"/>
          <w:lang w:val="en-GB"/>
        </w:rPr>
      </w:pPr>
      <w:r w:rsidRPr="00D22AC9">
        <w:rPr>
          <w:rFonts w:ascii="Arial" w:hAnsi="Arial" w:cs="Arial"/>
          <w:sz w:val="22"/>
          <w:szCs w:val="22"/>
          <w:lang w:val="en-GB"/>
        </w:rPr>
        <w:t>have complex health needs</w:t>
      </w:r>
    </w:p>
    <w:p w14:paraId="52411A64" w14:textId="77777777" w:rsidR="00D22AC9" w:rsidRPr="00D22AC9" w:rsidRDefault="00D22AC9" w:rsidP="00D22AC9">
      <w:pPr>
        <w:numPr>
          <w:ilvl w:val="0"/>
          <w:numId w:val="6"/>
        </w:numPr>
        <w:spacing w:line="200" w:lineRule="exact"/>
        <w:rPr>
          <w:rFonts w:ascii="Arial" w:hAnsi="Arial" w:cs="Arial"/>
          <w:sz w:val="22"/>
          <w:szCs w:val="22"/>
          <w:lang w:val="en-GB"/>
        </w:rPr>
      </w:pPr>
      <w:r w:rsidRPr="00D22AC9">
        <w:rPr>
          <w:rFonts w:ascii="Arial" w:hAnsi="Arial" w:cs="Arial"/>
          <w:sz w:val="22"/>
          <w:szCs w:val="22"/>
          <w:lang w:val="en-GB"/>
        </w:rPr>
        <w:t>are in care</w:t>
      </w:r>
    </w:p>
    <w:p w14:paraId="269E59C7" w14:textId="77777777" w:rsidR="00D22AC9" w:rsidRPr="00D22AC9" w:rsidRDefault="00D22AC9" w:rsidP="00D22AC9">
      <w:pPr>
        <w:numPr>
          <w:ilvl w:val="0"/>
          <w:numId w:val="6"/>
        </w:numPr>
        <w:spacing w:line="200" w:lineRule="exact"/>
        <w:rPr>
          <w:rFonts w:ascii="Arial" w:hAnsi="Arial" w:cs="Arial"/>
          <w:sz w:val="22"/>
          <w:szCs w:val="22"/>
          <w:lang w:val="en-GB"/>
        </w:rPr>
      </w:pPr>
      <w:r w:rsidRPr="00D22AC9">
        <w:rPr>
          <w:rFonts w:ascii="Arial" w:hAnsi="Arial" w:cs="Arial"/>
          <w:sz w:val="22"/>
          <w:szCs w:val="22"/>
          <w:lang w:val="en-GB"/>
        </w:rPr>
        <w:t>are seeking asylum.</w:t>
      </w:r>
    </w:p>
    <w:p w14:paraId="295895EE" w14:textId="77777777" w:rsidR="00D22AC9" w:rsidRPr="00D22AC9" w:rsidRDefault="00D22AC9" w:rsidP="00D22AC9">
      <w:pPr>
        <w:spacing w:line="200" w:lineRule="exact"/>
        <w:rPr>
          <w:rFonts w:ascii="Arial" w:hAnsi="Arial" w:cs="Arial"/>
          <w:sz w:val="22"/>
          <w:szCs w:val="22"/>
          <w:lang w:val="en-GB"/>
        </w:rPr>
      </w:pPr>
    </w:p>
    <w:p w14:paraId="4624DC17" w14:textId="52E4B6DB" w:rsidR="00D22AC9" w:rsidRDefault="00D22AC9" w:rsidP="00D22AC9">
      <w:pPr>
        <w:spacing w:line="200" w:lineRule="exact"/>
        <w:rPr>
          <w:rFonts w:ascii="Arial" w:hAnsi="Arial" w:cs="Arial"/>
          <w:sz w:val="22"/>
          <w:szCs w:val="22"/>
          <w:lang w:val="en-GB"/>
        </w:rPr>
      </w:pPr>
      <w:r w:rsidRPr="00D22AC9">
        <w:rPr>
          <w:rFonts w:ascii="Arial" w:hAnsi="Arial" w:cs="Arial"/>
          <w:sz w:val="22"/>
          <w:szCs w:val="22"/>
          <w:lang w:val="en-GB"/>
        </w:rPr>
        <w:t>All families come under pressure from time to time. Although many parents are able to provide loving care for their children during difficult periods, increased or continued stress can affect how well a parent can look after their child.</w:t>
      </w:r>
    </w:p>
    <w:p w14:paraId="2B47DEFB" w14:textId="77777777" w:rsidR="00D22AC9" w:rsidRPr="00D22AC9" w:rsidRDefault="00D22AC9" w:rsidP="00D22AC9">
      <w:pPr>
        <w:spacing w:line="200" w:lineRule="exact"/>
        <w:rPr>
          <w:rFonts w:ascii="Arial" w:hAnsi="Arial" w:cs="Arial"/>
          <w:sz w:val="22"/>
          <w:szCs w:val="22"/>
          <w:lang w:val="en-GB"/>
        </w:rPr>
      </w:pPr>
    </w:p>
    <w:p w14:paraId="21331C79" w14:textId="428B4BD7" w:rsidR="00D22AC9" w:rsidRPr="00317C06" w:rsidRDefault="00D22AC9" w:rsidP="00D22AC9">
      <w:pPr>
        <w:spacing w:line="200" w:lineRule="exact"/>
        <w:rPr>
          <w:rFonts w:ascii="Arial" w:hAnsi="Arial" w:cs="Arial"/>
          <w:sz w:val="22"/>
          <w:szCs w:val="22"/>
          <w:lang w:val="en-GB"/>
        </w:rPr>
      </w:pPr>
      <w:r w:rsidRPr="00317C06">
        <w:rPr>
          <w:rFonts w:ascii="Arial" w:hAnsi="Arial" w:cs="Arial"/>
          <w:sz w:val="22"/>
          <w:szCs w:val="22"/>
          <w:lang w:val="en-GB"/>
        </w:rPr>
        <w:t xml:space="preserve">Research shows that parents with a low income, or living in poorer neighbourhoods, are more likely to feel chronically stressed than other parents and parents who are facing complex problems such as domestic abuse or substance misuse can struggle to meet their children’s needs </w:t>
      </w:r>
    </w:p>
    <w:p w14:paraId="74E94314" w14:textId="77777777" w:rsidR="00C154EA" w:rsidRPr="00317C06" w:rsidRDefault="00C154EA" w:rsidP="00D22AC9">
      <w:pPr>
        <w:spacing w:line="200" w:lineRule="exact"/>
        <w:rPr>
          <w:rFonts w:ascii="Arial" w:hAnsi="Arial" w:cs="Arial"/>
          <w:sz w:val="22"/>
          <w:szCs w:val="22"/>
          <w:lang w:val="en-GB"/>
        </w:rPr>
      </w:pPr>
    </w:p>
    <w:p w14:paraId="4900A3B2" w14:textId="75A0CBB1" w:rsidR="00D22AC9" w:rsidRDefault="00D22AC9" w:rsidP="00D22AC9">
      <w:pPr>
        <w:spacing w:line="200" w:lineRule="exact"/>
        <w:rPr>
          <w:rFonts w:ascii="Arial" w:hAnsi="Arial" w:cs="Arial"/>
          <w:sz w:val="22"/>
          <w:szCs w:val="22"/>
          <w:lang w:val="en-GB"/>
        </w:rPr>
      </w:pPr>
      <w:r w:rsidRPr="00317C06">
        <w:rPr>
          <w:rFonts w:ascii="Arial" w:hAnsi="Arial" w:cs="Arial"/>
          <w:sz w:val="22"/>
          <w:szCs w:val="22"/>
          <w:lang w:val="en-GB"/>
        </w:rPr>
        <w:t>If parents are feeling particularly isolated, this can make it harder for them to ask for help and increases the risk of child abuse or neglect .</w:t>
      </w:r>
      <w:r w:rsidR="00C154EA" w:rsidRPr="00317C06">
        <w:rPr>
          <w:rStyle w:val="FootnoteReference"/>
          <w:rFonts w:ascii="Arial" w:hAnsi="Arial" w:cs="Arial"/>
          <w:sz w:val="22"/>
          <w:szCs w:val="22"/>
          <w:lang w:val="en-GB"/>
        </w:rPr>
        <w:footnoteReference w:id="10"/>
      </w:r>
    </w:p>
    <w:p w14:paraId="65DC6DC9" w14:textId="546CA87C" w:rsidR="00F468A3" w:rsidRDefault="00F468A3" w:rsidP="00D22AC9">
      <w:pPr>
        <w:spacing w:line="200" w:lineRule="exact"/>
        <w:rPr>
          <w:rFonts w:ascii="Arial" w:hAnsi="Arial" w:cs="Arial"/>
          <w:sz w:val="22"/>
          <w:szCs w:val="22"/>
          <w:lang w:val="en-GB"/>
        </w:rPr>
      </w:pPr>
    </w:p>
    <w:p w14:paraId="67888F89" w14:textId="719BA4AD" w:rsidR="00F468A3" w:rsidRDefault="00F468A3" w:rsidP="00D22AC9">
      <w:pPr>
        <w:spacing w:line="200" w:lineRule="exact"/>
        <w:rPr>
          <w:rFonts w:ascii="Arial" w:hAnsi="Arial" w:cs="Arial"/>
          <w:b/>
          <w:bCs/>
          <w:color w:val="1F497D" w:themeColor="text2"/>
          <w:sz w:val="22"/>
          <w:szCs w:val="22"/>
          <w:lang w:val="en-GB"/>
        </w:rPr>
      </w:pPr>
      <w:r w:rsidRPr="00F468A3">
        <w:rPr>
          <w:rFonts w:ascii="Arial" w:hAnsi="Arial" w:cs="Arial"/>
          <w:b/>
          <w:bCs/>
          <w:color w:val="1F497D" w:themeColor="text2"/>
          <w:sz w:val="22"/>
          <w:szCs w:val="22"/>
          <w:lang w:val="en-GB"/>
        </w:rPr>
        <w:t>Poverty and the relationship with neglect</w:t>
      </w:r>
    </w:p>
    <w:p w14:paraId="7B098578" w14:textId="375239EA" w:rsidR="00F468A3" w:rsidRDefault="00F468A3" w:rsidP="00D22AC9">
      <w:pPr>
        <w:spacing w:line="200" w:lineRule="exact"/>
        <w:rPr>
          <w:rFonts w:ascii="Arial" w:hAnsi="Arial" w:cs="Arial"/>
          <w:b/>
          <w:bCs/>
          <w:color w:val="1F497D" w:themeColor="text2"/>
          <w:sz w:val="22"/>
          <w:szCs w:val="22"/>
          <w:lang w:val="en-GB"/>
        </w:rPr>
      </w:pPr>
    </w:p>
    <w:p w14:paraId="6884A072" w14:textId="551FD550" w:rsidR="00F468A3" w:rsidRPr="00B14EEE" w:rsidRDefault="00F468A3" w:rsidP="00D22AC9">
      <w:pPr>
        <w:spacing w:line="200" w:lineRule="exact"/>
        <w:rPr>
          <w:rFonts w:ascii="Arial" w:hAnsi="Arial" w:cs="Arial"/>
          <w:sz w:val="22"/>
          <w:szCs w:val="22"/>
        </w:rPr>
      </w:pPr>
      <w:r w:rsidRPr="00B14EEE">
        <w:rPr>
          <w:rFonts w:ascii="Arial" w:hAnsi="Arial" w:cs="Arial"/>
          <w:sz w:val="22"/>
          <w:szCs w:val="22"/>
        </w:rPr>
        <w:t>Major reviews of children’s social care in England and Scotland have affirmed that family poverty and inequality are key drivers of harm to children.</w:t>
      </w:r>
    </w:p>
    <w:p w14:paraId="414753ED" w14:textId="686B7A38" w:rsidR="00F468A3" w:rsidRPr="00B14EEE" w:rsidRDefault="00F468A3" w:rsidP="00D22AC9">
      <w:pPr>
        <w:spacing w:line="200" w:lineRule="exact"/>
        <w:rPr>
          <w:rFonts w:ascii="Arial" w:hAnsi="Arial" w:cs="Arial"/>
          <w:b/>
          <w:bCs/>
          <w:color w:val="1F497D" w:themeColor="text2"/>
          <w:sz w:val="22"/>
          <w:szCs w:val="22"/>
        </w:rPr>
      </w:pPr>
    </w:p>
    <w:p w14:paraId="079D4220" w14:textId="10575E09" w:rsidR="00493FB7" w:rsidRPr="00B14EEE" w:rsidRDefault="00F468A3">
      <w:pPr>
        <w:spacing w:line="200" w:lineRule="exact"/>
        <w:rPr>
          <w:rFonts w:ascii="Arial" w:hAnsi="Arial"/>
          <w:b/>
          <w:bCs/>
          <w:color w:val="1F497D" w:themeColor="text2"/>
          <w:sz w:val="22"/>
        </w:rPr>
      </w:pPr>
      <w:r w:rsidRPr="00B14EEE">
        <w:rPr>
          <w:rFonts w:ascii="Arial" w:hAnsi="Arial"/>
          <w:sz w:val="22"/>
        </w:rPr>
        <w:t>Economic shocks increased abuse and neglect except when families were protected by welfare benefits. This is substantial new evidence for a contributory causal relationship between the economic circumstances of families and CAN</w:t>
      </w:r>
      <w:r w:rsidR="00B14EEE">
        <w:rPr>
          <w:rFonts w:ascii="Arial" w:hAnsi="Arial"/>
          <w:sz w:val="22"/>
        </w:rPr>
        <w:t xml:space="preserve"> [child abuse and neglect]</w:t>
      </w:r>
      <w:r w:rsidRPr="00B14EEE">
        <w:rPr>
          <w:rFonts w:ascii="Arial" w:hAnsi="Arial"/>
          <w:sz w:val="22"/>
        </w:rPr>
        <w:t xml:space="preserve"> (March 2022)</w:t>
      </w:r>
    </w:p>
    <w:p w14:paraId="36FE79C7" w14:textId="24E2D3F3" w:rsidR="00493FB7" w:rsidRPr="00B14EEE" w:rsidRDefault="00493FB7">
      <w:pPr>
        <w:spacing w:line="200" w:lineRule="exact"/>
        <w:rPr>
          <w:rFonts w:ascii="Arial" w:hAnsi="Arial"/>
          <w:sz w:val="22"/>
        </w:rPr>
      </w:pPr>
    </w:p>
    <w:p w14:paraId="2CE9DADC" w14:textId="4196F8F2" w:rsidR="00F468A3" w:rsidRPr="00B14EEE" w:rsidRDefault="00F468A3">
      <w:pPr>
        <w:spacing w:line="200" w:lineRule="exact"/>
        <w:rPr>
          <w:rFonts w:ascii="Arial" w:hAnsi="Arial"/>
          <w:sz w:val="22"/>
        </w:rPr>
      </w:pPr>
      <w:r w:rsidRPr="00B14EEE">
        <w:rPr>
          <w:rFonts w:ascii="Arial" w:hAnsi="Arial"/>
          <w:sz w:val="22"/>
        </w:rPr>
        <w:t>The gender, age, ethnicity, and health or disability of children and parents influence the ways in which adverse economic conditions affect family life.</w:t>
      </w:r>
    </w:p>
    <w:p w14:paraId="63429638" w14:textId="0C89D523" w:rsidR="00F468A3" w:rsidRPr="00B14EEE" w:rsidRDefault="00F468A3">
      <w:pPr>
        <w:spacing w:line="200" w:lineRule="exact"/>
        <w:rPr>
          <w:rFonts w:ascii="Arial" w:hAnsi="Arial"/>
          <w:sz w:val="22"/>
        </w:rPr>
      </w:pPr>
    </w:p>
    <w:p w14:paraId="1EC25DAF" w14:textId="0EA045C9" w:rsidR="00F468A3" w:rsidRPr="00B14EEE" w:rsidRDefault="00F468A3">
      <w:pPr>
        <w:spacing w:line="200" w:lineRule="exact"/>
        <w:rPr>
          <w:rFonts w:ascii="Arial" w:hAnsi="Arial"/>
          <w:sz w:val="22"/>
        </w:rPr>
      </w:pPr>
      <w:r w:rsidRPr="00B14EEE">
        <w:rPr>
          <w:rFonts w:ascii="Arial" w:hAnsi="Arial"/>
          <w:sz w:val="22"/>
        </w:rPr>
        <w:t>It is now widely accepted that ‘poverty is a contributory causal factor in CAN’</w:t>
      </w:r>
      <w:r w:rsidR="00C154EA">
        <w:rPr>
          <w:rStyle w:val="FootnoteReference"/>
          <w:rFonts w:ascii="Arial" w:hAnsi="Arial"/>
          <w:sz w:val="22"/>
        </w:rPr>
        <w:footnoteReference w:id="11"/>
      </w:r>
    </w:p>
    <w:p w14:paraId="31BD3C48" w14:textId="52404592" w:rsidR="002F3830" w:rsidRPr="00B14EEE" w:rsidRDefault="002F3830">
      <w:pPr>
        <w:spacing w:line="200" w:lineRule="exact"/>
        <w:rPr>
          <w:rFonts w:ascii="Arial" w:hAnsi="Arial"/>
          <w:sz w:val="22"/>
        </w:rPr>
      </w:pPr>
    </w:p>
    <w:p w14:paraId="1CFC684D" w14:textId="03F173FD" w:rsidR="008B65FE" w:rsidRDefault="002F3830">
      <w:pPr>
        <w:spacing w:line="200" w:lineRule="exact"/>
        <w:rPr>
          <w:rFonts w:ascii="Arial" w:hAnsi="Arial"/>
          <w:sz w:val="22"/>
        </w:rPr>
      </w:pPr>
      <w:bookmarkStart w:id="3" w:name="_Hlk99531712"/>
      <w:r w:rsidRPr="00B14EEE">
        <w:rPr>
          <w:rFonts w:ascii="Arial" w:hAnsi="Arial"/>
          <w:sz w:val="22"/>
        </w:rPr>
        <w:t>Children are more likely to be living in poverty than adults. Over 30% of all children in the UK are currently living in poverty. Family poverty is closely associated with other factors related to abuse and neglect, such as parental mental health and domestic violence</w:t>
      </w:r>
      <w:r w:rsidR="008B65FE">
        <w:rPr>
          <w:rFonts w:ascii="Arial" w:hAnsi="Arial"/>
          <w:sz w:val="22"/>
        </w:rPr>
        <w:t xml:space="preserve">. </w:t>
      </w:r>
    </w:p>
    <w:p w14:paraId="3FAAB60B" w14:textId="755AA71A" w:rsidR="008B65FE" w:rsidRDefault="008B65FE">
      <w:pPr>
        <w:spacing w:line="200" w:lineRule="exact"/>
        <w:rPr>
          <w:rFonts w:ascii="Arial" w:hAnsi="Arial"/>
          <w:sz w:val="22"/>
        </w:rPr>
      </w:pPr>
    </w:p>
    <w:p w14:paraId="65BA8C06" w14:textId="01A002AE" w:rsidR="008B65FE" w:rsidRDefault="008B65FE">
      <w:pPr>
        <w:spacing w:line="200" w:lineRule="exact"/>
        <w:rPr>
          <w:rFonts w:ascii="Arial" w:hAnsi="Arial"/>
          <w:sz w:val="22"/>
        </w:rPr>
      </w:pPr>
    </w:p>
    <w:p w14:paraId="77F30850" w14:textId="1855D71F" w:rsidR="002F3830" w:rsidRPr="00B14EEE" w:rsidRDefault="008B65FE">
      <w:pPr>
        <w:spacing w:line="200" w:lineRule="exact"/>
        <w:rPr>
          <w:rFonts w:ascii="Arial" w:hAnsi="Arial"/>
          <w:sz w:val="22"/>
        </w:rPr>
      </w:pPr>
      <w:r>
        <w:rPr>
          <w:rFonts w:ascii="Arial" w:hAnsi="Arial"/>
          <w:sz w:val="22"/>
        </w:rPr>
        <w:t>Dudley has less children living in poverty than the national figure with 21.1% of those under 16 living in absolute low income and 25.7% of children living in relative low income in 2019/20 but it is an increasing trend which is likely to increase with the cost of living rises.</w:t>
      </w:r>
    </w:p>
    <w:bookmarkEnd w:id="3"/>
    <w:p w14:paraId="5D75F68F" w14:textId="41F50F23" w:rsidR="002F3830" w:rsidRDefault="008B65FE">
      <w:pPr>
        <w:spacing w:line="200" w:lineRule="exact"/>
        <w:rPr>
          <w:rFonts w:ascii="Arial" w:hAnsi="Arial"/>
          <w:sz w:val="22"/>
        </w:rPr>
      </w:pPr>
      <w:r w:rsidRPr="008B65FE">
        <w:rPr>
          <w:rFonts w:ascii="Arial" w:hAnsi="Arial" w:cs="Arial"/>
          <w:noProof/>
          <w:color w:val="000000"/>
          <w:sz w:val="24"/>
          <w:szCs w:val="24"/>
        </w:rPr>
        <w:drawing>
          <wp:anchor distT="0" distB="0" distL="114300" distR="114300" simplePos="0" relativeHeight="251677696" behindDoc="1" locked="0" layoutInCell="1" allowOverlap="1" wp14:anchorId="77E8100A" wp14:editId="40A1DE16">
            <wp:simplePos x="0" y="0"/>
            <wp:positionH relativeFrom="margin">
              <wp:align>left</wp:align>
            </wp:positionH>
            <wp:positionV relativeFrom="paragraph">
              <wp:posOffset>144145</wp:posOffset>
            </wp:positionV>
            <wp:extent cx="5494020" cy="1790700"/>
            <wp:effectExtent l="0" t="0" r="0" b="0"/>
            <wp:wrapTight wrapText="bothSides">
              <wp:wrapPolygon edited="0">
                <wp:start x="0" y="0"/>
                <wp:lineTo x="0" y="21370"/>
                <wp:lineTo x="21495" y="21370"/>
                <wp:lineTo x="21495" y="0"/>
                <wp:lineTo x="0" y="0"/>
              </wp:wrapPolygon>
            </wp:wrapTight>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5494020" cy="1790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A35A69" w14:textId="61E5DE3A" w:rsidR="00E23576" w:rsidRPr="00E23576" w:rsidRDefault="00E23576" w:rsidP="00E23576">
      <w:pPr>
        <w:pStyle w:val="NormalWeb"/>
      </w:pPr>
      <w:r>
        <w:rPr>
          <w:rFonts w:ascii="Arial" w:hAnsi="Arial" w:cs="Arial"/>
          <w:color w:val="000000"/>
        </w:rPr>
        <w:t xml:space="preserve">"Nearly half of children in lone parent families live in poverty, compared with one in four of those in couple families.  Of the working-age adults, lone parents are by far the most likely of any family type to be struggling with poverty. ..." </w:t>
      </w:r>
      <w:r w:rsidR="000D0EF2">
        <w:rPr>
          <w:rStyle w:val="FootnoteReference"/>
          <w:rFonts w:ascii="Arial" w:hAnsi="Arial" w:cs="Arial"/>
          <w:color w:val="000000"/>
        </w:rPr>
        <w:footnoteReference w:id="12"/>
      </w:r>
    </w:p>
    <w:p w14:paraId="7E0928E7" w14:textId="77777777" w:rsidR="00E23576" w:rsidRPr="00B14EEE" w:rsidRDefault="00E23576">
      <w:pPr>
        <w:spacing w:line="200" w:lineRule="exact"/>
        <w:rPr>
          <w:rFonts w:ascii="Arial" w:hAnsi="Arial"/>
          <w:sz w:val="22"/>
        </w:rPr>
      </w:pPr>
    </w:p>
    <w:p w14:paraId="0F98C5BB" w14:textId="05A92F4E" w:rsidR="002F3830" w:rsidRPr="00B14EEE" w:rsidRDefault="002F3830">
      <w:pPr>
        <w:spacing w:line="200" w:lineRule="exact"/>
        <w:rPr>
          <w:rFonts w:ascii="Arial" w:hAnsi="Arial"/>
          <w:sz w:val="22"/>
        </w:rPr>
      </w:pPr>
      <w:r w:rsidRPr="00B14EEE">
        <w:rPr>
          <w:rFonts w:ascii="Arial" w:hAnsi="Arial"/>
          <w:sz w:val="22"/>
        </w:rPr>
        <w:lastRenderedPageBreak/>
        <w:t>‘</w:t>
      </w:r>
      <w:proofErr w:type="gramStart"/>
      <w:r w:rsidRPr="00B14EEE">
        <w:rPr>
          <w:rFonts w:ascii="Arial" w:hAnsi="Arial"/>
          <w:sz w:val="22"/>
        </w:rPr>
        <w:t>poverty</w:t>
      </w:r>
      <w:proofErr w:type="gramEnd"/>
      <w:r w:rsidRPr="00B14EEE">
        <w:rPr>
          <w:rFonts w:ascii="Arial" w:hAnsi="Arial"/>
          <w:sz w:val="22"/>
        </w:rPr>
        <w:t xml:space="preserve"> … impacts on every aspect of family life’ </w:t>
      </w:r>
      <w:r w:rsidR="000D0EF2">
        <w:rPr>
          <w:rStyle w:val="FootnoteReference"/>
          <w:rFonts w:ascii="Arial" w:hAnsi="Arial"/>
          <w:sz w:val="22"/>
        </w:rPr>
        <w:footnoteReference w:id="13"/>
      </w:r>
    </w:p>
    <w:p w14:paraId="353A3764" w14:textId="156BB97E" w:rsidR="002F3830" w:rsidRPr="00B14EEE" w:rsidRDefault="002F3830">
      <w:pPr>
        <w:spacing w:line="200" w:lineRule="exact"/>
        <w:rPr>
          <w:rFonts w:ascii="Arial" w:hAnsi="Arial"/>
          <w:sz w:val="22"/>
        </w:rPr>
      </w:pPr>
    </w:p>
    <w:p w14:paraId="60B7D929" w14:textId="3531DC34" w:rsidR="002F3830" w:rsidRPr="00B14EEE" w:rsidRDefault="002F3830">
      <w:pPr>
        <w:spacing w:line="200" w:lineRule="exact"/>
        <w:rPr>
          <w:rFonts w:ascii="Arial" w:hAnsi="Arial"/>
          <w:sz w:val="22"/>
        </w:rPr>
      </w:pPr>
      <w:r w:rsidRPr="00B14EEE">
        <w:rPr>
          <w:rFonts w:ascii="Arial" w:hAnsi="Arial"/>
          <w:sz w:val="22"/>
        </w:rPr>
        <w:t xml:space="preserve">Inequalities in care rates between local authorities linked to socio-economic conditions have been widening in the UK over the past 14 years </w:t>
      </w:r>
      <w:r w:rsidR="00CB07DF">
        <w:rPr>
          <w:rStyle w:val="FootnoteReference"/>
          <w:rFonts w:ascii="Arial" w:hAnsi="Arial"/>
          <w:sz w:val="22"/>
        </w:rPr>
        <w:footnoteReference w:id="14"/>
      </w:r>
      <w:r w:rsidRPr="00B14EEE">
        <w:rPr>
          <w:rFonts w:ascii="Arial" w:hAnsi="Arial"/>
          <w:sz w:val="22"/>
        </w:rPr>
        <w:t xml:space="preserve"> Successive studies in the UK countries </w:t>
      </w:r>
      <w:r w:rsidR="00CB07DF">
        <w:rPr>
          <w:rStyle w:val="FootnoteReference"/>
          <w:rFonts w:ascii="Arial" w:hAnsi="Arial"/>
          <w:sz w:val="22"/>
        </w:rPr>
        <w:footnoteReference w:id="15"/>
      </w:r>
      <w:r w:rsidRPr="00B14EEE">
        <w:rPr>
          <w:rFonts w:ascii="Arial" w:hAnsi="Arial"/>
          <w:sz w:val="22"/>
        </w:rPr>
        <w:t xml:space="preserve"> have reported that a child in the most deprived decile (10%) of small neighbourhoods is over ten times more likely to be on a child protection plan (CPP) or in out of home care (CLA) than a child in the least deprived decile, both markers of CAN.</w:t>
      </w:r>
    </w:p>
    <w:p w14:paraId="314BD9E2" w14:textId="45F284FD" w:rsidR="002F3830" w:rsidRPr="00B14EEE" w:rsidRDefault="002F3830">
      <w:pPr>
        <w:spacing w:line="200" w:lineRule="exact"/>
        <w:rPr>
          <w:rFonts w:ascii="Arial" w:hAnsi="Arial"/>
          <w:sz w:val="22"/>
        </w:rPr>
      </w:pPr>
    </w:p>
    <w:p w14:paraId="03E4BCF6" w14:textId="54D98CAF" w:rsidR="002F3830" w:rsidRPr="00B14EEE" w:rsidRDefault="002F3830">
      <w:pPr>
        <w:spacing w:line="200" w:lineRule="exact"/>
        <w:rPr>
          <w:rFonts w:ascii="Arial" w:hAnsi="Arial"/>
          <w:sz w:val="22"/>
        </w:rPr>
      </w:pPr>
      <w:r w:rsidRPr="00B14EEE">
        <w:rPr>
          <w:rFonts w:ascii="Arial" w:hAnsi="Arial"/>
          <w:sz w:val="22"/>
        </w:rPr>
        <w:t>The negative economic consequences of the pandemic, which have been particularly severe for families in poverty and disadvantaged groups, have led to concerns about the potential impact on CAN. Mixed evidence is emerging internationally about trends in actual rates of CAN during the pandemic. Recent administrative data for England for the year to April 2021 shows a continuing slight fall in CPPs and entries to care, in line with previous years. There are three possible reasons for this: the unprecedented temporary government support for family finances and businesses together with local community action may have mitigated the economic effects; there may be a delay in the time it takes for trends to be seen in the data and/or there may have been changes in the levels of under-reporting. At the time of writing, it is impossible to reach secure conclusions about the impact of the pandemic.</w:t>
      </w:r>
      <w:r w:rsidR="00CB07DF">
        <w:rPr>
          <w:rStyle w:val="FootnoteReference"/>
          <w:rFonts w:ascii="Arial" w:hAnsi="Arial"/>
          <w:sz w:val="22"/>
        </w:rPr>
        <w:footnoteReference w:id="16"/>
      </w:r>
    </w:p>
    <w:p w14:paraId="41B90B4A" w14:textId="72F2E095" w:rsidR="002F3830" w:rsidRPr="00B14EEE" w:rsidRDefault="002F3830">
      <w:pPr>
        <w:spacing w:line="200" w:lineRule="exact"/>
        <w:rPr>
          <w:rFonts w:ascii="Arial" w:hAnsi="Arial"/>
          <w:sz w:val="22"/>
        </w:rPr>
      </w:pPr>
    </w:p>
    <w:p w14:paraId="7CF82E77" w14:textId="581B842A" w:rsidR="008D12C6" w:rsidRDefault="008D12C6">
      <w:pPr>
        <w:spacing w:line="200" w:lineRule="exact"/>
        <w:rPr>
          <w:rFonts w:ascii="Arial" w:hAnsi="Arial"/>
          <w:sz w:val="22"/>
        </w:rPr>
      </w:pPr>
    </w:p>
    <w:p w14:paraId="32AA1FB1" w14:textId="4335ABAC" w:rsidR="008D12C6" w:rsidRDefault="008D12C6">
      <w:pPr>
        <w:spacing w:line="200" w:lineRule="exact"/>
        <w:rPr>
          <w:rFonts w:ascii="Arial" w:hAnsi="Arial"/>
          <w:b/>
          <w:bCs/>
          <w:sz w:val="22"/>
        </w:rPr>
      </w:pPr>
      <w:r w:rsidRPr="00B07406">
        <w:rPr>
          <w:rFonts w:ascii="Arial" w:hAnsi="Arial"/>
          <w:b/>
          <w:bCs/>
          <w:sz w:val="22"/>
        </w:rPr>
        <w:t>Poverty proofing assessment</w:t>
      </w:r>
    </w:p>
    <w:p w14:paraId="7D07BAAD" w14:textId="2C916CD8" w:rsidR="00B07406" w:rsidRDefault="00B07406">
      <w:pPr>
        <w:spacing w:line="200" w:lineRule="exact"/>
        <w:rPr>
          <w:rFonts w:ascii="Arial" w:hAnsi="Arial"/>
          <w:b/>
          <w:bCs/>
          <w:sz w:val="22"/>
        </w:rPr>
      </w:pPr>
    </w:p>
    <w:p w14:paraId="620966D2" w14:textId="08FB303B" w:rsidR="00B07406" w:rsidRPr="00B07406" w:rsidRDefault="00B07406">
      <w:pPr>
        <w:spacing w:line="200" w:lineRule="exact"/>
        <w:rPr>
          <w:rFonts w:ascii="Arial" w:hAnsi="Arial"/>
          <w:sz w:val="22"/>
        </w:rPr>
      </w:pPr>
      <w:r w:rsidRPr="00B07406">
        <w:rPr>
          <w:rFonts w:ascii="Arial" w:hAnsi="Arial"/>
          <w:sz w:val="22"/>
        </w:rPr>
        <w:t xml:space="preserve">Work is developing to implement a poverty proofing assessment across the system as a poverty mitigation </w:t>
      </w:r>
      <w:commentRangeStart w:id="4"/>
      <w:r w:rsidRPr="00B07406">
        <w:rPr>
          <w:rFonts w:ascii="Arial" w:hAnsi="Arial"/>
          <w:sz w:val="22"/>
        </w:rPr>
        <w:t>measure</w:t>
      </w:r>
      <w:commentRangeEnd w:id="4"/>
      <w:r w:rsidR="00D4022F">
        <w:rPr>
          <w:rStyle w:val="CommentReference"/>
        </w:rPr>
        <w:commentReference w:id="4"/>
      </w:r>
      <w:r w:rsidRPr="00B07406">
        <w:rPr>
          <w:rFonts w:ascii="Arial" w:hAnsi="Arial"/>
          <w:sz w:val="22"/>
        </w:rPr>
        <w:t>.</w:t>
      </w:r>
    </w:p>
    <w:p w14:paraId="11CB5631" w14:textId="77777777" w:rsidR="00B07406" w:rsidRPr="00B07406" w:rsidRDefault="00B07406">
      <w:pPr>
        <w:spacing w:line="200" w:lineRule="exact"/>
        <w:rPr>
          <w:rFonts w:ascii="Arial" w:hAnsi="Arial"/>
          <w:sz w:val="22"/>
        </w:rPr>
      </w:pPr>
    </w:p>
    <w:p w14:paraId="53C58B27" w14:textId="77777777" w:rsidR="00F468A3" w:rsidRDefault="00F468A3">
      <w:pPr>
        <w:spacing w:line="200" w:lineRule="exact"/>
      </w:pPr>
    </w:p>
    <w:p w14:paraId="6C2DF1C0" w14:textId="4A411ED9" w:rsidR="00B14EEE" w:rsidRDefault="00B14EEE">
      <w:pPr>
        <w:ind w:left="106"/>
        <w:rPr>
          <w:rFonts w:ascii="Arial" w:eastAsia="Arial" w:hAnsi="Arial" w:cs="Arial"/>
          <w:b/>
          <w:color w:val="000F9F"/>
          <w:spacing w:val="1"/>
          <w:sz w:val="28"/>
          <w:szCs w:val="28"/>
        </w:rPr>
      </w:pPr>
      <w:r>
        <w:rPr>
          <w:rFonts w:ascii="Arial" w:eastAsia="Arial" w:hAnsi="Arial" w:cs="Arial"/>
          <w:b/>
          <w:color w:val="000F9F"/>
          <w:spacing w:val="1"/>
          <w:sz w:val="28"/>
          <w:szCs w:val="28"/>
        </w:rPr>
        <w:t>Affluent neglect</w:t>
      </w:r>
    </w:p>
    <w:p w14:paraId="3F4938AF" w14:textId="13790309" w:rsidR="00B14EEE" w:rsidRDefault="00B14EEE">
      <w:pPr>
        <w:ind w:left="106"/>
        <w:rPr>
          <w:rFonts w:ascii="Arial" w:eastAsia="Arial" w:hAnsi="Arial" w:cs="Arial"/>
          <w:b/>
          <w:color w:val="000F9F"/>
          <w:spacing w:val="1"/>
          <w:sz w:val="28"/>
          <w:szCs w:val="28"/>
        </w:rPr>
      </w:pPr>
    </w:p>
    <w:p w14:paraId="2476295E" w14:textId="0DF69C31" w:rsidR="00EB6B64" w:rsidRPr="00C040B2" w:rsidRDefault="00EB6B64">
      <w:pPr>
        <w:ind w:left="106"/>
        <w:rPr>
          <w:rFonts w:ascii="Arial" w:eastAsia="Arial" w:hAnsi="Arial" w:cs="Arial"/>
          <w:bCs/>
          <w:spacing w:val="1"/>
          <w:sz w:val="22"/>
          <w:szCs w:val="22"/>
        </w:rPr>
      </w:pPr>
      <w:r w:rsidRPr="00C040B2">
        <w:rPr>
          <w:rFonts w:ascii="Arial" w:eastAsia="Arial" w:hAnsi="Arial" w:cs="Arial"/>
          <w:bCs/>
          <w:spacing w:val="1"/>
          <w:sz w:val="22"/>
          <w:szCs w:val="22"/>
        </w:rPr>
        <w:t xml:space="preserve">Neglect is often </w:t>
      </w:r>
      <w:r w:rsidR="00675F71" w:rsidRPr="00C040B2">
        <w:rPr>
          <w:rFonts w:ascii="Arial" w:eastAsia="Arial" w:hAnsi="Arial" w:cs="Arial"/>
          <w:bCs/>
          <w:spacing w:val="1"/>
          <w:sz w:val="22"/>
          <w:szCs w:val="22"/>
        </w:rPr>
        <w:t xml:space="preserve">associated with families from lower </w:t>
      </w:r>
      <w:proofErr w:type="gramStart"/>
      <w:r w:rsidR="00675F71" w:rsidRPr="00C040B2">
        <w:rPr>
          <w:rFonts w:ascii="Arial" w:eastAsia="Arial" w:hAnsi="Arial" w:cs="Arial"/>
          <w:bCs/>
          <w:spacing w:val="1"/>
          <w:sz w:val="22"/>
          <w:szCs w:val="22"/>
        </w:rPr>
        <w:t>socio economic</w:t>
      </w:r>
      <w:proofErr w:type="gramEnd"/>
      <w:r w:rsidR="00675F71" w:rsidRPr="00C040B2">
        <w:rPr>
          <w:rFonts w:ascii="Arial" w:eastAsia="Arial" w:hAnsi="Arial" w:cs="Arial"/>
          <w:bCs/>
          <w:spacing w:val="1"/>
          <w:sz w:val="22"/>
          <w:szCs w:val="22"/>
        </w:rPr>
        <w:t xml:space="preserve"> demographics with strong evidence that children living in environments of deprivation and social inequalities are at higher risk for neglect than children from more privileged backgrounds) however one area often hidden and unchallenged is neglect in affluent families. Social class is not </w:t>
      </w:r>
      <w:r w:rsidR="0094294F" w:rsidRPr="00C040B2">
        <w:rPr>
          <w:rFonts w:ascii="Arial" w:eastAsia="Arial" w:hAnsi="Arial" w:cs="Arial"/>
          <w:bCs/>
          <w:spacing w:val="1"/>
          <w:sz w:val="22"/>
          <w:szCs w:val="22"/>
        </w:rPr>
        <w:t>routinely</w:t>
      </w:r>
      <w:r w:rsidR="00675F71" w:rsidRPr="00C040B2">
        <w:rPr>
          <w:rFonts w:ascii="Arial" w:eastAsia="Arial" w:hAnsi="Arial" w:cs="Arial"/>
          <w:bCs/>
          <w:spacing w:val="1"/>
          <w:sz w:val="22"/>
          <w:szCs w:val="22"/>
        </w:rPr>
        <w:t xml:space="preserve"> recorded when collecting child protection data and most studies generally show that neglect is more likely to come to the attention of the authorities when it involves families from lower socio-economic groups, and that middleclass and affluent families are not subjected to the same amount of state scrutiny The literature thus suggests that there may be biases in the reporting of maltreatment by higher social classes </w:t>
      </w:r>
    </w:p>
    <w:p w14:paraId="4ABB087C" w14:textId="04414967" w:rsidR="00675F71" w:rsidRPr="00C040B2" w:rsidRDefault="00675F71">
      <w:pPr>
        <w:ind w:left="106"/>
        <w:rPr>
          <w:rFonts w:ascii="Arial" w:eastAsia="Arial" w:hAnsi="Arial" w:cs="Arial"/>
          <w:bCs/>
          <w:spacing w:val="1"/>
          <w:sz w:val="22"/>
          <w:szCs w:val="22"/>
        </w:rPr>
      </w:pPr>
    </w:p>
    <w:p w14:paraId="57A9AB6A" w14:textId="68451928" w:rsidR="00675F71" w:rsidRPr="00C040B2" w:rsidRDefault="00675F71">
      <w:pPr>
        <w:ind w:left="106"/>
        <w:rPr>
          <w:rFonts w:ascii="Arial" w:eastAsia="Arial" w:hAnsi="Arial" w:cs="Arial"/>
          <w:bCs/>
          <w:spacing w:val="1"/>
          <w:sz w:val="22"/>
          <w:szCs w:val="22"/>
        </w:rPr>
      </w:pPr>
      <w:r w:rsidRPr="00C040B2">
        <w:rPr>
          <w:rFonts w:ascii="Arial" w:eastAsia="Arial" w:hAnsi="Arial" w:cs="Arial"/>
          <w:bCs/>
          <w:spacing w:val="1"/>
          <w:sz w:val="22"/>
          <w:szCs w:val="22"/>
        </w:rPr>
        <w:t>Research on affluent neglect highlights the following risk factors:</w:t>
      </w:r>
    </w:p>
    <w:p w14:paraId="3DE30D71" w14:textId="34FD14C4" w:rsidR="00675F71" w:rsidRPr="00C040B2" w:rsidRDefault="00675F71" w:rsidP="00675F71">
      <w:pPr>
        <w:pStyle w:val="ListParagraph"/>
        <w:numPr>
          <w:ilvl w:val="0"/>
          <w:numId w:val="9"/>
        </w:numPr>
        <w:rPr>
          <w:rFonts w:ascii="Arial" w:eastAsia="Arial" w:hAnsi="Arial" w:cs="Arial"/>
          <w:bCs/>
          <w:spacing w:val="1"/>
          <w:sz w:val="22"/>
          <w:szCs w:val="22"/>
        </w:rPr>
      </w:pPr>
      <w:r w:rsidRPr="00C040B2">
        <w:rPr>
          <w:rFonts w:ascii="Arial" w:eastAsia="Arial" w:hAnsi="Arial" w:cs="Arial"/>
          <w:bCs/>
          <w:spacing w:val="1"/>
          <w:sz w:val="22"/>
          <w:szCs w:val="22"/>
        </w:rPr>
        <w:t>disconnect between some affluent parents and their children</w:t>
      </w:r>
    </w:p>
    <w:p w14:paraId="6C12728D" w14:textId="48D2AA8A" w:rsidR="00675F71" w:rsidRPr="00C040B2" w:rsidRDefault="00675F71" w:rsidP="00675F71">
      <w:pPr>
        <w:pStyle w:val="ListParagraph"/>
        <w:numPr>
          <w:ilvl w:val="0"/>
          <w:numId w:val="9"/>
        </w:numPr>
        <w:rPr>
          <w:rFonts w:ascii="Arial" w:eastAsia="Arial" w:hAnsi="Arial" w:cs="Arial"/>
          <w:bCs/>
          <w:spacing w:val="1"/>
          <w:sz w:val="22"/>
          <w:szCs w:val="22"/>
        </w:rPr>
      </w:pPr>
      <w:r w:rsidRPr="00C040B2">
        <w:rPr>
          <w:rFonts w:ascii="Arial" w:eastAsia="Arial" w:hAnsi="Arial" w:cs="Arial"/>
          <w:bCs/>
          <w:spacing w:val="1"/>
          <w:sz w:val="22"/>
          <w:szCs w:val="22"/>
        </w:rPr>
        <w:t xml:space="preserve">many affluent parents do not spend enough quality time with their </w:t>
      </w:r>
      <w:r w:rsidR="0094294F" w:rsidRPr="00C040B2">
        <w:rPr>
          <w:rFonts w:ascii="Arial" w:eastAsia="Arial" w:hAnsi="Arial" w:cs="Arial"/>
          <w:bCs/>
          <w:spacing w:val="1"/>
          <w:sz w:val="22"/>
          <w:szCs w:val="22"/>
        </w:rPr>
        <w:t>children and</w:t>
      </w:r>
      <w:r w:rsidRPr="00C040B2">
        <w:rPr>
          <w:rFonts w:ascii="Arial" w:eastAsia="Arial" w:hAnsi="Arial" w:cs="Arial"/>
          <w:bCs/>
          <w:spacing w:val="1"/>
          <w:sz w:val="22"/>
          <w:szCs w:val="22"/>
        </w:rPr>
        <w:t xml:space="preserve"> put excessive pressure on their children to be high achievers, and that such factors create psychological and emotional problems for the children in </w:t>
      </w:r>
    </w:p>
    <w:p w14:paraId="1B216F27" w14:textId="54E54673" w:rsidR="00950ADF" w:rsidRPr="00C040B2" w:rsidRDefault="00950ADF" w:rsidP="00675F71">
      <w:pPr>
        <w:pStyle w:val="ListParagraph"/>
        <w:numPr>
          <w:ilvl w:val="0"/>
          <w:numId w:val="9"/>
        </w:numPr>
        <w:rPr>
          <w:rFonts w:ascii="Arial" w:eastAsia="Arial" w:hAnsi="Arial" w:cs="Arial"/>
          <w:bCs/>
          <w:spacing w:val="1"/>
          <w:sz w:val="22"/>
          <w:szCs w:val="22"/>
        </w:rPr>
      </w:pPr>
      <w:r w:rsidRPr="00C040B2">
        <w:rPr>
          <w:rFonts w:ascii="Arial" w:eastAsia="Arial" w:hAnsi="Arial" w:cs="Arial"/>
          <w:bCs/>
          <w:spacing w:val="1"/>
          <w:sz w:val="22"/>
          <w:szCs w:val="22"/>
        </w:rPr>
        <w:t xml:space="preserve">the issue of neglect in affluent families is made more complex because of differing values. For example, </w:t>
      </w:r>
      <w:proofErr w:type="spellStart"/>
      <w:r w:rsidRPr="00C040B2">
        <w:rPr>
          <w:rFonts w:ascii="Arial" w:eastAsia="Arial" w:hAnsi="Arial" w:cs="Arial"/>
          <w:bCs/>
          <w:spacing w:val="1"/>
          <w:sz w:val="22"/>
          <w:szCs w:val="22"/>
        </w:rPr>
        <w:t>Luthar</w:t>
      </w:r>
      <w:proofErr w:type="spellEnd"/>
      <w:r w:rsidRPr="00C040B2">
        <w:rPr>
          <w:rFonts w:ascii="Arial" w:eastAsia="Arial" w:hAnsi="Arial" w:cs="Arial"/>
          <w:bCs/>
          <w:spacing w:val="1"/>
          <w:sz w:val="22"/>
          <w:szCs w:val="22"/>
        </w:rPr>
        <w:t xml:space="preserve"> and Crossman (2013) noted that affluent parents have a more relaxed attitude to drug use, sexual </w:t>
      </w:r>
      <w:r w:rsidR="0094294F" w:rsidRPr="00C040B2">
        <w:rPr>
          <w:rFonts w:ascii="Arial" w:eastAsia="Arial" w:hAnsi="Arial" w:cs="Arial"/>
          <w:bCs/>
          <w:spacing w:val="1"/>
          <w:sz w:val="22"/>
          <w:szCs w:val="22"/>
        </w:rPr>
        <w:t>activity,</w:t>
      </w:r>
      <w:r w:rsidRPr="00C040B2">
        <w:rPr>
          <w:rFonts w:ascii="Arial" w:eastAsia="Arial" w:hAnsi="Arial" w:cs="Arial"/>
          <w:bCs/>
          <w:spacing w:val="1"/>
          <w:sz w:val="22"/>
          <w:szCs w:val="22"/>
        </w:rPr>
        <w:t xml:space="preserve"> and sexuality, and as a consequence their children </w:t>
      </w:r>
      <w:r w:rsidRPr="00C040B2">
        <w:rPr>
          <w:rFonts w:ascii="Arial" w:hAnsi="Arial" w:cs="Arial"/>
          <w:sz w:val="22"/>
          <w:szCs w:val="22"/>
        </w:rPr>
        <w:t>are exposed to more risks</w:t>
      </w:r>
    </w:p>
    <w:p w14:paraId="34E329A5" w14:textId="5742BAB4" w:rsidR="00950ADF" w:rsidRPr="00C040B2" w:rsidRDefault="00950ADF" w:rsidP="00675F71">
      <w:pPr>
        <w:pStyle w:val="ListParagraph"/>
        <w:numPr>
          <w:ilvl w:val="0"/>
          <w:numId w:val="9"/>
        </w:numPr>
        <w:rPr>
          <w:rFonts w:ascii="Arial" w:eastAsia="Arial" w:hAnsi="Arial" w:cs="Arial"/>
          <w:bCs/>
          <w:spacing w:val="1"/>
          <w:sz w:val="22"/>
          <w:szCs w:val="22"/>
        </w:rPr>
      </w:pPr>
      <w:r w:rsidRPr="00C040B2">
        <w:rPr>
          <w:rFonts w:ascii="Arial" w:eastAsia="Arial" w:hAnsi="Arial" w:cs="Arial"/>
          <w:bCs/>
          <w:spacing w:val="1"/>
          <w:sz w:val="22"/>
          <w:szCs w:val="22"/>
        </w:rPr>
        <w:t xml:space="preserve">although children may be living in affluent households, they may also be affected by parental alcohol and substance abuse, and domestic violence. </w:t>
      </w:r>
      <w:r w:rsidR="00C040B2" w:rsidRPr="00C040B2">
        <w:rPr>
          <w:rFonts w:ascii="Arial" w:eastAsia="Arial" w:hAnsi="Arial" w:cs="Arial"/>
          <w:bCs/>
          <w:spacing w:val="1"/>
          <w:sz w:val="22"/>
          <w:szCs w:val="22"/>
        </w:rPr>
        <w:t>There is often assumption</w:t>
      </w:r>
      <w:r w:rsidRPr="00C040B2">
        <w:rPr>
          <w:rFonts w:ascii="Arial" w:eastAsia="Arial" w:hAnsi="Arial" w:cs="Arial"/>
          <w:bCs/>
          <w:spacing w:val="1"/>
          <w:sz w:val="22"/>
          <w:szCs w:val="22"/>
        </w:rPr>
        <w:t xml:space="preserve"> that such problems only occur in poor families</w:t>
      </w:r>
    </w:p>
    <w:p w14:paraId="36B4265D" w14:textId="7D1CB491" w:rsidR="00950ADF" w:rsidRPr="00C040B2" w:rsidRDefault="00950ADF" w:rsidP="00675F71">
      <w:pPr>
        <w:pStyle w:val="ListParagraph"/>
        <w:numPr>
          <w:ilvl w:val="0"/>
          <w:numId w:val="9"/>
        </w:numPr>
        <w:rPr>
          <w:rFonts w:ascii="Arial" w:eastAsia="Arial" w:hAnsi="Arial" w:cs="Arial"/>
          <w:bCs/>
          <w:spacing w:val="1"/>
          <w:sz w:val="22"/>
          <w:szCs w:val="22"/>
        </w:rPr>
      </w:pPr>
      <w:r w:rsidRPr="00C040B2">
        <w:rPr>
          <w:rFonts w:ascii="Arial" w:eastAsia="Arial" w:hAnsi="Arial" w:cs="Arial"/>
          <w:bCs/>
          <w:spacing w:val="1"/>
          <w:sz w:val="22"/>
          <w:szCs w:val="22"/>
        </w:rPr>
        <w:t>Typically, it is thought that some affluent parents are often emotionally disconnected from their children because they work very long hours, which means that their children are often left alone, or with a range of paid carers (</w:t>
      </w:r>
      <w:proofErr w:type="spellStart"/>
      <w:r w:rsidRPr="00C040B2">
        <w:rPr>
          <w:rFonts w:ascii="Arial" w:eastAsia="Arial" w:hAnsi="Arial" w:cs="Arial"/>
          <w:bCs/>
          <w:spacing w:val="1"/>
          <w:sz w:val="22"/>
          <w:szCs w:val="22"/>
        </w:rPr>
        <w:t>Luthar</w:t>
      </w:r>
      <w:proofErr w:type="spellEnd"/>
      <w:r w:rsidRPr="00C040B2">
        <w:rPr>
          <w:rFonts w:ascii="Arial" w:eastAsia="Arial" w:hAnsi="Arial" w:cs="Arial"/>
          <w:bCs/>
          <w:spacing w:val="1"/>
          <w:sz w:val="22"/>
          <w:szCs w:val="22"/>
        </w:rPr>
        <w:t xml:space="preserve"> and </w:t>
      </w:r>
      <w:proofErr w:type="spellStart"/>
      <w:r w:rsidRPr="00C040B2">
        <w:rPr>
          <w:rFonts w:ascii="Arial" w:eastAsia="Arial" w:hAnsi="Arial" w:cs="Arial"/>
          <w:bCs/>
          <w:spacing w:val="1"/>
          <w:sz w:val="22"/>
          <w:szCs w:val="22"/>
        </w:rPr>
        <w:t>Latendresse</w:t>
      </w:r>
      <w:proofErr w:type="spellEnd"/>
      <w:r w:rsidRPr="00C040B2">
        <w:rPr>
          <w:rFonts w:ascii="Arial" w:eastAsia="Arial" w:hAnsi="Arial" w:cs="Arial"/>
          <w:bCs/>
          <w:spacing w:val="1"/>
          <w:sz w:val="22"/>
          <w:szCs w:val="22"/>
        </w:rPr>
        <w:t xml:space="preserve"> 2006). Such situations raise complex questions about how to assess the psychological and emotional availability of parents</w:t>
      </w:r>
    </w:p>
    <w:p w14:paraId="51482BEA" w14:textId="7ACC8D34" w:rsidR="00950ADF" w:rsidRDefault="00950ADF" w:rsidP="00675F71">
      <w:pPr>
        <w:pStyle w:val="ListParagraph"/>
        <w:numPr>
          <w:ilvl w:val="0"/>
          <w:numId w:val="9"/>
        </w:numPr>
        <w:rPr>
          <w:rFonts w:ascii="Arial" w:eastAsia="Arial" w:hAnsi="Arial" w:cs="Arial"/>
          <w:bCs/>
          <w:spacing w:val="1"/>
          <w:sz w:val="22"/>
          <w:szCs w:val="22"/>
        </w:rPr>
      </w:pPr>
      <w:r w:rsidRPr="00C040B2">
        <w:rPr>
          <w:rFonts w:ascii="Arial" w:eastAsia="Arial" w:hAnsi="Arial" w:cs="Arial"/>
          <w:bCs/>
          <w:spacing w:val="1"/>
          <w:sz w:val="22"/>
          <w:szCs w:val="22"/>
        </w:rPr>
        <w:t xml:space="preserve">Watson (2005) asserts that wealthier families may have the material resources to hide physical and supervisory neglect while being psychologically or emotionally </w:t>
      </w:r>
      <w:r w:rsidRPr="00C040B2">
        <w:rPr>
          <w:rFonts w:ascii="Arial" w:eastAsia="Arial" w:hAnsi="Arial" w:cs="Arial"/>
          <w:bCs/>
          <w:spacing w:val="1"/>
          <w:sz w:val="22"/>
          <w:szCs w:val="22"/>
        </w:rPr>
        <w:lastRenderedPageBreak/>
        <w:t>neglectful. This point is key to understanding why neglect may go undetected in affluent families</w:t>
      </w:r>
      <w:r w:rsidR="00CB07DF">
        <w:rPr>
          <w:rStyle w:val="FootnoteReference"/>
          <w:rFonts w:ascii="Arial" w:eastAsia="Arial" w:hAnsi="Arial" w:cs="Arial"/>
          <w:bCs/>
          <w:spacing w:val="1"/>
          <w:sz w:val="22"/>
          <w:szCs w:val="22"/>
        </w:rPr>
        <w:footnoteReference w:id="17"/>
      </w:r>
    </w:p>
    <w:p w14:paraId="51ADF1D5" w14:textId="77777777" w:rsidR="00C040B2" w:rsidRPr="00C040B2" w:rsidRDefault="00C040B2" w:rsidP="00C040B2">
      <w:pPr>
        <w:pStyle w:val="ListParagraph"/>
        <w:ind w:left="826"/>
        <w:rPr>
          <w:rFonts w:ascii="Arial" w:eastAsia="Arial" w:hAnsi="Arial" w:cs="Arial"/>
          <w:bCs/>
          <w:spacing w:val="1"/>
          <w:sz w:val="22"/>
          <w:szCs w:val="22"/>
        </w:rPr>
      </w:pPr>
    </w:p>
    <w:p w14:paraId="4A60456A" w14:textId="77777777" w:rsidR="00B14EEE" w:rsidRDefault="00B14EEE">
      <w:pPr>
        <w:ind w:left="106"/>
        <w:rPr>
          <w:rFonts w:ascii="Arial" w:eastAsia="Arial" w:hAnsi="Arial" w:cs="Arial"/>
          <w:b/>
          <w:color w:val="000F9F"/>
          <w:spacing w:val="1"/>
          <w:sz w:val="28"/>
          <w:szCs w:val="28"/>
        </w:rPr>
      </w:pPr>
    </w:p>
    <w:p w14:paraId="5362316E" w14:textId="325F1ADB" w:rsidR="00B14EEE" w:rsidRPr="00C040B2" w:rsidRDefault="00C040B2">
      <w:pPr>
        <w:ind w:left="106"/>
        <w:rPr>
          <w:rFonts w:ascii="Arial" w:eastAsia="Arial" w:hAnsi="Arial" w:cs="Arial"/>
          <w:bCs/>
          <w:spacing w:val="1"/>
          <w:sz w:val="24"/>
          <w:szCs w:val="24"/>
        </w:rPr>
      </w:pPr>
      <w:r w:rsidRPr="00C040B2">
        <w:rPr>
          <w:rFonts w:ascii="Arial" w:eastAsia="Arial" w:hAnsi="Arial" w:cs="Arial"/>
          <w:bCs/>
          <w:spacing w:val="1"/>
          <w:sz w:val="24"/>
          <w:szCs w:val="24"/>
        </w:rPr>
        <w:t>It is important for practitioners to understand the complexities of affluent neglect and feel confident through support via supervision to address these issues.</w:t>
      </w:r>
      <w:r>
        <w:rPr>
          <w:rFonts w:ascii="Arial" w:eastAsia="Arial" w:hAnsi="Arial" w:cs="Arial"/>
          <w:bCs/>
          <w:spacing w:val="1"/>
          <w:sz w:val="24"/>
          <w:szCs w:val="24"/>
        </w:rPr>
        <w:t xml:space="preserve"> Use of the GCP2 assessment tool can also assist to highlight neglectful situations.</w:t>
      </w:r>
    </w:p>
    <w:p w14:paraId="1C6CC01C" w14:textId="77777777" w:rsidR="00C040B2" w:rsidRDefault="00C040B2">
      <w:pPr>
        <w:ind w:left="106"/>
        <w:rPr>
          <w:rFonts w:ascii="Arial" w:eastAsia="Arial" w:hAnsi="Arial" w:cs="Arial"/>
          <w:b/>
          <w:color w:val="000F9F"/>
          <w:spacing w:val="1"/>
          <w:sz w:val="28"/>
          <w:szCs w:val="28"/>
        </w:rPr>
      </w:pPr>
    </w:p>
    <w:p w14:paraId="53AB902C" w14:textId="77777777" w:rsidR="00B14EEE" w:rsidRDefault="00B14EEE">
      <w:pPr>
        <w:ind w:left="106"/>
        <w:rPr>
          <w:rFonts w:ascii="Arial" w:eastAsia="Arial" w:hAnsi="Arial" w:cs="Arial"/>
          <w:b/>
          <w:color w:val="000F9F"/>
          <w:spacing w:val="1"/>
          <w:sz w:val="28"/>
          <w:szCs w:val="28"/>
        </w:rPr>
      </w:pPr>
    </w:p>
    <w:p w14:paraId="5B928AF4" w14:textId="790F1BD4" w:rsidR="00493FB7" w:rsidRDefault="00884CCA">
      <w:pPr>
        <w:ind w:left="106"/>
        <w:rPr>
          <w:rFonts w:ascii="Arial" w:eastAsia="Arial" w:hAnsi="Arial" w:cs="Arial"/>
          <w:sz w:val="28"/>
          <w:szCs w:val="28"/>
        </w:rPr>
      </w:pPr>
      <w:r>
        <w:rPr>
          <w:rFonts w:ascii="Arial" w:eastAsia="Arial" w:hAnsi="Arial" w:cs="Arial"/>
          <w:b/>
          <w:color w:val="000F9F"/>
          <w:spacing w:val="1"/>
          <w:sz w:val="28"/>
          <w:szCs w:val="28"/>
        </w:rPr>
        <w:t>M</w:t>
      </w:r>
      <w:r>
        <w:rPr>
          <w:rFonts w:ascii="Arial" w:eastAsia="Arial" w:hAnsi="Arial" w:cs="Arial"/>
          <w:b/>
          <w:color w:val="000F9F"/>
          <w:spacing w:val="-3"/>
          <w:sz w:val="28"/>
          <w:szCs w:val="28"/>
        </w:rPr>
        <w:t>e</w:t>
      </w:r>
      <w:r>
        <w:rPr>
          <w:rFonts w:ascii="Arial" w:eastAsia="Arial" w:hAnsi="Arial" w:cs="Arial"/>
          <w:b/>
          <w:color w:val="000F9F"/>
          <w:spacing w:val="1"/>
          <w:sz w:val="28"/>
          <w:szCs w:val="28"/>
        </w:rPr>
        <w:t>n</w:t>
      </w:r>
      <w:r>
        <w:rPr>
          <w:rFonts w:ascii="Arial" w:eastAsia="Arial" w:hAnsi="Arial" w:cs="Arial"/>
          <w:b/>
          <w:color w:val="000F9F"/>
          <w:sz w:val="28"/>
          <w:szCs w:val="28"/>
        </w:rPr>
        <w:t>tal</w:t>
      </w:r>
      <w:r>
        <w:rPr>
          <w:rFonts w:ascii="Arial" w:eastAsia="Arial" w:hAnsi="Arial" w:cs="Arial"/>
          <w:b/>
          <w:color w:val="000F9F"/>
          <w:spacing w:val="-2"/>
          <w:sz w:val="28"/>
          <w:szCs w:val="28"/>
        </w:rPr>
        <w:t xml:space="preserve"> </w:t>
      </w:r>
      <w:r>
        <w:rPr>
          <w:rFonts w:ascii="Arial" w:eastAsia="Arial" w:hAnsi="Arial" w:cs="Arial"/>
          <w:b/>
          <w:color w:val="000F9F"/>
          <w:spacing w:val="1"/>
          <w:sz w:val="28"/>
          <w:szCs w:val="28"/>
        </w:rPr>
        <w:t>h</w:t>
      </w:r>
      <w:r>
        <w:rPr>
          <w:rFonts w:ascii="Arial" w:eastAsia="Arial" w:hAnsi="Arial" w:cs="Arial"/>
          <w:b/>
          <w:color w:val="000F9F"/>
          <w:sz w:val="28"/>
          <w:szCs w:val="28"/>
        </w:rPr>
        <w:t>e</w:t>
      </w:r>
      <w:r>
        <w:rPr>
          <w:rFonts w:ascii="Arial" w:eastAsia="Arial" w:hAnsi="Arial" w:cs="Arial"/>
          <w:b/>
          <w:color w:val="000F9F"/>
          <w:spacing w:val="-3"/>
          <w:sz w:val="28"/>
          <w:szCs w:val="28"/>
        </w:rPr>
        <w:t>a</w:t>
      </w:r>
      <w:r>
        <w:rPr>
          <w:rFonts w:ascii="Arial" w:eastAsia="Arial" w:hAnsi="Arial" w:cs="Arial"/>
          <w:b/>
          <w:color w:val="000F9F"/>
          <w:spacing w:val="1"/>
          <w:sz w:val="28"/>
          <w:szCs w:val="28"/>
        </w:rPr>
        <w:t>l</w:t>
      </w:r>
      <w:r>
        <w:rPr>
          <w:rFonts w:ascii="Arial" w:eastAsia="Arial" w:hAnsi="Arial" w:cs="Arial"/>
          <w:b/>
          <w:color w:val="000F9F"/>
          <w:sz w:val="28"/>
          <w:szCs w:val="28"/>
        </w:rPr>
        <w:t>th</w:t>
      </w:r>
      <w:r>
        <w:rPr>
          <w:rFonts w:ascii="Arial" w:eastAsia="Arial" w:hAnsi="Arial" w:cs="Arial"/>
          <w:b/>
          <w:color w:val="000F9F"/>
          <w:spacing w:val="-2"/>
          <w:sz w:val="28"/>
          <w:szCs w:val="28"/>
        </w:rPr>
        <w:t xml:space="preserve"> </w:t>
      </w:r>
      <w:r>
        <w:rPr>
          <w:rFonts w:ascii="Arial" w:eastAsia="Arial" w:hAnsi="Arial" w:cs="Arial"/>
          <w:b/>
          <w:color w:val="000F9F"/>
          <w:spacing w:val="-1"/>
          <w:sz w:val="28"/>
          <w:szCs w:val="28"/>
        </w:rPr>
        <w:t>o</w:t>
      </w:r>
      <w:r>
        <w:rPr>
          <w:rFonts w:ascii="Arial" w:eastAsia="Arial" w:hAnsi="Arial" w:cs="Arial"/>
          <w:b/>
          <w:color w:val="000F9F"/>
          <w:spacing w:val="1"/>
          <w:sz w:val="28"/>
          <w:szCs w:val="28"/>
        </w:rPr>
        <w:t>u</w:t>
      </w:r>
      <w:r>
        <w:rPr>
          <w:rFonts w:ascii="Arial" w:eastAsia="Arial" w:hAnsi="Arial" w:cs="Arial"/>
          <w:b/>
          <w:color w:val="000F9F"/>
          <w:spacing w:val="-2"/>
          <w:sz w:val="28"/>
          <w:szCs w:val="28"/>
        </w:rPr>
        <w:t>t</w:t>
      </w:r>
      <w:r>
        <w:rPr>
          <w:rFonts w:ascii="Arial" w:eastAsia="Arial" w:hAnsi="Arial" w:cs="Arial"/>
          <w:b/>
          <w:color w:val="000F9F"/>
          <w:sz w:val="28"/>
          <w:szCs w:val="28"/>
        </w:rPr>
        <w:t>c</w:t>
      </w:r>
      <w:r>
        <w:rPr>
          <w:rFonts w:ascii="Arial" w:eastAsia="Arial" w:hAnsi="Arial" w:cs="Arial"/>
          <w:b/>
          <w:color w:val="000F9F"/>
          <w:spacing w:val="1"/>
          <w:sz w:val="28"/>
          <w:szCs w:val="28"/>
        </w:rPr>
        <w:t>o</w:t>
      </w:r>
      <w:r>
        <w:rPr>
          <w:rFonts w:ascii="Arial" w:eastAsia="Arial" w:hAnsi="Arial" w:cs="Arial"/>
          <w:b/>
          <w:color w:val="000F9F"/>
          <w:sz w:val="28"/>
          <w:szCs w:val="28"/>
        </w:rPr>
        <w:t>mes</w:t>
      </w:r>
    </w:p>
    <w:p w14:paraId="1FE98D4E" w14:textId="77777777" w:rsidR="00493FB7" w:rsidRDefault="00493FB7">
      <w:pPr>
        <w:spacing w:before="5" w:line="260" w:lineRule="exact"/>
        <w:rPr>
          <w:sz w:val="26"/>
          <w:szCs w:val="26"/>
        </w:rPr>
      </w:pPr>
    </w:p>
    <w:p w14:paraId="5DDEBAEE" w14:textId="50582C21" w:rsidR="00493FB7" w:rsidRDefault="00884CCA">
      <w:pPr>
        <w:spacing w:line="250" w:lineRule="auto"/>
        <w:ind w:left="129" w:right="122" w:hanging="9"/>
        <w:rPr>
          <w:rFonts w:ascii="Arial" w:eastAsia="Arial" w:hAnsi="Arial" w:cs="Arial"/>
          <w:sz w:val="22"/>
          <w:szCs w:val="22"/>
        </w:rPr>
      </w:pPr>
      <w:r>
        <w:rPr>
          <w:rFonts w:ascii="Arial" w:eastAsia="Arial" w:hAnsi="Arial" w:cs="Arial"/>
          <w:spacing w:val="-1"/>
          <w:sz w:val="22"/>
          <w:szCs w:val="22"/>
        </w:rPr>
        <w:t>C</w:t>
      </w:r>
      <w:r>
        <w:rPr>
          <w:rFonts w:ascii="Arial" w:eastAsia="Arial" w:hAnsi="Arial" w:cs="Arial"/>
          <w:sz w:val="22"/>
          <w:szCs w:val="22"/>
        </w:rPr>
        <w:t>h</w:t>
      </w:r>
      <w:r>
        <w:rPr>
          <w:rFonts w:ascii="Arial" w:eastAsia="Arial" w:hAnsi="Arial" w:cs="Arial"/>
          <w:spacing w:val="-1"/>
          <w:sz w:val="22"/>
          <w:szCs w:val="22"/>
        </w:rPr>
        <w:t>il</w:t>
      </w:r>
      <w:r>
        <w:rPr>
          <w:rFonts w:ascii="Arial" w:eastAsia="Arial" w:hAnsi="Arial" w:cs="Arial"/>
          <w:sz w:val="22"/>
          <w:szCs w:val="22"/>
        </w:rPr>
        <w:t>d</w:t>
      </w:r>
      <w:r>
        <w:rPr>
          <w:rFonts w:ascii="Arial" w:eastAsia="Arial" w:hAnsi="Arial" w:cs="Arial"/>
          <w:spacing w:val="1"/>
          <w:sz w:val="22"/>
          <w:szCs w:val="22"/>
        </w:rPr>
        <w:t xml:space="preserve"> m</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pacing w:val="1"/>
          <w:sz w:val="22"/>
          <w:szCs w:val="22"/>
        </w:rPr>
        <w:t>tr</w:t>
      </w:r>
      <w:r>
        <w:rPr>
          <w:rFonts w:ascii="Arial" w:eastAsia="Arial" w:hAnsi="Arial" w:cs="Arial"/>
          <w:sz w:val="22"/>
          <w:szCs w:val="22"/>
        </w:rPr>
        <w:t>ea</w:t>
      </w:r>
      <w:r>
        <w:rPr>
          <w:rFonts w:ascii="Arial" w:eastAsia="Arial" w:hAnsi="Arial" w:cs="Arial"/>
          <w:spacing w:val="-1"/>
          <w:sz w:val="22"/>
          <w:szCs w:val="22"/>
        </w:rPr>
        <w:t>t</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z w:val="22"/>
          <w:szCs w:val="22"/>
        </w:rPr>
        <w:t xml:space="preserve">t </w:t>
      </w:r>
      <w:r>
        <w:rPr>
          <w:rFonts w:ascii="Arial" w:eastAsia="Arial" w:hAnsi="Arial" w:cs="Arial"/>
          <w:spacing w:val="1"/>
          <w:sz w:val="22"/>
          <w:szCs w:val="22"/>
        </w:rPr>
        <w:t>(</w:t>
      </w:r>
      <w:r>
        <w:rPr>
          <w:rFonts w:ascii="Arial" w:eastAsia="Arial" w:hAnsi="Arial" w:cs="Arial"/>
          <w:spacing w:val="-1"/>
          <w:sz w:val="22"/>
          <w:szCs w:val="22"/>
        </w:rPr>
        <w:t>i</w:t>
      </w:r>
      <w:r>
        <w:rPr>
          <w:rFonts w:ascii="Arial" w:eastAsia="Arial" w:hAnsi="Arial" w:cs="Arial"/>
          <w:sz w:val="22"/>
          <w:szCs w:val="22"/>
        </w:rPr>
        <w:t>nc</w:t>
      </w:r>
      <w:r>
        <w:rPr>
          <w:rFonts w:ascii="Arial" w:eastAsia="Arial" w:hAnsi="Arial" w:cs="Arial"/>
          <w:spacing w:val="-1"/>
          <w:sz w:val="22"/>
          <w:szCs w:val="22"/>
        </w:rPr>
        <w:t>l</w:t>
      </w:r>
      <w:r>
        <w:rPr>
          <w:rFonts w:ascii="Arial" w:eastAsia="Arial" w:hAnsi="Arial" w:cs="Arial"/>
          <w:sz w:val="22"/>
          <w:szCs w:val="22"/>
        </w:rPr>
        <w:t>ud</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z w:val="22"/>
          <w:szCs w:val="22"/>
        </w:rPr>
        <w:t xml:space="preserve">abuse, </w:t>
      </w:r>
      <w:proofErr w:type="gramStart"/>
      <w:r>
        <w:rPr>
          <w:rFonts w:ascii="Arial" w:eastAsia="Arial" w:hAnsi="Arial" w:cs="Arial"/>
          <w:sz w:val="22"/>
          <w:szCs w:val="22"/>
        </w:rPr>
        <w:t>neg</w:t>
      </w:r>
      <w:r>
        <w:rPr>
          <w:rFonts w:ascii="Arial" w:eastAsia="Arial" w:hAnsi="Arial" w:cs="Arial"/>
          <w:spacing w:val="-1"/>
          <w:sz w:val="22"/>
          <w:szCs w:val="22"/>
        </w:rPr>
        <w:t>l</w:t>
      </w:r>
      <w:r>
        <w:rPr>
          <w:rFonts w:ascii="Arial" w:eastAsia="Arial" w:hAnsi="Arial" w:cs="Arial"/>
          <w:sz w:val="22"/>
          <w:szCs w:val="22"/>
        </w:rPr>
        <w:t>ect</w:t>
      </w:r>
      <w:proofErr w:type="gramEnd"/>
      <w:r>
        <w:rPr>
          <w:rFonts w:ascii="Arial" w:eastAsia="Arial" w:hAnsi="Arial" w:cs="Arial"/>
          <w:spacing w:val="3"/>
          <w:sz w:val="22"/>
          <w:szCs w:val="22"/>
        </w:rPr>
        <w:t xml:space="preserve"> </w:t>
      </w:r>
      <w:r>
        <w:rPr>
          <w:rFonts w:ascii="Arial" w:eastAsia="Arial" w:hAnsi="Arial" w:cs="Arial"/>
          <w:sz w:val="22"/>
          <w:szCs w:val="22"/>
        </w:rPr>
        <w:t>and</w:t>
      </w:r>
      <w:r>
        <w:rPr>
          <w:rFonts w:ascii="Arial" w:eastAsia="Arial" w:hAnsi="Arial" w:cs="Arial"/>
          <w:spacing w:val="-4"/>
          <w:sz w:val="22"/>
          <w:szCs w:val="22"/>
        </w:rPr>
        <w:t xml:space="preserve"> </w:t>
      </w:r>
      <w:r>
        <w:rPr>
          <w:rFonts w:ascii="Arial" w:eastAsia="Arial" w:hAnsi="Arial" w:cs="Arial"/>
          <w:sz w:val="22"/>
          <w:szCs w:val="22"/>
        </w:rPr>
        <w:t>exposu</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z w:val="22"/>
          <w:szCs w:val="22"/>
        </w:rPr>
        <w:t>o</w:t>
      </w:r>
      <w:r>
        <w:rPr>
          <w:rFonts w:ascii="Arial" w:eastAsia="Arial" w:hAnsi="Arial" w:cs="Arial"/>
          <w:spacing w:val="-1"/>
          <w:sz w:val="22"/>
          <w:szCs w:val="22"/>
        </w:rPr>
        <w:t>l</w:t>
      </w:r>
      <w:r>
        <w:rPr>
          <w:rFonts w:ascii="Arial" w:eastAsia="Arial" w:hAnsi="Arial" w:cs="Arial"/>
          <w:sz w:val="22"/>
          <w:szCs w:val="22"/>
        </w:rPr>
        <w:t>ence</w:t>
      </w:r>
      <w:r>
        <w:rPr>
          <w:rFonts w:ascii="Arial" w:eastAsia="Arial" w:hAnsi="Arial" w:cs="Arial"/>
          <w:spacing w:val="1"/>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z w:val="22"/>
          <w:szCs w:val="22"/>
        </w:rPr>
        <w:t>ho</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pacing w:val="1"/>
          <w:sz w:val="22"/>
          <w:szCs w:val="22"/>
        </w:rPr>
        <w:t>r</w:t>
      </w:r>
      <w:r>
        <w:rPr>
          <w:rFonts w:ascii="Arial" w:eastAsia="Arial" w:hAnsi="Arial" w:cs="Arial"/>
          <w:sz w:val="22"/>
          <w:szCs w:val="22"/>
        </w:rPr>
        <w:t xml:space="preserve">ough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ness</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z w:val="22"/>
          <w:szCs w:val="22"/>
        </w:rPr>
        <w:t>or expe</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enc</w:t>
      </w:r>
      <w:r>
        <w:rPr>
          <w:rFonts w:ascii="Arial" w:eastAsia="Arial" w:hAnsi="Arial" w:cs="Arial"/>
          <w:spacing w:val="-3"/>
          <w:sz w:val="22"/>
          <w:szCs w:val="22"/>
        </w:rPr>
        <w:t>i</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z w:val="22"/>
          <w:szCs w:val="22"/>
        </w:rPr>
        <w:t>do</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c</w:t>
      </w:r>
      <w:r>
        <w:rPr>
          <w:rFonts w:ascii="Arial" w:eastAsia="Arial" w:hAnsi="Arial" w:cs="Arial"/>
          <w:spacing w:val="2"/>
          <w:sz w:val="22"/>
          <w:szCs w:val="22"/>
        </w:rPr>
        <w:t xml:space="preserve"> </w:t>
      </w:r>
      <w:r w:rsidR="00716CB1">
        <w:rPr>
          <w:rFonts w:ascii="Arial" w:eastAsia="Arial" w:hAnsi="Arial" w:cs="Arial"/>
          <w:sz w:val="22"/>
          <w:szCs w:val="22"/>
        </w:rPr>
        <w:t>abuse</w:t>
      </w:r>
      <w:r>
        <w:rPr>
          <w:rFonts w:ascii="Arial" w:eastAsia="Arial" w:hAnsi="Arial" w:cs="Arial"/>
          <w:sz w:val="22"/>
          <w:szCs w:val="22"/>
        </w:rPr>
        <w:t>) h</w:t>
      </w:r>
      <w:r>
        <w:rPr>
          <w:rFonts w:ascii="Arial" w:eastAsia="Arial" w:hAnsi="Arial" w:cs="Arial"/>
          <w:spacing w:val="-3"/>
          <w:sz w:val="22"/>
          <w:szCs w:val="22"/>
        </w:rPr>
        <w:t>a</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pacing w:val="-1"/>
          <w:sz w:val="22"/>
          <w:szCs w:val="22"/>
        </w:rPr>
        <w:t>li</w:t>
      </w:r>
      <w:r>
        <w:rPr>
          <w:rFonts w:ascii="Arial" w:eastAsia="Arial" w:hAnsi="Arial" w:cs="Arial"/>
          <w:spacing w:val="1"/>
          <w:sz w:val="22"/>
          <w:szCs w:val="22"/>
        </w:rPr>
        <w:t>f</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ong</w:t>
      </w:r>
      <w:r>
        <w:rPr>
          <w:rFonts w:ascii="Arial" w:eastAsia="Arial" w:hAnsi="Arial" w:cs="Arial"/>
          <w:spacing w:val="1"/>
          <w:sz w:val="22"/>
          <w:szCs w:val="22"/>
        </w:rPr>
        <w:t xml:space="preserve"> </w:t>
      </w:r>
      <w:r>
        <w:rPr>
          <w:rFonts w:ascii="Arial" w:eastAsia="Arial" w:hAnsi="Arial" w:cs="Arial"/>
          <w:sz w:val="22"/>
          <w:szCs w:val="22"/>
        </w:rPr>
        <w:t>consequence</w:t>
      </w:r>
      <w:r>
        <w:rPr>
          <w:rFonts w:ascii="Arial" w:eastAsia="Arial" w:hAnsi="Arial" w:cs="Arial"/>
          <w:spacing w:val="-2"/>
          <w:sz w:val="22"/>
          <w:szCs w:val="22"/>
        </w:rPr>
        <w:t>s</w:t>
      </w:r>
      <w:r>
        <w:rPr>
          <w:rFonts w:ascii="Arial" w:eastAsia="Arial" w:hAnsi="Arial" w:cs="Arial"/>
          <w:sz w:val="22"/>
          <w:szCs w:val="22"/>
        </w:rPr>
        <w:t xml:space="preserve">; </w:t>
      </w:r>
      <w:r>
        <w:rPr>
          <w:rFonts w:ascii="Arial" w:eastAsia="Arial" w:hAnsi="Arial" w:cs="Arial"/>
          <w:spacing w:val="-1"/>
          <w:sz w:val="22"/>
          <w:szCs w:val="22"/>
        </w:rPr>
        <w:t>i</w:t>
      </w:r>
      <w:r>
        <w:rPr>
          <w:rFonts w:ascii="Arial" w:eastAsia="Arial" w:hAnsi="Arial" w:cs="Arial"/>
          <w:sz w:val="22"/>
          <w:szCs w:val="22"/>
        </w:rPr>
        <w:t xml:space="preserve">t </w:t>
      </w:r>
      <w:r>
        <w:rPr>
          <w:rFonts w:ascii="Arial" w:eastAsia="Arial" w:hAnsi="Arial" w:cs="Arial"/>
          <w:spacing w:val="1"/>
          <w:sz w:val="22"/>
          <w:szCs w:val="22"/>
        </w:rPr>
        <w:t>r</w:t>
      </w:r>
      <w:r>
        <w:rPr>
          <w:rFonts w:ascii="Arial" w:eastAsia="Arial" w:hAnsi="Arial" w:cs="Arial"/>
          <w:sz w:val="22"/>
          <w:szCs w:val="22"/>
        </w:rPr>
        <w:t>ep</w:t>
      </w:r>
      <w:r>
        <w:rPr>
          <w:rFonts w:ascii="Arial" w:eastAsia="Arial" w:hAnsi="Arial" w:cs="Arial"/>
          <w:spacing w:val="1"/>
          <w:sz w:val="22"/>
          <w:szCs w:val="22"/>
        </w:rPr>
        <w:t>r</w:t>
      </w:r>
      <w:r>
        <w:rPr>
          <w:rFonts w:ascii="Arial" w:eastAsia="Arial" w:hAnsi="Arial" w:cs="Arial"/>
          <w:sz w:val="22"/>
          <w:szCs w:val="22"/>
        </w:rPr>
        <w:t>ese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z w:val="22"/>
          <w:szCs w:val="22"/>
        </w:rPr>
        <w:t>a s</w:t>
      </w:r>
      <w:r>
        <w:rPr>
          <w:rFonts w:ascii="Arial" w:eastAsia="Arial" w:hAnsi="Arial" w:cs="Arial"/>
          <w:spacing w:val="-1"/>
          <w:sz w:val="22"/>
          <w:szCs w:val="22"/>
        </w:rPr>
        <w:t>i</w:t>
      </w:r>
      <w:r>
        <w:rPr>
          <w:rFonts w:ascii="Arial" w:eastAsia="Arial" w:hAnsi="Arial" w:cs="Arial"/>
          <w:sz w:val="22"/>
          <w:szCs w:val="22"/>
        </w:rPr>
        <w:t>gn</w:t>
      </w:r>
      <w:r>
        <w:rPr>
          <w:rFonts w:ascii="Arial" w:eastAsia="Arial" w:hAnsi="Arial" w:cs="Arial"/>
          <w:spacing w:val="-1"/>
          <w:sz w:val="22"/>
          <w:szCs w:val="22"/>
        </w:rPr>
        <w:t>i</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cant</w:t>
      </w:r>
      <w:r>
        <w:rPr>
          <w:rFonts w:ascii="Arial" w:eastAsia="Arial" w:hAnsi="Arial" w:cs="Arial"/>
          <w:spacing w:val="3"/>
          <w:sz w:val="22"/>
          <w:szCs w:val="22"/>
        </w:rPr>
        <w:t xml:space="preserve"> </w:t>
      </w:r>
      <w:r>
        <w:rPr>
          <w:rFonts w:ascii="Arial" w:eastAsia="Arial" w:hAnsi="Arial" w:cs="Arial"/>
          <w:sz w:val="22"/>
          <w:szCs w:val="22"/>
        </w:rPr>
        <w:t>env</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3"/>
          <w:sz w:val="22"/>
          <w:szCs w:val="22"/>
        </w:rPr>
        <w:t>n</w:t>
      </w:r>
      <w:r>
        <w:rPr>
          <w:rFonts w:ascii="Arial" w:eastAsia="Arial" w:hAnsi="Arial" w:cs="Arial"/>
          <w:spacing w:val="1"/>
          <w:sz w:val="22"/>
          <w:szCs w:val="22"/>
        </w:rPr>
        <w:t>m</w:t>
      </w:r>
      <w:r>
        <w:rPr>
          <w:rFonts w:ascii="Arial" w:eastAsia="Arial" w:hAnsi="Arial" w:cs="Arial"/>
          <w:sz w:val="22"/>
          <w:szCs w:val="22"/>
        </w:rPr>
        <w:t>en</w:t>
      </w:r>
      <w:r>
        <w:rPr>
          <w:rFonts w:ascii="Arial" w:eastAsia="Arial" w:hAnsi="Arial" w:cs="Arial"/>
          <w:spacing w:val="1"/>
          <w:sz w:val="22"/>
          <w:szCs w:val="22"/>
        </w:rPr>
        <w:t>t</w:t>
      </w:r>
      <w:r>
        <w:rPr>
          <w:rFonts w:ascii="Arial" w:eastAsia="Arial" w:hAnsi="Arial" w:cs="Arial"/>
          <w:sz w:val="22"/>
          <w:szCs w:val="22"/>
        </w:rPr>
        <w:t>al</w:t>
      </w:r>
      <w:r>
        <w:rPr>
          <w:rFonts w:ascii="Arial" w:eastAsia="Arial" w:hAnsi="Arial" w:cs="Arial"/>
          <w:spacing w:val="-2"/>
          <w:sz w:val="22"/>
          <w:szCs w:val="22"/>
        </w:rPr>
        <w:t xml:space="preserve"> </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sk</w:t>
      </w:r>
      <w:r>
        <w:rPr>
          <w:rFonts w:ascii="Arial" w:eastAsia="Arial" w:hAnsi="Arial" w:cs="Arial"/>
          <w:spacing w:val="-1"/>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o</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z w:val="22"/>
          <w:szCs w:val="22"/>
        </w:rPr>
        <w:t>n</w:t>
      </w:r>
      <w:r>
        <w:rPr>
          <w:rFonts w:ascii="Arial" w:eastAsia="Arial" w:hAnsi="Arial" w:cs="Arial"/>
          <w:spacing w:val="-3"/>
          <w:sz w:val="22"/>
          <w:szCs w:val="22"/>
        </w:rPr>
        <w:t>o</w:t>
      </w:r>
      <w:r>
        <w:rPr>
          <w:rFonts w:ascii="Arial" w:eastAsia="Arial" w:hAnsi="Arial" w:cs="Arial"/>
          <w:spacing w:val="1"/>
          <w:sz w:val="22"/>
          <w:szCs w:val="22"/>
        </w:rPr>
        <w:t>rm</w:t>
      </w:r>
      <w:r>
        <w:rPr>
          <w:rFonts w:ascii="Arial" w:eastAsia="Arial" w:hAnsi="Arial" w:cs="Arial"/>
          <w:sz w:val="22"/>
          <w:szCs w:val="22"/>
        </w:rPr>
        <w:t xml:space="preserve">al </w:t>
      </w:r>
      <w:r>
        <w:rPr>
          <w:rFonts w:ascii="Arial" w:eastAsia="Arial" w:hAnsi="Arial" w:cs="Arial"/>
          <w:spacing w:val="-3"/>
          <w:sz w:val="22"/>
          <w:szCs w:val="22"/>
        </w:rPr>
        <w:t>p</w:t>
      </w:r>
      <w:r>
        <w:rPr>
          <w:rFonts w:ascii="Arial" w:eastAsia="Arial" w:hAnsi="Arial" w:cs="Arial"/>
          <w:sz w:val="22"/>
          <w:szCs w:val="22"/>
        </w:rPr>
        <w:t>sycho</w:t>
      </w:r>
      <w:r>
        <w:rPr>
          <w:rFonts w:ascii="Arial" w:eastAsia="Arial" w:hAnsi="Arial" w:cs="Arial"/>
          <w:spacing w:val="-1"/>
          <w:sz w:val="22"/>
          <w:szCs w:val="22"/>
        </w:rPr>
        <w:t>l</w:t>
      </w:r>
      <w:r>
        <w:rPr>
          <w:rFonts w:ascii="Arial" w:eastAsia="Arial" w:hAnsi="Arial" w:cs="Arial"/>
          <w:spacing w:val="-3"/>
          <w:sz w:val="22"/>
          <w:szCs w:val="22"/>
        </w:rPr>
        <w:t>o</w:t>
      </w:r>
      <w:r>
        <w:rPr>
          <w:rFonts w:ascii="Arial" w:eastAsia="Arial" w:hAnsi="Arial" w:cs="Arial"/>
          <w:sz w:val="22"/>
          <w:szCs w:val="22"/>
        </w:rPr>
        <w:t>g</w:t>
      </w:r>
      <w:r>
        <w:rPr>
          <w:rFonts w:ascii="Arial" w:eastAsia="Arial" w:hAnsi="Arial" w:cs="Arial"/>
          <w:spacing w:val="-1"/>
          <w:sz w:val="22"/>
          <w:szCs w:val="22"/>
        </w:rPr>
        <w:t>i</w:t>
      </w:r>
      <w:r>
        <w:rPr>
          <w:rFonts w:ascii="Arial" w:eastAsia="Arial" w:hAnsi="Arial" w:cs="Arial"/>
          <w:sz w:val="22"/>
          <w:szCs w:val="22"/>
        </w:rPr>
        <w:t>cal and</w:t>
      </w:r>
      <w:r>
        <w:rPr>
          <w:rFonts w:ascii="Arial" w:eastAsia="Arial" w:hAnsi="Arial" w:cs="Arial"/>
          <w:spacing w:val="1"/>
          <w:sz w:val="22"/>
          <w:szCs w:val="22"/>
        </w:rPr>
        <w:t xml:space="preserve"> </w:t>
      </w:r>
      <w:r>
        <w:rPr>
          <w:rFonts w:ascii="Arial" w:eastAsia="Arial" w:hAnsi="Arial" w:cs="Arial"/>
          <w:sz w:val="22"/>
          <w:szCs w:val="22"/>
        </w:rPr>
        <w:t>b</w:t>
      </w:r>
      <w:r>
        <w:rPr>
          <w:rFonts w:ascii="Arial" w:eastAsia="Arial" w:hAnsi="Arial" w:cs="Arial"/>
          <w:spacing w:val="-1"/>
          <w:sz w:val="22"/>
          <w:szCs w:val="22"/>
        </w:rPr>
        <w:t>i</w:t>
      </w:r>
      <w:r>
        <w:rPr>
          <w:rFonts w:ascii="Arial" w:eastAsia="Arial" w:hAnsi="Arial" w:cs="Arial"/>
          <w:sz w:val="22"/>
          <w:szCs w:val="22"/>
        </w:rPr>
        <w:t>o</w:t>
      </w:r>
      <w:r>
        <w:rPr>
          <w:rFonts w:ascii="Arial" w:eastAsia="Arial" w:hAnsi="Arial" w:cs="Arial"/>
          <w:spacing w:val="-1"/>
          <w:sz w:val="22"/>
          <w:szCs w:val="22"/>
        </w:rPr>
        <w:t>l</w:t>
      </w:r>
      <w:r>
        <w:rPr>
          <w:rFonts w:ascii="Arial" w:eastAsia="Arial" w:hAnsi="Arial" w:cs="Arial"/>
          <w:sz w:val="22"/>
          <w:szCs w:val="22"/>
        </w:rPr>
        <w:t>og</w:t>
      </w:r>
      <w:r>
        <w:rPr>
          <w:rFonts w:ascii="Arial" w:eastAsia="Arial" w:hAnsi="Arial" w:cs="Arial"/>
          <w:spacing w:val="-1"/>
          <w:sz w:val="22"/>
          <w:szCs w:val="22"/>
        </w:rPr>
        <w:t>i</w:t>
      </w:r>
      <w:r>
        <w:rPr>
          <w:rFonts w:ascii="Arial" w:eastAsia="Arial" w:hAnsi="Arial" w:cs="Arial"/>
          <w:sz w:val="22"/>
          <w:szCs w:val="22"/>
        </w:rPr>
        <w:t>cal deve</w:t>
      </w:r>
      <w:r>
        <w:rPr>
          <w:rFonts w:ascii="Arial" w:eastAsia="Arial" w:hAnsi="Arial" w:cs="Arial"/>
          <w:spacing w:val="-1"/>
          <w:sz w:val="22"/>
          <w:szCs w:val="22"/>
        </w:rPr>
        <w:t>l</w:t>
      </w:r>
      <w:r>
        <w:rPr>
          <w:rFonts w:ascii="Arial" w:eastAsia="Arial" w:hAnsi="Arial" w:cs="Arial"/>
          <w:sz w:val="22"/>
          <w:szCs w:val="22"/>
        </w:rPr>
        <w:t>op</w:t>
      </w:r>
      <w:r>
        <w:rPr>
          <w:rFonts w:ascii="Arial" w:eastAsia="Arial" w:hAnsi="Arial" w:cs="Arial"/>
          <w:spacing w:val="1"/>
          <w:sz w:val="22"/>
          <w:szCs w:val="22"/>
        </w:rPr>
        <w:t>m</w:t>
      </w:r>
      <w:r>
        <w:rPr>
          <w:rFonts w:ascii="Arial" w:eastAsia="Arial" w:hAnsi="Arial" w:cs="Arial"/>
          <w:sz w:val="22"/>
          <w:szCs w:val="22"/>
        </w:rPr>
        <w:t>ent o</w:t>
      </w:r>
      <w:r>
        <w:rPr>
          <w:rFonts w:ascii="Arial" w:eastAsia="Arial" w:hAnsi="Arial" w:cs="Arial"/>
          <w:spacing w:val="-1"/>
          <w:sz w:val="22"/>
          <w:szCs w:val="22"/>
        </w:rPr>
        <w:t>f</w:t>
      </w:r>
      <w:r>
        <w:rPr>
          <w:rFonts w:ascii="Arial" w:eastAsia="Arial" w:hAnsi="Arial" w:cs="Arial"/>
          <w:spacing w:val="1"/>
          <w:sz w:val="22"/>
          <w:szCs w:val="22"/>
        </w:rPr>
        <w:t>t</w:t>
      </w:r>
      <w:r>
        <w:rPr>
          <w:rFonts w:ascii="Arial" w:eastAsia="Arial" w:hAnsi="Arial" w:cs="Arial"/>
          <w:sz w:val="22"/>
          <w:szCs w:val="22"/>
        </w:rPr>
        <w:t>en a</w:t>
      </w:r>
      <w:r>
        <w:rPr>
          <w:rFonts w:ascii="Arial" w:eastAsia="Arial" w:hAnsi="Arial" w:cs="Arial"/>
          <w:spacing w:val="1"/>
          <w:sz w:val="22"/>
          <w:szCs w:val="22"/>
        </w:rPr>
        <w:t>ff</w:t>
      </w:r>
      <w:r>
        <w:rPr>
          <w:rFonts w:ascii="Arial" w:eastAsia="Arial" w:hAnsi="Arial" w:cs="Arial"/>
          <w:sz w:val="22"/>
          <w:szCs w:val="22"/>
        </w:rPr>
        <w:t>e</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z w:val="22"/>
          <w:szCs w:val="22"/>
        </w:rPr>
        <w:t>ch</w:t>
      </w:r>
      <w:r>
        <w:rPr>
          <w:rFonts w:ascii="Arial" w:eastAsia="Arial" w:hAnsi="Arial" w:cs="Arial"/>
          <w:spacing w:val="-1"/>
          <w:sz w:val="22"/>
          <w:szCs w:val="22"/>
        </w:rPr>
        <w:t>il</w:t>
      </w:r>
      <w:r>
        <w:rPr>
          <w:rFonts w:ascii="Arial" w:eastAsia="Arial" w:hAnsi="Arial" w:cs="Arial"/>
          <w:sz w:val="22"/>
          <w:szCs w:val="22"/>
        </w:rPr>
        <w:t>d</w:t>
      </w:r>
      <w:r>
        <w:rPr>
          <w:rFonts w:ascii="Arial" w:eastAsia="Arial" w:hAnsi="Arial" w:cs="Arial"/>
          <w:spacing w:val="1"/>
          <w:sz w:val="22"/>
          <w:szCs w:val="22"/>
        </w:rPr>
        <w:t>r</w:t>
      </w:r>
      <w:r>
        <w:rPr>
          <w:rFonts w:ascii="Arial" w:eastAsia="Arial" w:hAnsi="Arial" w:cs="Arial"/>
          <w:sz w:val="22"/>
          <w:szCs w:val="22"/>
        </w:rPr>
        <w:t>en</w:t>
      </w:r>
      <w:r>
        <w:rPr>
          <w:rFonts w:ascii="Arial" w:eastAsia="Arial" w:hAnsi="Arial" w:cs="Arial"/>
          <w:spacing w:val="-1"/>
          <w:sz w:val="22"/>
          <w:szCs w:val="22"/>
        </w:rPr>
        <w:t>’</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z w:val="22"/>
          <w:szCs w:val="22"/>
        </w:rPr>
        <w:t>ab</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z w:val="22"/>
          <w:szCs w:val="22"/>
        </w:rPr>
        <w:t>y</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z w:val="22"/>
          <w:szCs w:val="22"/>
        </w:rPr>
        <w:t>con</w:t>
      </w:r>
      <w:r>
        <w:rPr>
          <w:rFonts w:ascii="Arial" w:eastAsia="Arial" w:hAnsi="Arial" w:cs="Arial"/>
          <w:spacing w:val="-1"/>
          <w:sz w:val="22"/>
          <w:szCs w:val="22"/>
        </w:rPr>
        <w:t>t</w:t>
      </w:r>
      <w:r>
        <w:rPr>
          <w:rFonts w:ascii="Arial" w:eastAsia="Arial" w:hAnsi="Arial" w:cs="Arial"/>
          <w:spacing w:val="1"/>
          <w:sz w:val="22"/>
          <w:szCs w:val="22"/>
        </w:rPr>
        <w:t>r</w:t>
      </w:r>
      <w:r>
        <w:rPr>
          <w:rFonts w:ascii="Arial" w:eastAsia="Arial" w:hAnsi="Arial" w:cs="Arial"/>
          <w:sz w:val="22"/>
          <w:szCs w:val="22"/>
        </w:rPr>
        <w:t>ol</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i</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o</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ons</w:t>
      </w:r>
      <w:r>
        <w:rPr>
          <w:rFonts w:ascii="Arial" w:eastAsia="Arial" w:hAnsi="Arial" w:cs="Arial"/>
          <w:spacing w:val="-1"/>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z w:val="22"/>
          <w:szCs w:val="22"/>
        </w:rPr>
        <w:t>behav</w:t>
      </w:r>
      <w:r>
        <w:rPr>
          <w:rFonts w:ascii="Arial" w:eastAsia="Arial" w:hAnsi="Arial" w:cs="Arial"/>
          <w:spacing w:val="-1"/>
          <w:sz w:val="22"/>
          <w:szCs w:val="22"/>
        </w:rPr>
        <w:t>i</w:t>
      </w:r>
      <w:r>
        <w:rPr>
          <w:rFonts w:ascii="Arial" w:eastAsia="Arial" w:hAnsi="Arial" w:cs="Arial"/>
          <w:sz w:val="22"/>
          <w:szCs w:val="22"/>
        </w:rPr>
        <w:t>ou</w:t>
      </w:r>
      <w:r>
        <w:rPr>
          <w:rFonts w:ascii="Arial" w:eastAsia="Arial" w:hAnsi="Arial" w:cs="Arial"/>
          <w:spacing w:val="-2"/>
          <w:sz w:val="22"/>
          <w:szCs w:val="22"/>
        </w:rPr>
        <w:t>r</w:t>
      </w:r>
      <w:r>
        <w:rPr>
          <w:rFonts w:ascii="Arial" w:eastAsia="Arial" w:hAnsi="Arial" w:cs="Arial"/>
          <w:sz w:val="22"/>
          <w:szCs w:val="22"/>
        </w:rPr>
        <w:t>. The</w:t>
      </w:r>
      <w:r>
        <w:rPr>
          <w:rFonts w:ascii="Arial" w:eastAsia="Arial" w:hAnsi="Arial" w:cs="Arial"/>
          <w:spacing w:val="1"/>
          <w:sz w:val="22"/>
          <w:szCs w:val="22"/>
        </w:rPr>
        <w:t xml:space="preserve"> </w:t>
      </w:r>
      <w:r>
        <w:rPr>
          <w:rFonts w:ascii="Arial" w:eastAsia="Arial" w:hAnsi="Arial" w:cs="Arial"/>
          <w:spacing w:val="-1"/>
          <w:sz w:val="22"/>
          <w:szCs w:val="22"/>
        </w:rPr>
        <w:t>l</w:t>
      </w:r>
      <w:r>
        <w:rPr>
          <w:rFonts w:ascii="Arial" w:eastAsia="Arial" w:hAnsi="Arial" w:cs="Arial"/>
          <w:sz w:val="22"/>
          <w:szCs w:val="22"/>
        </w:rPr>
        <w:t>on</w:t>
      </w:r>
      <w:r>
        <w:rPr>
          <w:rFonts w:ascii="Arial" w:eastAsia="Arial" w:hAnsi="Arial" w:cs="Arial"/>
          <w:spacing w:val="-3"/>
          <w:sz w:val="22"/>
          <w:szCs w:val="22"/>
        </w:rPr>
        <w:t>g</w:t>
      </w:r>
      <w:r>
        <w:rPr>
          <w:rFonts w:ascii="Arial" w:eastAsia="Arial" w:hAnsi="Arial" w:cs="Arial"/>
          <w:sz w:val="22"/>
          <w:szCs w:val="22"/>
        </w:rPr>
        <w:t>er</w:t>
      </w:r>
      <w:r>
        <w:rPr>
          <w:rFonts w:ascii="Arial" w:eastAsia="Arial" w:hAnsi="Arial" w:cs="Arial"/>
          <w:spacing w:val="2"/>
          <w:sz w:val="22"/>
          <w:szCs w:val="22"/>
        </w:rPr>
        <w:t xml:space="preserve"> </w:t>
      </w:r>
      <w:r>
        <w:rPr>
          <w:rFonts w:ascii="Arial" w:eastAsia="Arial" w:hAnsi="Arial" w:cs="Arial"/>
          <w:sz w:val="22"/>
          <w:szCs w:val="22"/>
        </w:rPr>
        <w:t>exp</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ences pe</w:t>
      </w:r>
      <w:r>
        <w:rPr>
          <w:rFonts w:ascii="Arial" w:eastAsia="Arial" w:hAnsi="Arial" w:cs="Arial"/>
          <w:spacing w:val="1"/>
          <w:sz w:val="22"/>
          <w:szCs w:val="22"/>
        </w:rPr>
        <w:t>r</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st</w:t>
      </w:r>
      <w:r w:rsidR="0094294F">
        <w:rPr>
          <w:rFonts w:ascii="Arial" w:eastAsia="Arial" w:hAnsi="Arial" w:cs="Arial"/>
          <w:sz w:val="22"/>
          <w:szCs w:val="22"/>
        </w:rPr>
        <w:t>,</w:t>
      </w:r>
      <w:r>
        <w:rPr>
          <w:rFonts w:ascii="Arial" w:eastAsia="Arial" w:hAnsi="Arial" w:cs="Arial"/>
          <w:sz w:val="22"/>
          <w:szCs w:val="22"/>
        </w:rPr>
        <w:t xml:space="preserve"> and</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pacing w:val="-1"/>
          <w:sz w:val="22"/>
          <w:szCs w:val="22"/>
        </w:rPr>
        <w:t>l</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3"/>
          <w:sz w:val="22"/>
          <w:szCs w:val="22"/>
        </w:rPr>
        <w:t>e</w:t>
      </w:r>
      <w:r>
        <w:rPr>
          <w:rFonts w:ascii="Arial" w:eastAsia="Arial" w:hAnsi="Arial" w:cs="Arial"/>
          <w:sz w:val="22"/>
          <w:szCs w:val="22"/>
        </w:rPr>
        <w:t xml:space="preserve">r </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sk</w:t>
      </w:r>
      <w:r>
        <w:rPr>
          <w:rFonts w:ascii="Arial" w:eastAsia="Arial" w:hAnsi="Arial" w:cs="Arial"/>
          <w:spacing w:val="2"/>
          <w:sz w:val="22"/>
          <w:szCs w:val="22"/>
        </w:rPr>
        <w:t xml:space="preserve"> </w:t>
      </w:r>
      <w:r>
        <w:rPr>
          <w:rFonts w:ascii="Arial" w:eastAsia="Arial" w:hAnsi="Arial" w:cs="Arial"/>
          <w:spacing w:val="-3"/>
          <w:sz w:val="22"/>
          <w:szCs w:val="22"/>
        </w:rPr>
        <w:t>i</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z w:val="22"/>
          <w:szCs w:val="22"/>
        </w:rPr>
        <w:t>escape</w:t>
      </w:r>
      <w:r>
        <w:rPr>
          <w:rFonts w:ascii="Arial" w:eastAsia="Arial" w:hAnsi="Arial" w:cs="Arial"/>
          <w:spacing w:val="-3"/>
          <w:sz w:val="22"/>
          <w:szCs w:val="22"/>
        </w:rPr>
        <w:t>d</w:t>
      </w:r>
      <w:r>
        <w:rPr>
          <w:rFonts w:ascii="Arial" w:eastAsia="Arial" w:hAnsi="Arial" w:cs="Arial"/>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pacing w:val="-1"/>
          <w:sz w:val="22"/>
          <w:szCs w:val="22"/>
        </w:rPr>
        <w:t>w</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se</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z w:val="22"/>
          <w:szCs w:val="22"/>
        </w:rPr>
        <w:t>ou</w:t>
      </w:r>
      <w:r>
        <w:rPr>
          <w:rFonts w:ascii="Arial" w:eastAsia="Arial" w:hAnsi="Arial" w:cs="Arial"/>
          <w:spacing w:val="1"/>
          <w:sz w:val="22"/>
          <w:szCs w:val="22"/>
        </w:rPr>
        <w:t>t</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pacing w:val="1"/>
          <w:sz w:val="22"/>
          <w:szCs w:val="22"/>
        </w:rPr>
        <w:t>f</w:t>
      </w:r>
      <w:r>
        <w:rPr>
          <w:rFonts w:ascii="Arial" w:eastAsia="Arial" w:hAnsi="Arial" w:cs="Arial"/>
          <w:sz w:val="22"/>
          <w:szCs w:val="22"/>
        </w:rPr>
        <w:t>or ch</w:t>
      </w:r>
      <w:r>
        <w:rPr>
          <w:rFonts w:ascii="Arial" w:eastAsia="Arial" w:hAnsi="Arial" w:cs="Arial"/>
          <w:spacing w:val="-1"/>
          <w:sz w:val="22"/>
          <w:szCs w:val="22"/>
        </w:rPr>
        <w:t>il</w:t>
      </w:r>
      <w:r>
        <w:rPr>
          <w:rFonts w:ascii="Arial" w:eastAsia="Arial" w:hAnsi="Arial" w:cs="Arial"/>
          <w:sz w:val="22"/>
          <w:szCs w:val="22"/>
        </w:rPr>
        <w:t>d</w:t>
      </w:r>
      <w:r>
        <w:rPr>
          <w:rFonts w:ascii="Arial" w:eastAsia="Arial" w:hAnsi="Arial" w:cs="Arial"/>
          <w:spacing w:val="1"/>
          <w:sz w:val="22"/>
          <w:szCs w:val="22"/>
        </w:rPr>
        <w:t>r</w:t>
      </w:r>
      <w:r>
        <w:rPr>
          <w:rFonts w:ascii="Arial" w:eastAsia="Arial" w:hAnsi="Arial" w:cs="Arial"/>
          <w:sz w:val="22"/>
          <w:szCs w:val="22"/>
        </w:rPr>
        <w:t>en</w:t>
      </w:r>
      <w:r>
        <w:rPr>
          <w:rFonts w:ascii="Arial" w:eastAsia="Arial" w:hAnsi="Arial" w:cs="Arial"/>
          <w:spacing w:val="-1"/>
          <w:sz w:val="22"/>
          <w:szCs w:val="22"/>
        </w:rPr>
        <w:t>’</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1"/>
          <w:sz w:val="22"/>
          <w:szCs w:val="22"/>
        </w:rPr>
        <w:t>m</w:t>
      </w:r>
      <w:r>
        <w:rPr>
          <w:rFonts w:ascii="Arial" w:eastAsia="Arial" w:hAnsi="Arial" w:cs="Arial"/>
          <w:sz w:val="22"/>
          <w:szCs w:val="22"/>
        </w:rPr>
        <w:t>en</w:t>
      </w:r>
      <w:r>
        <w:rPr>
          <w:rFonts w:ascii="Arial" w:eastAsia="Arial" w:hAnsi="Arial" w:cs="Arial"/>
          <w:spacing w:val="1"/>
          <w:sz w:val="22"/>
          <w:szCs w:val="22"/>
        </w:rPr>
        <w:t>t</w:t>
      </w:r>
      <w:r>
        <w:rPr>
          <w:rFonts w:ascii="Arial" w:eastAsia="Arial" w:hAnsi="Arial" w:cs="Arial"/>
          <w:sz w:val="22"/>
          <w:szCs w:val="22"/>
        </w:rPr>
        <w:t>al hea</w:t>
      </w:r>
      <w:r>
        <w:rPr>
          <w:rFonts w:ascii="Arial" w:eastAsia="Arial" w:hAnsi="Arial" w:cs="Arial"/>
          <w:spacing w:val="-3"/>
          <w:sz w:val="22"/>
          <w:szCs w:val="22"/>
        </w:rPr>
        <w:t>l</w:t>
      </w:r>
      <w:r>
        <w:rPr>
          <w:rFonts w:ascii="Arial" w:eastAsia="Arial" w:hAnsi="Arial" w:cs="Arial"/>
          <w:spacing w:val="1"/>
          <w:sz w:val="22"/>
          <w:szCs w:val="22"/>
        </w:rPr>
        <w:t>t</w:t>
      </w:r>
      <w:r>
        <w:rPr>
          <w:rFonts w:ascii="Arial" w:eastAsia="Arial" w:hAnsi="Arial" w:cs="Arial"/>
          <w:sz w:val="22"/>
          <w:szCs w:val="22"/>
        </w:rPr>
        <w:t xml:space="preserve">h </w:t>
      </w:r>
      <w:r>
        <w:rPr>
          <w:rFonts w:ascii="Calibri" w:eastAsia="Calibri" w:hAnsi="Calibri" w:cs="Calibri"/>
          <w:spacing w:val="-1"/>
          <w:position w:val="8"/>
          <w:sz w:val="14"/>
          <w:szCs w:val="14"/>
        </w:rPr>
        <w:t>28</w:t>
      </w:r>
      <w:r>
        <w:rPr>
          <w:rFonts w:ascii="Arial" w:eastAsia="Arial" w:hAnsi="Arial" w:cs="Arial"/>
          <w:sz w:val="22"/>
          <w:szCs w:val="22"/>
        </w:rPr>
        <w:t xml:space="preserve">. </w:t>
      </w:r>
      <w:r>
        <w:rPr>
          <w:rFonts w:ascii="Arial" w:eastAsia="Arial" w:hAnsi="Arial" w:cs="Arial"/>
          <w:spacing w:val="-1"/>
          <w:sz w:val="22"/>
          <w:szCs w:val="22"/>
        </w:rPr>
        <w:t>S</w:t>
      </w:r>
      <w:r>
        <w:rPr>
          <w:rFonts w:ascii="Arial" w:eastAsia="Arial" w:hAnsi="Arial" w:cs="Arial"/>
          <w:spacing w:val="1"/>
          <w:sz w:val="22"/>
          <w:szCs w:val="22"/>
        </w:rPr>
        <w:t>t</w:t>
      </w:r>
      <w:r>
        <w:rPr>
          <w:rFonts w:ascii="Arial" w:eastAsia="Arial" w:hAnsi="Arial" w:cs="Arial"/>
          <w:sz w:val="22"/>
          <w:szCs w:val="22"/>
        </w:rPr>
        <w:t>ud</w:t>
      </w:r>
      <w:r>
        <w:rPr>
          <w:rFonts w:ascii="Arial" w:eastAsia="Arial" w:hAnsi="Arial" w:cs="Arial"/>
          <w:spacing w:val="-1"/>
          <w:sz w:val="22"/>
          <w:szCs w:val="22"/>
        </w:rPr>
        <w:t>i</w:t>
      </w:r>
      <w:r>
        <w:rPr>
          <w:rFonts w:ascii="Arial" w:eastAsia="Arial" w:hAnsi="Arial" w:cs="Arial"/>
          <w:sz w:val="22"/>
          <w:szCs w:val="22"/>
        </w:rPr>
        <w:t>es</w:t>
      </w:r>
      <w:r>
        <w:rPr>
          <w:rFonts w:ascii="Arial" w:eastAsia="Arial" w:hAnsi="Arial" w:cs="Arial"/>
          <w:spacing w:val="2"/>
          <w:sz w:val="22"/>
          <w:szCs w:val="22"/>
        </w:rPr>
        <w:t xml:space="preserve"> </w:t>
      </w:r>
      <w:r>
        <w:rPr>
          <w:rFonts w:ascii="Arial" w:eastAsia="Arial" w:hAnsi="Arial" w:cs="Arial"/>
          <w:sz w:val="22"/>
          <w:szCs w:val="22"/>
        </w:rPr>
        <w:t>have</w:t>
      </w:r>
      <w:r>
        <w:rPr>
          <w:rFonts w:ascii="Arial" w:eastAsia="Arial" w:hAnsi="Arial" w:cs="Arial"/>
          <w:spacing w:val="-1"/>
          <w:sz w:val="22"/>
          <w:szCs w:val="22"/>
        </w:rPr>
        <w:t xml:space="preserve"> </w:t>
      </w:r>
      <w:r>
        <w:rPr>
          <w:rFonts w:ascii="Arial" w:eastAsia="Arial" w:hAnsi="Arial" w:cs="Arial"/>
          <w:sz w:val="22"/>
          <w:szCs w:val="22"/>
        </w:rPr>
        <w:t>sho</w:t>
      </w:r>
      <w:r>
        <w:rPr>
          <w:rFonts w:ascii="Arial" w:eastAsia="Arial" w:hAnsi="Arial" w:cs="Arial"/>
          <w:spacing w:val="-1"/>
          <w:sz w:val="22"/>
          <w:szCs w:val="22"/>
        </w:rPr>
        <w:t>w</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2"/>
          <w:sz w:val="22"/>
          <w:szCs w:val="22"/>
        </w:rPr>
        <w:t>s</w:t>
      </w:r>
      <w:r>
        <w:rPr>
          <w:rFonts w:ascii="Arial" w:eastAsia="Arial" w:hAnsi="Arial" w:cs="Arial"/>
          <w:spacing w:val="1"/>
          <w:sz w:val="22"/>
          <w:szCs w:val="22"/>
        </w:rPr>
        <w:t>tr</w:t>
      </w:r>
      <w:r>
        <w:rPr>
          <w:rFonts w:ascii="Arial" w:eastAsia="Arial" w:hAnsi="Arial" w:cs="Arial"/>
          <w:spacing w:val="-3"/>
          <w:sz w:val="22"/>
          <w:szCs w:val="22"/>
        </w:rPr>
        <w:t>o</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z w:val="22"/>
          <w:szCs w:val="22"/>
        </w:rPr>
        <w:t>assoc</w:t>
      </w:r>
      <w:r>
        <w:rPr>
          <w:rFonts w:ascii="Arial" w:eastAsia="Arial" w:hAnsi="Arial" w:cs="Arial"/>
          <w:spacing w:val="-1"/>
          <w:sz w:val="22"/>
          <w:szCs w:val="22"/>
        </w:rPr>
        <w:t>i</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ons</w:t>
      </w:r>
      <w:r>
        <w:rPr>
          <w:rFonts w:ascii="Arial" w:eastAsia="Arial" w:hAnsi="Arial" w:cs="Arial"/>
          <w:spacing w:val="-1"/>
          <w:sz w:val="22"/>
          <w:szCs w:val="22"/>
        </w:rPr>
        <w:t xml:space="preserve"> </w:t>
      </w:r>
      <w:r>
        <w:rPr>
          <w:rFonts w:ascii="Arial" w:eastAsia="Arial" w:hAnsi="Arial" w:cs="Arial"/>
          <w:sz w:val="22"/>
          <w:szCs w:val="22"/>
        </w:rPr>
        <w:t>be</w:t>
      </w:r>
      <w:r>
        <w:rPr>
          <w:rFonts w:ascii="Arial" w:eastAsia="Arial" w:hAnsi="Arial" w:cs="Arial"/>
          <w:spacing w:val="1"/>
          <w:sz w:val="22"/>
          <w:szCs w:val="22"/>
        </w:rPr>
        <w:t>t</w:t>
      </w:r>
      <w:r>
        <w:rPr>
          <w:rFonts w:ascii="Arial" w:eastAsia="Arial" w:hAnsi="Arial" w:cs="Arial"/>
          <w:spacing w:val="-1"/>
          <w:sz w:val="22"/>
          <w:szCs w:val="22"/>
        </w:rPr>
        <w:t>w</w:t>
      </w:r>
      <w:r>
        <w:rPr>
          <w:rFonts w:ascii="Arial" w:eastAsia="Arial" w:hAnsi="Arial" w:cs="Arial"/>
          <w:sz w:val="22"/>
          <w:szCs w:val="22"/>
        </w:rPr>
        <w:t>een</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 xml:space="preserve">l </w:t>
      </w:r>
      <w:r>
        <w:rPr>
          <w:rFonts w:ascii="Arial" w:eastAsia="Arial" w:hAnsi="Arial" w:cs="Arial"/>
          <w:spacing w:val="1"/>
          <w:sz w:val="22"/>
          <w:szCs w:val="22"/>
        </w:rPr>
        <w:t>f</w:t>
      </w:r>
      <w:r>
        <w:rPr>
          <w:rFonts w:ascii="Arial" w:eastAsia="Arial" w:hAnsi="Arial" w:cs="Arial"/>
          <w:sz w:val="22"/>
          <w:szCs w:val="22"/>
        </w:rPr>
        <w:t>o</w:t>
      </w:r>
      <w:r>
        <w:rPr>
          <w:rFonts w:ascii="Arial" w:eastAsia="Arial" w:hAnsi="Arial" w:cs="Arial"/>
          <w:spacing w:val="-2"/>
          <w:sz w:val="22"/>
          <w:szCs w:val="22"/>
        </w:rPr>
        <w:t>r</w:t>
      </w:r>
      <w:r>
        <w:rPr>
          <w:rFonts w:ascii="Arial" w:eastAsia="Arial" w:hAnsi="Arial" w:cs="Arial"/>
          <w:spacing w:val="1"/>
          <w:sz w:val="22"/>
          <w:szCs w:val="22"/>
        </w:rPr>
        <w:t>m</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z w:val="22"/>
          <w:szCs w:val="22"/>
        </w:rPr>
        <w:t xml:space="preserve">of </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3"/>
          <w:sz w:val="22"/>
          <w:szCs w:val="22"/>
        </w:rPr>
        <w:t>l</w:t>
      </w:r>
      <w:r>
        <w:rPr>
          <w:rFonts w:ascii="Arial" w:eastAsia="Arial" w:hAnsi="Arial" w:cs="Arial"/>
          <w:spacing w:val="1"/>
          <w:sz w:val="22"/>
          <w:szCs w:val="22"/>
        </w:rPr>
        <w:t>tr</w:t>
      </w:r>
      <w:r>
        <w:rPr>
          <w:rFonts w:ascii="Arial" w:eastAsia="Arial" w:hAnsi="Arial" w:cs="Arial"/>
          <w:sz w:val="22"/>
          <w:szCs w:val="22"/>
        </w:rPr>
        <w:t>e</w:t>
      </w:r>
      <w:r>
        <w:rPr>
          <w:rFonts w:ascii="Arial" w:eastAsia="Arial" w:hAnsi="Arial" w:cs="Arial"/>
          <w:spacing w:val="-3"/>
          <w:sz w:val="22"/>
          <w:szCs w:val="22"/>
        </w:rPr>
        <w:t>a</w:t>
      </w:r>
      <w:r>
        <w:rPr>
          <w:rFonts w:ascii="Arial" w:eastAsia="Arial" w:hAnsi="Arial" w:cs="Arial"/>
          <w:spacing w:val="1"/>
          <w:sz w:val="22"/>
          <w:szCs w:val="22"/>
        </w:rPr>
        <w:t>tm</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z w:val="22"/>
          <w:szCs w:val="22"/>
        </w:rPr>
        <w:t>t</w:t>
      </w:r>
      <w:r>
        <w:rPr>
          <w:rFonts w:ascii="Arial" w:eastAsia="Arial" w:hAnsi="Arial" w:cs="Arial"/>
          <w:spacing w:val="3"/>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z w:val="22"/>
          <w:szCs w:val="22"/>
        </w:rPr>
        <w:t>ch</w:t>
      </w:r>
      <w:r>
        <w:rPr>
          <w:rFonts w:ascii="Arial" w:eastAsia="Arial" w:hAnsi="Arial" w:cs="Arial"/>
          <w:spacing w:val="-1"/>
          <w:sz w:val="22"/>
          <w:szCs w:val="22"/>
        </w:rPr>
        <w:t>il</w:t>
      </w:r>
      <w:r>
        <w:rPr>
          <w:rFonts w:ascii="Arial" w:eastAsia="Arial" w:hAnsi="Arial" w:cs="Arial"/>
          <w:sz w:val="22"/>
          <w:szCs w:val="22"/>
        </w:rPr>
        <w:t>dhood</w:t>
      </w:r>
      <w:r>
        <w:rPr>
          <w:rFonts w:ascii="Arial" w:eastAsia="Arial" w:hAnsi="Arial" w:cs="Arial"/>
          <w:spacing w:val="1"/>
          <w:sz w:val="22"/>
          <w:szCs w:val="22"/>
        </w:rPr>
        <w:t xml:space="preserve"> </w:t>
      </w:r>
      <w:r>
        <w:rPr>
          <w:rFonts w:ascii="Arial" w:eastAsia="Arial" w:hAnsi="Arial" w:cs="Arial"/>
          <w:sz w:val="22"/>
          <w:szCs w:val="22"/>
        </w:rPr>
        <w:t>and a</w:t>
      </w:r>
      <w:r>
        <w:rPr>
          <w:rFonts w:ascii="Arial" w:eastAsia="Arial" w:hAnsi="Arial" w:cs="Arial"/>
          <w:spacing w:val="1"/>
          <w:sz w:val="22"/>
          <w:szCs w:val="22"/>
        </w:rPr>
        <w:t xml:space="preserve"> r</w:t>
      </w:r>
      <w:r>
        <w:rPr>
          <w:rFonts w:ascii="Arial" w:eastAsia="Arial" w:hAnsi="Arial" w:cs="Arial"/>
          <w:sz w:val="22"/>
          <w:szCs w:val="22"/>
        </w:rPr>
        <w:t>ange</w:t>
      </w:r>
      <w:r>
        <w:rPr>
          <w:rFonts w:ascii="Arial" w:eastAsia="Arial" w:hAnsi="Arial" w:cs="Arial"/>
          <w:spacing w:val="-1"/>
          <w:sz w:val="22"/>
          <w:szCs w:val="22"/>
        </w:rPr>
        <w:t xml:space="preserve"> </w:t>
      </w:r>
      <w:r>
        <w:rPr>
          <w:rFonts w:ascii="Arial" w:eastAsia="Arial" w:hAnsi="Arial" w:cs="Arial"/>
          <w:sz w:val="22"/>
          <w:szCs w:val="22"/>
        </w:rPr>
        <w:t>of poo</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z w:val="22"/>
          <w:szCs w:val="22"/>
        </w:rPr>
        <w:t>ch</w:t>
      </w:r>
      <w:r>
        <w:rPr>
          <w:rFonts w:ascii="Arial" w:eastAsia="Arial" w:hAnsi="Arial" w:cs="Arial"/>
          <w:spacing w:val="-1"/>
          <w:sz w:val="22"/>
          <w:szCs w:val="22"/>
        </w:rPr>
        <w:t>il</w:t>
      </w:r>
      <w:r>
        <w:rPr>
          <w:rFonts w:ascii="Arial" w:eastAsia="Arial" w:hAnsi="Arial" w:cs="Arial"/>
          <w:sz w:val="22"/>
          <w:szCs w:val="22"/>
        </w:rPr>
        <w:t>d</w:t>
      </w:r>
      <w:r>
        <w:rPr>
          <w:rFonts w:ascii="Arial" w:eastAsia="Arial" w:hAnsi="Arial" w:cs="Arial"/>
          <w:spacing w:val="1"/>
          <w:sz w:val="22"/>
          <w:szCs w:val="22"/>
        </w:rPr>
        <w:t xml:space="preserve"> </w:t>
      </w:r>
      <w:r>
        <w:rPr>
          <w:rFonts w:ascii="Arial" w:eastAsia="Arial" w:hAnsi="Arial" w:cs="Arial"/>
          <w:spacing w:val="-3"/>
          <w:sz w:val="22"/>
          <w:szCs w:val="22"/>
        </w:rPr>
        <w:t>o</w:t>
      </w:r>
      <w:r>
        <w:rPr>
          <w:rFonts w:ascii="Arial" w:eastAsia="Arial" w:hAnsi="Arial" w:cs="Arial"/>
          <w:sz w:val="22"/>
          <w:szCs w:val="22"/>
        </w:rPr>
        <w:t>u</w:t>
      </w:r>
      <w:r>
        <w:rPr>
          <w:rFonts w:ascii="Arial" w:eastAsia="Arial" w:hAnsi="Arial" w:cs="Arial"/>
          <w:spacing w:val="1"/>
          <w:sz w:val="22"/>
          <w:szCs w:val="22"/>
        </w:rPr>
        <w:t>t</w:t>
      </w:r>
      <w:r>
        <w:rPr>
          <w:rFonts w:ascii="Arial" w:eastAsia="Arial" w:hAnsi="Arial" w:cs="Arial"/>
          <w:sz w:val="22"/>
          <w:szCs w:val="22"/>
        </w:rPr>
        <w:t>co</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z w:val="22"/>
          <w:szCs w:val="22"/>
        </w:rPr>
        <w:t>nc</w:t>
      </w:r>
      <w:r>
        <w:rPr>
          <w:rFonts w:ascii="Arial" w:eastAsia="Arial" w:hAnsi="Arial" w:cs="Arial"/>
          <w:spacing w:val="-1"/>
          <w:sz w:val="22"/>
          <w:szCs w:val="22"/>
        </w:rPr>
        <w:t>l</w:t>
      </w:r>
      <w:r>
        <w:rPr>
          <w:rFonts w:ascii="Arial" w:eastAsia="Arial" w:hAnsi="Arial" w:cs="Arial"/>
          <w:sz w:val="22"/>
          <w:szCs w:val="22"/>
        </w:rPr>
        <w:t>ud</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z w:val="22"/>
          <w:szCs w:val="22"/>
        </w:rPr>
        <w:t>dep</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z w:val="22"/>
          <w:szCs w:val="22"/>
        </w:rPr>
        <w:t>ss</w:t>
      </w:r>
      <w:r>
        <w:rPr>
          <w:rFonts w:ascii="Arial" w:eastAsia="Arial" w:hAnsi="Arial" w:cs="Arial"/>
          <w:spacing w:val="-1"/>
          <w:sz w:val="22"/>
          <w:szCs w:val="22"/>
        </w:rPr>
        <w:t>i</w:t>
      </w:r>
      <w:r>
        <w:rPr>
          <w:rFonts w:ascii="Arial" w:eastAsia="Arial" w:hAnsi="Arial" w:cs="Arial"/>
          <w:sz w:val="22"/>
          <w:szCs w:val="22"/>
        </w:rPr>
        <w:t>on,</w:t>
      </w:r>
      <w:r>
        <w:rPr>
          <w:rFonts w:ascii="Arial" w:eastAsia="Arial" w:hAnsi="Arial" w:cs="Arial"/>
          <w:spacing w:val="3"/>
          <w:sz w:val="22"/>
          <w:szCs w:val="22"/>
        </w:rPr>
        <w:t xml:space="preserve"> </w:t>
      </w:r>
      <w:r>
        <w:rPr>
          <w:rFonts w:ascii="Arial" w:eastAsia="Arial" w:hAnsi="Arial" w:cs="Arial"/>
          <w:sz w:val="22"/>
          <w:szCs w:val="22"/>
        </w:rPr>
        <w:t>anx</w:t>
      </w:r>
      <w:r>
        <w:rPr>
          <w:rFonts w:ascii="Arial" w:eastAsia="Arial" w:hAnsi="Arial" w:cs="Arial"/>
          <w:spacing w:val="-1"/>
          <w:sz w:val="22"/>
          <w:szCs w:val="22"/>
        </w:rPr>
        <w:t>i</w:t>
      </w:r>
      <w:r>
        <w:rPr>
          <w:rFonts w:ascii="Arial" w:eastAsia="Arial" w:hAnsi="Arial" w:cs="Arial"/>
          <w:sz w:val="22"/>
          <w:szCs w:val="22"/>
        </w:rPr>
        <w:t>e</w:t>
      </w:r>
      <w:r>
        <w:rPr>
          <w:rFonts w:ascii="Arial" w:eastAsia="Arial" w:hAnsi="Arial" w:cs="Arial"/>
          <w:spacing w:val="-1"/>
          <w:sz w:val="22"/>
          <w:szCs w:val="22"/>
        </w:rPr>
        <w:t>t</w:t>
      </w:r>
      <w:r>
        <w:rPr>
          <w:rFonts w:ascii="Arial" w:eastAsia="Arial" w:hAnsi="Arial" w:cs="Arial"/>
          <w:sz w:val="22"/>
          <w:szCs w:val="22"/>
        </w:rPr>
        <w:t>y, post</w:t>
      </w:r>
      <w:r>
        <w:rPr>
          <w:rFonts w:ascii="Arial" w:eastAsia="Arial" w:hAnsi="Arial" w:cs="Arial"/>
          <w:spacing w:val="1"/>
          <w:sz w:val="22"/>
          <w:szCs w:val="22"/>
        </w:rPr>
        <w:t>-</w:t>
      </w:r>
      <w:r>
        <w:rPr>
          <w:rFonts w:ascii="Arial" w:eastAsia="Arial" w:hAnsi="Arial" w:cs="Arial"/>
          <w:spacing w:val="-1"/>
          <w:sz w:val="22"/>
          <w:szCs w:val="22"/>
        </w:rPr>
        <w:t>t</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3"/>
          <w:sz w:val="22"/>
          <w:szCs w:val="22"/>
        </w:rPr>
        <w:t>u</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c</w:t>
      </w:r>
      <w:r>
        <w:rPr>
          <w:rFonts w:ascii="Arial" w:eastAsia="Arial" w:hAnsi="Arial" w:cs="Arial"/>
          <w:spacing w:val="-1"/>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pacing w:val="1"/>
          <w:sz w:val="22"/>
          <w:szCs w:val="22"/>
        </w:rPr>
        <w:t>r</w:t>
      </w:r>
      <w:r>
        <w:rPr>
          <w:rFonts w:ascii="Arial" w:eastAsia="Arial" w:hAnsi="Arial" w:cs="Arial"/>
          <w:sz w:val="22"/>
          <w:szCs w:val="22"/>
        </w:rPr>
        <w:t>es</w:t>
      </w:r>
      <w:r>
        <w:rPr>
          <w:rFonts w:ascii="Arial" w:eastAsia="Arial" w:hAnsi="Arial" w:cs="Arial"/>
          <w:spacing w:val="-2"/>
          <w:sz w:val="22"/>
          <w:szCs w:val="22"/>
        </w:rPr>
        <w:t>s</w:t>
      </w:r>
      <w:r>
        <w:rPr>
          <w:rFonts w:ascii="Arial" w:eastAsia="Arial" w:hAnsi="Arial" w:cs="Arial"/>
          <w:sz w:val="22"/>
          <w:szCs w:val="22"/>
        </w:rPr>
        <w:t>, su</w:t>
      </w:r>
      <w:r>
        <w:rPr>
          <w:rFonts w:ascii="Arial" w:eastAsia="Arial" w:hAnsi="Arial" w:cs="Arial"/>
          <w:spacing w:val="-1"/>
          <w:sz w:val="22"/>
          <w:szCs w:val="22"/>
        </w:rPr>
        <w:t>i</w:t>
      </w:r>
      <w:r>
        <w:rPr>
          <w:rFonts w:ascii="Arial" w:eastAsia="Arial" w:hAnsi="Arial" w:cs="Arial"/>
          <w:sz w:val="22"/>
          <w:szCs w:val="22"/>
        </w:rPr>
        <w:t>c</w:t>
      </w:r>
      <w:r>
        <w:rPr>
          <w:rFonts w:ascii="Arial" w:eastAsia="Arial" w:hAnsi="Arial" w:cs="Arial"/>
          <w:spacing w:val="-1"/>
          <w:sz w:val="22"/>
          <w:szCs w:val="22"/>
        </w:rPr>
        <w:t>i</w:t>
      </w:r>
      <w:r>
        <w:rPr>
          <w:rFonts w:ascii="Arial" w:eastAsia="Arial" w:hAnsi="Arial" w:cs="Arial"/>
          <w:sz w:val="22"/>
          <w:szCs w:val="22"/>
        </w:rPr>
        <w:t>de,</w:t>
      </w:r>
      <w:r>
        <w:rPr>
          <w:rFonts w:ascii="Arial" w:eastAsia="Arial" w:hAnsi="Arial" w:cs="Arial"/>
          <w:spacing w:val="3"/>
          <w:sz w:val="22"/>
          <w:szCs w:val="22"/>
        </w:rPr>
        <w:t xml:space="preserve"> </w:t>
      </w:r>
      <w:r>
        <w:rPr>
          <w:rFonts w:ascii="Arial" w:eastAsia="Arial" w:hAnsi="Arial" w:cs="Arial"/>
          <w:sz w:val="22"/>
          <w:szCs w:val="22"/>
        </w:rPr>
        <w:t>se</w:t>
      </w:r>
      <w:r>
        <w:rPr>
          <w:rFonts w:ascii="Arial" w:eastAsia="Arial" w:hAnsi="Arial" w:cs="Arial"/>
          <w:spacing w:val="-1"/>
          <w:sz w:val="22"/>
          <w:szCs w:val="22"/>
        </w:rPr>
        <w:t>lf</w:t>
      </w:r>
      <w:r>
        <w:rPr>
          <w:rFonts w:ascii="Arial" w:eastAsia="Arial" w:hAnsi="Arial" w:cs="Arial"/>
          <w:spacing w:val="1"/>
          <w:sz w:val="22"/>
          <w:szCs w:val="22"/>
        </w:rPr>
        <w:t>-</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j</w:t>
      </w:r>
      <w:r>
        <w:rPr>
          <w:rFonts w:ascii="Arial" w:eastAsia="Arial" w:hAnsi="Arial" w:cs="Arial"/>
          <w:sz w:val="22"/>
          <w:szCs w:val="22"/>
        </w:rPr>
        <w:t>u</w:t>
      </w:r>
      <w:r>
        <w:rPr>
          <w:rFonts w:ascii="Arial" w:eastAsia="Arial" w:hAnsi="Arial" w:cs="Arial"/>
          <w:spacing w:val="1"/>
          <w:sz w:val="22"/>
          <w:szCs w:val="22"/>
        </w:rPr>
        <w:t>r</w:t>
      </w:r>
      <w:r>
        <w:rPr>
          <w:rFonts w:ascii="Arial" w:eastAsia="Arial" w:hAnsi="Arial" w:cs="Arial"/>
          <w:spacing w:val="-2"/>
          <w:sz w:val="22"/>
          <w:szCs w:val="22"/>
        </w:rPr>
        <w:t>y</w:t>
      </w:r>
      <w:r>
        <w:rPr>
          <w:rFonts w:ascii="Arial" w:eastAsia="Arial" w:hAnsi="Arial" w:cs="Arial"/>
          <w:sz w:val="22"/>
          <w:szCs w:val="22"/>
        </w:rPr>
        <w:t>, seve</w:t>
      </w:r>
      <w:r>
        <w:rPr>
          <w:rFonts w:ascii="Arial" w:eastAsia="Arial" w:hAnsi="Arial" w:cs="Arial"/>
          <w:spacing w:val="-2"/>
          <w:sz w:val="22"/>
          <w:szCs w:val="22"/>
        </w:rPr>
        <w:t>r</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z w:val="22"/>
          <w:szCs w:val="22"/>
        </w:rPr>
        <w:t>p</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z w:val="22"/>
          <w:szCs w:val="22"/>
        </w:rPr>
        <w:t>t</w:t>
      </w:r>
      <w:r>
        <w:rPr>
          <w:rFonts w:ascii="Arial" w:eastAsia="Arial" w:hAnsi="Arial" w:cs="Arial"/>
          <w:spacing w:val="2"/>
          <w:sz w:val="22"/>
          <w:szCs w:val="22"/>
        </w:rPr>
        <w:t xml:space="preserve"> </w:t>
      </w:r>
      <w:r>
        <w:rPr>
          <w:rFonts w:ascii="Arial" w:eastAsia="Arial" w:hAnsi="Arial" w:cs="Arial"/>
          <w:sz w:val="22"/>
          <w:szCs w:val="22"/>
        </w:rPr>
        <w:t>behav</w:t>
      </w:r>
      <w:r>
        <w:rPr>
          <w:rFonts w:ascii="Arial" w:eastAsia="Arial" w:hAnsi="Arial" w:cs="Arial"/>
          <w:spacing w:val="-1"/>
          <w:sz w:val="22"/>
          <w:szCs w:val="22"/>
        </w:rPr>
        <w:t>i</w:t>
      </w:r>
      <w:r>
        <w:rPr>
          <w:rFonts w:ascii="Arial" w:eastAsia="Arial" w:hAnsi="Arial" w:cs="Arial"/>
          <w:spacing w:val="-3"/>
          <w:sz w:val="22"/>
          <w:szCs w:val="22"/>
        </w:rPr>
        <w:t>o</w:t>
      </w:r>
      <w:r>
        <w:rPr>
          <w:rFonts w:ascii="Arial" w:eastAsia="Arial" w:hAnsi="Arial" w:cs="Arial"/>
          <w:sz w:val="22"/>
          <w:szCs w:val="22"/>
        </w:rPr>
        <w:t>u</w:t>
      </w:r>
      <w:r>
        <w:rPr>
          <w:rFonts w:ascii="Arial" w:eastAsia="Arial" w:hAnsi="Arial" w:cs="Arial"/>
          <w:spacing w:val="1"/>
          <w:sz w:val="22"/>
          <w:szCs w:val="22"/>
        </w:rPr>
        <w:t>r</w:t>
      </w:r>
      <w:r>
        <w:rPr>
          <w:rFonts w:ascii="Arial" w:eastAsia="Arial" w:hAnsi="Arial" w:cs="Arial"/>
          <w:sz w:val="22"/>
          <w:szCs w:val="22"/>
        </w:rPr>
        <w:t>al p</w:t>
      </w:r>
      <w:r>
        <w:rPr>
          <w:rFonts w:ascii="Arial" w:eastAsia="Arial" w:hAnsi="Arial" w:cs="Arial"/>
          <w:spacing w:val="1"/>
          <w:sz w:val="22"/>
          <w:szCs w:val="22"/>
        </w:rPr>
        <w:t>r</w:t>
      </w:r>
      <w:r>
        <w:rPr>
          <w:rFonts w:ascii="Arial" w:eastAsia="Arial" w:hAnsi="Arial" w:cs="Arial"/>
          <w:sz w:val="22"/>
          <w:szCs w:val="22"/>
        </w:rPr>
        <w:t>ob</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2"/>
          <w:sz w:val="22"/>
          <w:szCs w:val="22"/>
        </w:rPr>
        <w:t>m</w:t>
      </w:r>
      <w:r>
        <w:rPr>
          <w:rFonts w:ascii="Arial" w:eastAsia="Arial" w:hAnsi="Arial" w:cs="Arial"/>
          <w:sz w:val="22"/>
          <w:szCs w:val="22"/>
        </w:rPr>
        <w:t>s, school</w:t>
      </w:r>
      <w:r>
        <w:rPr>
          <w:rFonts w:ascii="Arial" w:eastAsia="Arial" w:hAnsi="Arial" w:cs="Arial"/>
          <w:spacing w:val="-2"/>
          <w:sz w:val="22"/>
          <w:szCs w:val="22"/>
        </w:rPr>
        <w:t xml:space="preserve"> </w:t>
      </w:r>
      <w:r>
        <w:rPr>
          <w:rFonts w:ascii="Arial" w:eastAsia="Arial" w:hAnsi="Arial" w:cs="Arial"/>
          <w:spacing w:val="1"/>
          <w:sz w:val="22"/>
          <w:szCs w:val="22"/>
        </w:rPr>
        <w:t>f</w:t>
      </w:r>
      <w:r>
        <w:rPr>
          <w:rFonts w:ascii="Arial" w:eastAsia="Arial" w:hAnsi="Arial" w:cs="Arial"/>
          <w:sz w:val="22"/>
          <w:szCs w:val="22"/>
        </w:rPr>
        <w:t>a</w:t>
      </w:r>
      <w:r>
        <w:rPr>
          <w:rFonts w:ascii="Arial" w:eastAsia="Arial" w:hAnsi="Arial" w:cs="Arial"/>
          <w:spacing w:val="-1"/>
          <w:sz w:val="22"/>
          <w:szCs w:val="22"/>
        </w:rPr>
        <w:t>il</w:t>
      </w:r>
      <w:r>
        <w:rPr>
          <w:rFonts w:ascii="Arial" w:eastAsia="Arial" w:hAnsi="Arial" w:cs="Arial"/>
          <w:sz w:val="22"/>
          <w:szCs w:val="22"/>
        </w:rPr>
        <w:t>u</w:t>
      </w:r>
      <w:r>
        <w:rPr>
          <w:rFonts w:ascii="Arial" w:eastAsia="Arial" w:hAnsi="Arial" w:cs="Arial"/>
          <w:spacing w:val="1"/>
          <w:sz w:val="22"/>
          <w:szCs w:val="22"/>
        </w:rPr>
        <w:t>r</w:t>
      </w:r>
      <w:r>
        <w:rPr>
          <w:rFonts w:ascii="Arial" w:eastAsia="Arial" w:hAnsi="Arial" w:cs="Arial"/>
          <w:sz w:val="22"/>
          <w:szCs w:val="22"/>
        </w:rPr>
        <w:t xml:space="preserve">e, </w:t>
      </w:r>
      <w:r>
        <w:rPr>
          <w:rFonts w:ascii="Arial" w:eastAsia="Arial" w:hAnsi="Arial" w:cs="Arial"/>
          <w:spacing w:val="-1"/>
          <w:sz w:val="22"/>
          <w:szCs w:val="22"/>
        </w:rPr>
        <w:t>i</w:t>
      </w:r>
      <w:r>
        <w:rPr>
          <w:rFonts w:ascii="Arial" w:eastAsia="Arial" w:hAnsi="Arial" w:cs="Arial"/>
          <w:sz w:val="22"/>
          <w:szCs w:val="22"/>
        </w:rPr>
        <w:t>nc</w:t>
      </w:r>
      <w:r>
        <w:rPr>
          <w:rFonts w:ascii="Arial" w:eastAsia="Arial" w:hAnsi="Arial" w:cs="Arial"/>
          <w:spacing w:val="1"/>
          <w:sz w:val="22"/>
          <w:szCs w:val="22"/>
        </w:rPr>
        <w:t>r</w:t>
      </w:r>
      <w:r>
        <w:rPr>
          <w:rFonts w:ascii="Arial" w:eastAsia="Arial" w:hAnsi="Arial" w:cs="Arial"/>
          <w:sz w:val="22"/>
          <w:szCs w:val="22"/>
        </w:rPr>
        <w:t>eased</w:t>
      </w:r>
    </w:p>
    <w:p w14:paraId="44B6353F" w14:textId="4E8A5E48" w:rsidR="00493FB7" w:rsidRDefault="00884CCA">
      <w:pPr>
        <w:spacing w:line="240" w:lineRule="exact"/>
        <w:ind w:left="130"/>
        <w:rPr>
          <w:rFonts w:ascii="Arial" w:eastAsia="Arial" w:hAnsi="Arial" w:cs="Arial"/>
          <w:sz w:val="22"/>
          <w:szCs w:val="22"/>
        </w:rPr>
      </w:pP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sk</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ak</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w:t>
      </w:r>
      <w:r w:rsidR="0094294F">
        <w:rPr>
          <w:rFonts w:ascii="Arial" w:eastAsia="Arial" w:hAnsi="Arial" w:cs="Arial"/>
          <w:spacing w:val="-1"/>
          <w:sz w:val="22"/>
          <w:szCs w:val="22"/>
        </w:rPr>
        <w:t>i</w:t>
      </w:r>
      <w:r w:rsidR="0094294F">
        <w:rPr>
          <w:rFonts w:ascii="Arial" w:eastAsia="Arial" w:hAnsi="Arial" w:cs="Arial"/>
          <w:spacing w:val="1"/>
          <w:sz w:val="22"/>
          <w:szCs w:val="22"/>
        </w:rPr>
        <w:t>.</w:t>
      </w:r>
      <w:r w:rsidR="0094294F">
        <w:rPr>
          <w:rFonts w:ascii="Arial" w:eastAsia="Arial" w:hAnsi="Arial" w:cs="Arial"/>
          <w:spacing w:val="-3"/>
          <w:sz w:val="22"/>
          <w:szCs w:val="22"/>
        </w:rPr>
        <w:t>e</w:t>
      </w:r>
      <w:r w:rsidR="0094294F">
        <w:rPr>
          <w:rFonts w:ascii="Arial" w:eastAsia="Arial" w:hAnsi="Arial" w:cs="Arial"/>
          <w:sz w:val="22"/>
          <w:szCs w:val="22"/>
        </w:rPr>
        <w:t>.,</w:t>
      </w:r>
      <w:r>
        <w:rPr>
          <w:rFonts w:ascii="Arial" w:eastAsia="Arial" w:hAnsi="Arial" w:cs="Arial"/>
          <w:spacing w:val="3"/>
          <w:sz w:val="22"/>
          <w:szCs w:val="22"/>
        </w:rPr>
        <w:t xml:space="preserve"> </w:t>
      </w:r>
      <w:r>
        <w:rPr>
          <w:rFonts w:ascii="Arial" w:eastAsia="Arial" w:hAnsi="Arial" w:cs="Arial"/>
          <w:sz w:val="22"/>
          <w:szCs w:val="22"/>
        </w:rPr>
        <w:t>use</w:t>
      </w:r>
      <w:r>
        <w:rPr>
          <w:rFonts w:ascii="Arial" w:eastAsia="Arial" w:hAnsi="Arial" w:cs="Arial"/>
          <w:spacing w:val="-1"/>
          <w:sz w:val="22"/>
          <w:szCs w:val="22"/>
        </w:rPr>
        <w:t xml:space="preserve"> </w:t>
      </w:r>
      <w:r>
        <w:rPr>
          <w:rFonts w:ascii="Arial" w:eastAsia="Arial" w:hAnsi="Arial" w:cs="Arial"/>
          <w:sz w:val="22"/>
          <w:szCs w:val="22"/>
        </w:rPr>
        <w:t>of d</w:t>
      </w:r>
      <w:r>
        <w:rPr>
          <w:rFonts w:ascii="Arial" w:eastAsia="Arial" w:hAnsi="Arial" w:cs="Arial"/>
          <w:spacing w:val="1"/>
          <w:sz w:val="22"/>
          <w:szCs w:val="22"/>
        </w:rPr>
        <w:t>r</w:t>
      </w:r>
      <w:r>
        <w:rPr>
          <w:rFonts w:ascii="Arial" w:eastAsia="Arial" w:hAnsi="Arial" w:cs="Arial"/>
          <w:spacing w:val="-3"/>
          <w:sz w:val="22"/>
          <w:szCs w:val="22"/>
        </w:rPr>
        <w:t>u</w:t>
      </w:r>
      <w:r>
        <w:rPr>
          <w:rFonts w:ascii="Arial" w:eastAsia="Arial" w:hAnsi="Arial" w:cs="Arial"/>
          <w:sz w:val="22"/>
          <w:szCs w:val="22"/>
        </w:rPr>
        <w:t>gs</w:t>
      </w:r>
      <w:r>
        <w:rPr>
          <w:rFonts w:ascii="Arial" w:eastAsia="Arial" w:hAnsi="Arial" w:cs="Arial"/>
          <w:spacing w:val="2"/>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coho</w:t>
      </w:r>
      <w:r>
        <w:rPr>
          <w:rFonts w:ascii="Arial" w:eastAsia="Arial" w:hAnsi="Arial" w:cs="Arial"/>
          <w:spacing w:val="-1"/>
          <w:sz w:val="22"/>
          <w:szCs w:val="22"/>
        </w:rPr>
        <w:t>l</w:t>
      </w:r>
      <w:r>
        <w:rPr>
          <w:rFonts w:ascii="Arial" w:eastAsia="Arial" w:hAnsi="Arial" w:cs="Arial"/>
          <w:sz w:val="22"/>
          <w:szCs w:val="22"/>
        </w:rPr>
        <w:t xml:space="preserve">, sexual </w:t>
      </w:r>
      <w:r>
        <w:rPr>
          <w:rFonts w:ascii="Arial" w:eastAsia="Arial" w:hAnsi="Arial" w:cs="Arial"/>
          <w:spacing w:val="-3"/>
          <w:sz w:val="22"/>
          <w:szCs w:val="22"/>
        </w:rPr>
        <w:t>e</w:t>
      </w:r>
      <w:r>
        <w:rPr>
          <w:rFonts w:ascii="Arial" w:eastAsia="Arial" w:hAnsi="Arial" w:cs="Arial"/>
          <w:sz w:val="22"/>
          <w:szCs w:val="22"/>
        </w:rPr>
        <w:t>xp</w:t>
      </w:r>
      <w:r>
        <w:rPr>
          <w:rFonts w:ascii="Arial" w:eastAsia="Arial" w:hAnsi="Arial" w:cs="Arial"/>
          <w:spacing w:val="-1"/>
          <w:sz w:val="22"/>
          <w:szCs w:val="22"/>
        </w:rPr>
        <w:t>l</w:t>
      </w:r>
      <w:r>
        <w:rPr>
          <w:rFonts w:ascii="Arial" w:eastAsia="Arial" w:hAnsi="Arial" w:cs="Arial"/>
          <w:sz w:val="22"/>
          <w:szCs w:val="22"/>
        </w:rPr>
        <w:t>o</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rFonts w:ascii="Arial" w:eastAsia="Arial" w:hAnsi="Arial" w:cs="Arial"/>
          <w:spacing w:val="1"/>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pacing w:val="-2"/>
          <w:sz w:val="22"/>
          <w:szCs w:val="22"/>
        </w:rPr>
        <w:t>c</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pacing w:val="-2"/>
          <w:sz w:val="22"/>
          <w:szCs w:val="22"/>
        </w:rPr>
        <w:t>e</w:t>
      </w:r>
      <w:r>
        <w:rPr>
          <w:rFonts w:ascii="Calibri" w:eastAsia="Calibri" w:hAnsi="Calibri" w:cs="Calibri"/>
          <w:position w:val="8"/>
          <w:sz w:val="14"/>
          <w:szCs w:val="14"/>
        </w:rPr>
        <w:t>3</w:t>
      </w:r>
      <w:r>
        <w:rPr>
          <w:rFonts w:ascii="Calibri" w:eastAsia="Calibri" w:hAnsi="Calibri" w:cs="Calibri"/>
          <w:spacing w:val="-2"/>
          <w:position w:val="8"/>
          <w:sz w:val="14"/>
          <w:szCs w:val="14"/>
        </w:rPr>
        <w:t xml:space="preserve"> </w:t>
      </w:r>
      <w:r>
        <w:rPr>
          <w:rFonts w:ascii="Calibri" w:eastAsia="Calibri" w:hAnsi="Calibri" w:cs="Calibri"/>
          <w:spacing w:val="1"/>
          <w:position w:val="8"/>
          <w:sz w:val="14"/>
          <w:szCs w:val="14"/>
        </w:rPr>
        <w:t>2</w:t>
      </w:r>
      <w:r>
        <w:rPr>
          <w:rFonts w:ascii="Calibri" w:eastAsia="Calibri" w:hAnsi="Calibri" w:cs="Calibri"/>
          <w:spacing w:val="-1"/>
          <w:position w:val="8"/>
          <w:sz w:val="14"/>
          <w:szCs w:val="14"/>
        </w:rPr>
        <w:t>9</w:t>
      </w:r>
      <w:r>
        <w:rPr>
          <w:rFonts w:ascii="Arial" w:eastAsia="Arial" w:hAnsi="Arial" w:cs="Arial"/>
          <w:sz w:val="22"/>
          <w:szCs w:val="22"/>
        </w:rPr>
        <w:t>.</w:t>
      </w:r>
    </w:p>
    <w:p w14:paraId="1D25843C" w14:textId="77777777" w:rsidR="00493FB7" w:rsidRDefault="00493FB7">
      <w:pPr>
        <w:spacing w:before="11" w:line="280" w:lineRule="exact"/>
        <w:rPr>
          <w:sz w:val="28"/>
          <w:szCs w:val="28"/>
        </w:rPr>
      </w:pPr>
    </w:p>
    <w:p w14:paraId="434EBD2D" w14:textId="77777777" w:rsidR="00493FB7" w:rsidRDefault="00884CCA">
      <w:pPr>
        <w:ind w:left="106"/>
        <w:rPr>
          <w:rFonts w:ascii="Arial" w:eastAsia="Arial" w:hAnsi="Arial" w:cs="Arial"/>
          <w:sz w:val="28"/>
          <w:szCs w:val="28"/>
        </w:rPr>
      </w:pPr>
      <w:r>
        <w:rPr>
          <w:rFonts w:ascii="Arial" w:eastAsia="Arial" w:hAnsi="Arial" w:cs="Arial"/>
          <w:b/>
          <w:color w:val="000F9F"/>
          <w:spacing w:val="-1"/>
          <w:sz w:val="28"/>
          <w:szCs w:val="28"/>
        </w:rPr>
        <w:t>A</w:t>
      </w:r>
      <w:r>
        <w:rPr>
          <w:rFonts w:ascii="Arial" w:eastAsia="Arial" w:hAnsi="Arial" w:cs="Arial"/>
          <w:b/>
          <w:color w:val="000F9F"/>
          <w:spacing w:val="1"/>
          <w:sz w:val="28"/>
          <w:szCs w:val="28"/>
        </w:rPr>
        <w:t>d</w:t>
      </w:r>
      <w:r>
        <w:rPr>
          <w:rFonts w:ascii="Arial" w:eastAsia="Arial" w:hAnsi="Arial" w:cs="Arial"/>
          <w:b/>
          <w:color w:val="000F9F"/>
          <w:sz w:val="28"/>
          <w:szCs w:val="28"/>
        </w:rPr>
        <w:t>ve</w:t>
      </w:r>
      <w:r>
        <w:rPr>
          <w:rFonts w:ascii="Arial" w:eastAsia="Arial" w:hAnsi="Arial" w:cs="Arial"/>
          <w:b/>
          <w:color w:val="000F9F"/>
          <w:spacing w:val="1"/>
          <w:sz w:val="28"/>
          <w:szCs w:val="28"/>
        </w:rPr>
        <w:t>r</w:t>
      </w:r>
      <w:r>
        <w:rPr>
          <w:rFonts w:ascii="Arial" w:eastAsia="Arial" w:hAnsi="Arial" w:cs="Arial"/>
          <w:b/>
          <w:color w:val="000F9F"/>
          <w:spacing w:val="-3"/>
          <w:sz w:val="28"/>
          <w:szCs w:val="28"/>
        </w:rPr>
        <w:t>s</w:t>
      </w:r>
      <w:r>
        <w:rPr>
          <w:rFonts w:ascii="Arial" w:eastAsia="Arial" w:hAnsi="Arial" w:cs="Arial"/>
          <w:b/>
          <w:color w:val="000F9F"/>
          <w:sz w:val="28"/>
          <w:szCs w:val="28"/>
        </w:rPr>
        <w:t>e</w:t>
      </w:r>
      <w:r>
        <w:rPr>
          <w:rFonts w:ascii="Arial" w:eastAsia="Arial" w:hAnsi="Arial" w:cs="Arial"/>
          <w:b/>
          <w:color w:val="000F9F"/>
          <w:spacing w:val="2"/>
          <w:sz w:val="28"/>
          <w:szCs w:val="28"/>
        </w:rPr>
        <w:t xml:space="preserve"> </w:t>
      </w:r>
      <w:r>
        <w:rPr>
          <w:rFonts w:ascii="Arial" w:eastAsia="Arial" w:hAnsi="Arial" w:cs="Arial"/>
          <w:b/>
          <w:color w:val="000F9F"/>
          <w:spacing w:val="-3"/>
          <w:sz w:val="28"/>
          <w:szCs w:val="28"/>
        </w:rPr>
        <w:t>c</w:t>
      </w:r>
      <w:r>
        <w:rPr>
          <w:rFonts w:ascii="Arial" w:eastAsia="Arial" w:hAnsi="Arial" w:cs="Arial"/>
          <w:b/>
          <w:color w:val="000F9F"/>
          <w:spacing w:val="-1"/>
          <w:sz w:val="28"/>
          <w:szCs w:val="28"/>
        </w:rPr>
        <w:t>h</w:t>
      </w:r>
      <w:r>
        <w:rPr>
          <w:rFonts w:ascii="Arial" w:eastAsia="Arial" w:hAnsi="Arial" w:cs="Arial"/>
          <w:b/>
          <w:color w:val="000F9F"/>
          <w:spacing w:val="1"/>
          <w:sz w:val="28"/>
          <w:szCs w:val="28"/>
        </w:rPr>
        <w:t>i</w:t>
      </w:r>
      <w:r>
        <w:rPr>
          <w:rFonts w:ascii="Arial" w:eastAsia="Arial" w:hAnsi="Arial" w:cs="Arial"/>
          <w:b/>
          <w:color w:val="000F9F"/>
          <w:spacing w:val="-1"/>
          <w:sz w:val="28"/>
          <w:szCs w:val="28"/>
        </w:rPr>
        <w:t>ld</w:t>
      </w:r>
      <w:r>
        <w:rPr>
          <w:rFonts w:ascii="Arial" w:eastAsia="Arial" w:hAnsi="Arial" w:cs="Arial"/>
          <w:b/>
          <w:color w:val="000F9F"/>
          <w:spacing w:val="1"/>
          <w:sz w:val="28"/>
          <w:szCs w:val="28"/>
        </w:rPr>
        <w:t>h</w:t>
      </w:r>
      <w:r>
        <w:rPr>
          <w:rFonts w:ascii="Arial" w:eastAsia="Arial" w:hAnsi="Arial" w:cs="Arial"/>
          <w:b/>
          <w:color w:val="000F9F"/>
          <w:spacing w:val="-1"/>
          <w:sz w:val="28"/>
          <w:szCs w:val="28"/>
        </w:rPr>
        <w:t>oo</w:t>
      </w:r>
      <w:r>
        <w:rPr>
          <w:rFonts w:ascii="Arial" w:eastAsia="Arial" w:hAnsi="Arial" w:cs="Arial"/>
          <w:b/>
          <w:color w:val="000F9F"/>
          <w:sz w:val="28"/>
          <w:szCs w:val="28"/>
        </w:rPr>
        <w:t>d</w:t>
      </w:r>
      <w:r>
        <w:rPr>
          <w:rFonts w:ascii="Arial" w:eastAsia="Arial" w:hAnsi="Arial" w:cs="Arial"/>
          <w:b/>
          <w:color w:val="000F9F"/>
          <w:spacing w:val="3"/>
          <w:sz w:val="28"/>
          <w:szCs w:val="28"/>
        </w:rPr>
        <w:t xml:space="preserve"> </w:t>
      </w:r>
      <w:r>
        <w:rPr>
          <w:rFonts w:ascii="Arial" w:eastAsia="Arial" w:hAnsi="Arial" w:cs="Arial"/>
          <w:b/>
          <w:color w:val="000F9F"/>
          <w:spacing w:val="-3"/>
          <w:sz w:val="28"/>
          <w:szCs w:val="28"/>
        </w:rPr>
        <w:t>e</w:t>
      </w:r>
      <w:r>
        <w:rPr>
          <w:rFonts w:ascii="Arial" w:eastAsia="Arial" w:hAnsi="Arial" w:cs="Arial"/>
          <w:b/>
          <w:color w:val="000F9F"/>
          <w:sz w:val="28"/>
          <w:szCs w:val="28"/>
        </w:rPr>
        <w:t>x</w:t>
      </w:r>
      <w:r>
        <w:rPr>
          <w:rFonts w:ascii="Arial" w:eastAsia="Arial" w:hAnsi="Arial" w:cs="Arial"/>
          <w:b/>
          <w:color w:val="000F9F"/>
          <w:spacing w:val="1"/>
          <w:sz w:val="28"/>
          <w:szCs w:val="28"/>
        </w:rPr>
        <w:t>p</w:t>
      </w:r>
      <w:r>
        <w:rPr>
          <w:rFonts w:ascii="Arial" w:eastAsia="Arial" w:hAnsi="Arial" w:cs="Arial"/>
          <w:b/>
          <w:color w:val="000F9F"/>
          <w:spacing w:val="-3"/>
          <w:sz w:val="28"/>
          <w:szCs w:val="28"/>
        </w:rPr>
        <w:t>e</w:t>
      </w:r>
      <w:r>
        <w:rPr>
          <w:rFonts w:ascii="Arial" w:eastAsia="Arial" w:hAnsi="Arial" w:cs="Arial"/>
          <w:b/>
          <w:color w:val="000F9F"/>
          <w:spacing w:val="-1"/>
          <w:sz w:val="28"/>
          <w:szCs w:val="28"/>
        </w:rPr>
        <w:t>r</w:t>
      </w:r>
      <w:r>
        <w:rPr>
          <w:rFonts w:ascii="Arial" w:eastAsia="Arial" w:hAnsi="Arial" w:cs="Arial"/>
          <w:b/>
          <w:color w:val="000F9F"/>
          <w:spacing w:val="1"/>
          <w:sz w:val="28"/>
          <w:szCs w:val="28"/>
        </w:rPr>
        <w:t>i</w:t>
      </w:r>
      <w:r>
        <w:rPr>
          <w:rFonts w:ascii="Arial" w:eastAsia="Arial" w:hAnsi="Arial" w:cs="Arial"/>
          <w:b/>
          <w:color w:val="000F9F"/>
          <w:sz w:val="28"/>
          <w:szCs w:val="28"/>
        </w:rPr>
        <w:t>e</w:t>
      </w:r>
      <w:r>
        <w:rPr>
          <w:rFonts w:ascii="Arial" w:eastAsia="Arial" w:hAnsi="Arial" w:cs="Arial"/>
          <w:b/>
          <w:color w:val="000F9F"/>
          <w:spacing w:val="-1"/>
          <w:sz w:val="28"/>
          <w:szCs w:val="28"/>
        </w:rPr>
        <w:t>n</w:t>
      </w:r>
      <w:r>
        <w:rPr>
          <w:rFonts w:ascii="Arial" w:eastAsia="Arial" w:hAnsi="Arial" w:cs="Arial"/>
          <w:b/>
          <w:color w:val="000F9F"/>
          <w:sz w:val="28"/>
          <w:szCs w:val="28"/>
        </w:rPr>
        <w:t>ces</w:t>
      </w:r>
      <w:r>
        <w:rPr>
          <w:rFonts w:ascii="Arial" w:eastAsia="Arial" w:hAnsi="Arial" w:cs="Arial"/>
          <w:b/>
          <w:color w:val="000F9F"/>
          <w:spacing w:val="2"/>
          <w:sz w:val="28"/>
          <w:szCs w:val="28"/>
        </w:rPr>
        <w:t xml:space="preserve"> </w:t>
      </w:r>
      <w:r>
        <w:rPr>
          <w:rFonts w:ascii="Arial" w:eastAsia="Arial" w:hAnsi="Arial" w:cs="Arial"/>
          <w:b/>
          <w:color w:val="000F9F"/>
          <w:spacing w:val="-3"/>
          <w:sz w:val="28"/>
          <w:szCs w:val="28"/>
        </w:rPr>
        <w:t>a</w:t>
      </w:r>
      <w:r>
        <w:rPr>
          <w:rFonts w:ascii="Arial" w:eastAsia="Arial" w:hAnsi="Arial" w:cs="Arial"/>
          <w:b/>
          <w:color w:val="000F9F"/>
          <w:spacing w:val="-1"/>
          <w:sz w:val="28"/>
          <w:szCs w:val="28"/>
        </w:rPr>
        <w:t>n</w:t>
      </w:r>
      <w:r>
        <w:rPr>
          <w:rFonts w:ascii="Arial" w:eastAsia="Arial" w:hAnsi="Arial" w:cs="Arial"/>
          <w:b/>
          <w:color w:val="000F9F"/>
          <w:sz w:val="28"/>
          <w:szCs w:val="28"/>
        </w:rPr>
        <w:t xml:space="preserve">d </w:t>
      </w:r>
      <w:r>
        <w:rPr>
          <w:rFonts w:ascii="Arial" w:eastAsia="Arial" w:hAnsi="Arial" w:cs="Arial"/>
          <w:b/>
          <w:color w:val="000F9F"/>
          <w:spacing w:val="1"/>
          <w:sz w:val="28"/>
          <w:szCs w:val="28"/>
        </w:rPr>
        <w:t>r</w:t>
      </w:r>
      <w:r>
        <w:rPr>
          <w:rFonts w:ascii="Arial" w:eastAsia="Arial" w:hAnsi="Arial" w:cs="Arial"/>
          <w:b/>
          <w:color w:val="000F9F"/>
          <w:spacing w:val="-3"/>
          <w:sz w:val="28"/>
          <w:szCs w:val="28"/>
        </w:rPr>
        <w:t>e</w:t>
      </w:r>
      <w:r>
        <w:rPr>
          <w:rFonts w:ascii="Arial" w:eastAsia="Arial" w:hAnsi="Arial" w:cs="Arial"/>
          <w:b/>
          <w:color w:val="000F9F"/>
          <w:spacing w:val="1"/>
          <w:sz w:val="28"/>
          <w:szCs w:val="28"/>
        </w:rPr>
        <w:t>l</w:t>
      </w:r>
      <w:r>
        <w:rPr>
          <w:rFonts w:ascii="Arial" w:eastAsia="Arial" w:hAnsi="Arial" w:cs="Arial"/>
          <w:b/>
          <w:color w:val="000F9F"/>
          <w:sz w:val="28"/>
          <w:szCs w:val="28"/>
        </w:rPr>
        <w:t>a</w:t>
      </w:r>
      <w:r>
        <w:rPr>
          <w:rFonts w:ascii="Arial" w:eastAsia="Arial" w:hAnsi="Arial" w:cs="Arial"/>
          <w:b/>
          <w:color w:val="000F9F"/>
          <w:spacing w:val="-2"/>
          <w:sz w:val="28"/>
          <w:szCs w:val="28"/>
        </w:rPr>
        <w:t>t</w:t>
      </w:r>
      <w:r>
        <w:rPr>
          <w:rFonts w:ascii="Arial" w:eastAsia="Arial" w:hAnsi="Arial" w:cs="Arial"/>
          <w:b/>
          <w:color w:val="000F9F"/>
          <w:spacing w:val="1"/>
          <w:sz w:val="28"/>
          <w:szCs w:val="28"/>
        </w:rPr>
        <w:t>i</w:t>
      </w:r>
      <w:r>
        <w:rPr>
          <w:rFonts w:ascii="Arial" w:eastAsia="Arial" w:hAnsi="Arial" w:cs="Arial"/>
          <w:b/>
          <w:color w:val="000F9F"/>
          <w:spacing w:val="-1"/>
          <w:sz w:val="28"/>
          <w:szCs w:val="28"/>
        </w:rPr>
        <w:t>o</w:t>
      </w:r>
      <w:r>
        <w:rPr>
          <w:rFonts w:ascii="Arial" w:eastAsia="Arial" w:hAnsi="Arial" w:cs="Arial"/>
          <w:b/>
          <w:color w:val="000F9F"/>
          <w:spacing w:val="1"/>
          <w:sz w:val="28"/>
          <w:szCs w:val="28"/>
        </w:rPr>
        <w:t>n</w:t>
      </w:r>
      <w:r>
        <w:rPr>
          <w:rFonts w:ascii="Arial" w:eastAsia="Arial" w:hAnsi="Arial" w:cs="Arial"/>
          <w:b/>
          <w:color w:val="000F9F"/>
          <w:spacing w:val="-3"/>
          <w:sz w:val="28"/>
          <w:szCs w:val="28"/>
        </w:rPr>
        <w:t>s</w:t>
      </w:r>
      <w:r>
        <w:rPr>
          <w:rFonts w:ascii="Arial" w:eastAsia="Arial" w:hAnsi="Arial" w:cs="Arial"/>
          <w:b/>
          <w:color w:val="000F9F"/>
          <w:spacing w:val="-1"/>
          <w:sz w:val="28"/>
          <w:szCs w:val="28"/>
        </w:rPr>
        <w:t>h</w:t>
      </w:r>
      <w:r>
        <w:rPr>
          <w:rFonts w:ascii="Arial" w:eastAsia="Arial" w:hAnsi="Arial" w:cs="Arial"/>
          <w:b/>
          <w:color w:val="000F9F"/>
          <w:spacing w:val="1"/>
          <w:sz w:val="28"/>
          <w:szCs w:val="28"/>
        </w:rPr>
        <w:t>i</w:t>
      </w:r>
      <w:r>
        <w:rPr>
          <w:rFonts w:ascii="Arial" w:eastAsia="Arial" w:hAnsi="Arial" w:cs="Arial"/>
          <w:b/>
          <w:color w:val="000F9F"/>
          <w:sz w:val="28"/>
          <w:szCs w:val="28"/>
        </w:rPr>
        <w:t xml:space="preserve">p </w:t>
      </w:r>
      <w:r>
        <w:rPr>
          <w:rFonts w:ascii="Arial" w:eastAsia="Arial" w:hAnsi="Arial" w:cs="Arial"/>
          <w:b/>
          <w:color w:val="000F9F"/>
          <w:spacing w:val="-2"/>
          <w:sz w:val="28"/>
          <w:szCs w:val="28"/>
        </w:rPr>
        <w:t>t</w:t>
      </w:r>
      <w:r>
        <w:rPr>
          <w:rFonts w:ascii="Arial" w:eastAsia="Arial" w:hAnsi="Arial" w:cs="Arial"/>
          <w:b/>
          <w:color w:val="000F9F"/>
          <w:sz w:val="28"/>
          <w:szCs w:val="28"/>
        </w:rPr>
        <w:t xml:space="preserve">o </w:t>
      </w:r>
      <w:r>
        <w:rPr>
          <w:rFonts w:ascii="Arial" w:eastAsia="Arial" w:hAnsi="Arial" w:cs="Arial"/>
          <w:b/>
          <w:color w:val="000F9F"/>
          <w:spacing w:val="-1"/>
          <w:sz w:val="28"/>
          <w:szCs w:val="28"/>
        </w:rPr>
        <w:t>po</w:t>
      </w:r>
      <w:r>
        <w:rPr>
          <w:rFonts w:ascii="Arial" w:eastAsia="Arial" w:hAnsi="Arial" w:cs="Arial"/>
          <w:b/>
          <w:color w:val="000F9F"/>
          <w:spacing w:val="1"/>
          <w:sz w:val="28"/>
          <w:szCs w:val="28"/>
        </w:rPr>
        <w:t>o</w:t>
      </w:r>
      <w:r>
        <w:rPr>
          <w:rFonts w:ascii="Arial" w:eastAsia="Arial" w:hAnsi="Arial" w:cs="Arial"/>
          <w:b/>
          <w:color w:val="000F9F"/>
          <w:sz w:val="28"/>
          <w:szCs w:val="28"/>
        </w:rPr>
        <w:t>r</w:t>
      </w:r>
      <w:r>
        <w:rPr>
          <w:rFonts w:ascii="Arial" w:eastAsia="Arial" w:hAnsi="Arial" w:cs="Arial"/>
          <w:b/>
          <w:color w:val="000F9F"/>
          <w:spacing w:val="-2"/>
          <w:sz w:val="28"/>
          <w:szCs w:val="28"/>
        </w:rPr>
        <w:t xml:space="preserve"> </w:t>
      </w:r>
      <w:r>
        <w:rPr>
          <w:rFonts w:ascii="Arial" w:eastAsia="Arial" w:hAnsi="Arial" w:cs="Arial"/>
          <w:b/>
          <w:color w:val="000F9F"/>
          <w:spacing w:val="1"/>
          <w:sz w:val="28"/>
          <w:szCs w:val="28"/>
        </w:rPr>
        <w:t>o</w:t>
      </w:r>
      <w:r>
        <w:rPr>
          <w:rFonts w:ascii="Arial" w:eastAsia="Arial" w:hAnsi="Arial" w:cs="Arial"/>
          <w:b/>
          <w:color w:val="000F9F"/>
          <w:spacing w:val="-1"/>
          <w:sz w:val="28"/>
          <w:szCs w:val="28"/>
        </w:rPr>
        <w:t>u</w:t>
      </w:r>
      <w:r>
        <w:rPr>
          <w:rFonts w:ascii="Arial" w:eastAsia="Arial" w:hAnsi="Arial" w:cs="Arial"/>
          <w:b/>
          <w:color w:val="000F9F"/>
          <w:sz w:val="28"/>
          <w:szCs w:val="28"/>
        </w:rPr>
        <w:t>tc</w:t>
      </w:r>
      <w:r>
        <w:rPr>
          <w:rFonts w:ascii="Arial" w:eastAsia="Arial" w:hAnsi="Arial" w:cs="Arial"/>
          <w:b/>
          <w:color w:val="000F9F"/>
          <w:spacing w:val="-1"/>
          <w:sz w:val="28"/>
          <w:szCs w:val="28"/>
        </w:rPr>
        <w:t>o</w:t>
      </w:r>
      <w:r>
        <w:rPr>
          <w:rFonts w:ascii="Arial" w:eastAsia="Arial" w:hAnsi="Arial" w:cs="Arial"/>
          <w:b/>
          <w:color w:val="000F9F"/>
          <w:sz w:val="28"/>
          <w:szCs w:val="28"/>
        </w:rPr>
        <w:t>mes</w:t>
      </w:r>
    </w:p>
    <w:p w14:paraId="3EBC36D9" w14:textId="77777777" w:rsidR="00493FB7" w:rsidRDefault="00493FB7">
      <w:pPr>
        <w:spacing w:before="7" w:line="260" w:lineRule="exact"/>
        <w:rPr>
          <w:sz w:val="26"/>
          <w:szCs w:val="26"/>
        </w:rPr>
      </w:pPr>
    </w:p>
    <w:p w14:paraId="5590F1F5" w14:textId="1A5176A7" w:rsidR="00493FB7" w:rsidRDefault="00884CCA">
      <w:pPr>
        <w:spacing w:line="248" w:lineRule="auto"/>
        <w:ind w:left="129" w:right="175" w:hanging="9"/>
        <w:rPr>
          <w:rFonts w:ascii="Arial" w:eastAsia="Arial" w:hAnsi="Arial" w:cs="Arial"/>
          <w:sz w:val="22"/>
          <w:szCs w:val="22"/>
        </w:rPr>
      </w:pPr>
      <w:r>
        <w:rPr>
          <w:rFonts w:ascii="Arial" w:eastAsia="Arial" w:hAnsi="Arial" w:cs="Arial"/>
          <w:spacing w:val="-1"/>
          <w:sz w:val="22"/>
          <w:szCs w:val="22"/>
        </w:rPr>
        <w:t>A</w:t>
      </w:r>
      <w:r>
        <w:rPr>
          <w:rFonts w:ascii="Arial" w:eastAsia="Arial" w:hAnsi="Arial" w:cs="Arial"/>
          <w:sz w:val="22"/>
          <w:szCs w:val="22"/>
        </w:rPr>
        <w:t>dve</w:t>
      </w:r>
      <w:r>
        <w:rPr>
          <w:rFonts w:ascii="Arial" w:eastAsia="Arial" w:hAnsi="Arial" w:cs="Arial"/>
          <w:spacing w:val="1"/>
          <w:sz w:val="22"/>
          <w:szCs w:val="22"/>
        </w:rPr>
        <w:t>r</w:t>
      </w:r>
      <w:r>
        <w:rPr>
          <w:rFonts w:ascii="Arial" w:eastAsia="Arial" w:hAnsi="Arial" w:cs="Arial"/>
          <w:sz w:val="22"/>
          <w:szCs w:val="22"/>
        </w:rPr>
        <w:t>se</w:t>
      </w:r>
      <w:r>
        <w:rPr>
          <w:rFonts w:ascii="Arial" w:eastAsia="Arial" w:hAnsi="Arial" w:cs="Arial"/>
          <w:spacing w:val="1"/>
          <w:sz w:val="22"/>
          <w:szCs w:val="22"/>
        </w:rPr>
        <w:t xml:space="preserve"> </w:t>
      </w:r>
      <w:r>
        <w:rPr>
          <w:rFonts w:ascii="Arial" w:eastAsia="Arial" w:hAnsi="Arial" w:cs="Arial"/>
          <w:sz w:val="22"/>
          <w:szCs w:val="22"/>
        </w:rPr>
        <w:t>ch</w:t>
      </w:r>
      <w:r>
        <w:rPr>
          <w:rFonts w:ascii="Arial" w:eastAsia="Arial" w:hAnsi="Arial" w:cs="Arial"/>
          <w:spacing w:val="-1"/>
          <w:sz w:val="22"/>
          <w:szCs w:val="22"/>
        </w:rPr>
        <w:t>il</w:t>
      </w:r>
      <w:r>
        <w:rPr>
          <w:rFonts w:ascii="Arial" w:eastAsia="Arial" w:hAnsi="Arial" w:cs="Arial"/>
          <w:sz w:val="22"/>
          <w:szCs w:val="22"/>
        </w:rPr>
        <w:t>d</w:t>
      </w:r>
      <w:r>
        <w:rPr>
          <w:rFonts w:ascii="Arial" w:eastAsia="Arial" w:hAnsi="Arial" w:cs="Arial"/>
          <w:spacing w:val="1"/>
          <w:sz w:val="22"/>
          <w:szCs w:val="22"/>
        </w:rPr>
        <w:t xml:space="preserve"> </w:t>
      </w:r>
      <w:r>
        <w:rPr>
          <w:rFonts w:ascii="Arial" w:eastAsia="Arial" w:hAnsi="Arial" w:cs="Arial"/>
          <w:sz w:val="22"/>
          <w:szCs w:val="22"/>
        </w:rPr>
        <w:t>exp</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en</w:t>
      </w:r>
      <w:r>
        <w:rPr>
          <w:rFonts w:ascii="Arial" w:eastAsia="Arial" w:hAnsi="Arial" w:cs="Arial"/>
          <w:spacing w:val="-2"/>
          <w:sz w:val="22"/>
          <w:szCs w:val="22"/>
        </w:rPr>
        <w:t>c</w:t>
      </w:r>
      <w:r>
        <w:rPr>
          <w:rFonts w:ascii="Arial" w:eastAsia="Arial" w:hAnsi="Arial" w:cs="Arial"/>
          <w:sz w:val="22"/>
          <w:szCs w:val="22"/>
        </w:rPr>
        <w:t>es</w:t>
      </w:r>
      <w:r>
        <w:rPr>
          <w:rFonts w:ascii="Arial" w:eastAsia="Arial" w:hAnsi="Arial" w:cs="Arial"/>
          <w:spacing w:val="2"/>
          <w:sz w:val="22"/>
          <w:szCs w:val="22"/>
        </w:rPr>
        <w:t xml:space="preserve"> </w:t>
      </w:r>
      <w:r>
        <w:rPr>
          <w:rFonts w:ascii="Arial" w:eastAsia="Arial" w:hAnsi="Arial" w:cs="Arial"/>
          <w:spacing w:val="1"/>
          <w:sz w:val="22"/>
          <w:szCs w:val="22"/>
        </w:rPr>
        <w:t>(</w:t>
      </w:r>
      <w:r>
        <w:rPr>
          <w:rFonts w:ascii="Arial" w:eastAsia="Arial" w:hAnsi="Arial" w:cs="Arial"/>
          <w:spacing w:val="-1"/>
          <w:sz w:val="22"/>
          <w:szCs w:val="22"/>
        </w:rPr>
        <w:t>ACE</w:t>
      </w:r>
      <w:r>
        <w:rPr>
          <w:rFonts w:ascii="Arial" w:eastAsia="Arial" w:hAnsi="Arial" w:cs="Arial"/>
          <w:sz w:val="22"/>
          <w:szCs w:val="22"/>
        </w:rPr>
        <w:t>s) a</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z w:val="22"/>
          <w:szCs w:val="22"/>
        </w:rPr>
        <w:t>an</w:t>
      </w:r>
      <w:r>
        <w:rPr>
          <w:rFonts w:ascii="Arial" w:eastAsia="Arial" w:hAnsi="Arial" w:cs="Arial"/>
          <w:spacing w:val="1"/>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2"/>
          <w:sz w:val="22"/>
          <w:szCs w:val="22"/>
        </w:rPr>
        <w:t>c</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3"/>
          <w:sz w:val="22"/>
          <w:szCs w:val="22"/>
        </w:rPr>
        <w:t>a</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n</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onal conce</w:t>
      </w:r>
      <w:r>
        <w:rPr>
          <w:rFonts w:ascii="Arial" w:eastAsia="Arial" w:hAnsi="Arial" w:cs="Arial"/>
          <w:spacing w:val="-2"/>
          <w:sz w:val="22"/>
          <w:szCs w:val="22"/>
        </w:rPr>
        <w:t>r</w:t>
      </w:r>
      <w:r>
        <w:rPr>
          <w:rFonts w:ascii="Arial" w:eastAsia="Arial" w:hAnsi="Arial" w:cs="Arial"/>
          <w:sz w:val="22"/>
          <w:szCs w:val="22"/>
        </w:rPr>
        <w:t>n.</w:t>
      </w:r>
      <w:r>
        <w:rPr>
          <w:rFonts w:ascii="Arial" w:eastAsia="Arial" w:hAnsi="Arial" w:cs="Arial"/>
          <w:spacing w:val="3"/>
          <w:sz w:val="22"/>
          <w:szCs w:val="22"/>
        </w:rPr>
        <w:t xml:space="preserve"> </w:t>
      </w:r>
      <w:r>
        <w:rPr>
          <w:rFonts w:ascii="Arial" w:eastAsia="Arial" w:hAnsi="Arial" w:cs="Arial"/>
          <w:spacing w:val="-1"/>
          <w:sz w:val="22"/>
          <w:szCs w:val="22"/>
        </w:rPr>
        <w:t>ACE</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se</w:t>
      </w:r>
      <w:r>
        <w:rPr>
          <w:rFonts w:ascii="Arial" w:eastAsia="Arial" w:hAnsi="Arial" w:cs="Arial"/>
          <w:spacing w:val="-1"/>
          <w:sz w:val="22"/>
          <w:szCs w:val="22"/>
        </w:rPr>
        <w:t xml:space="preserve"> </w:t>
      </w:r>
      <w:r>
        <w:rPr>
          <w:rFonts w:ascii="Arial" w:eastAsia="Arial" w:hAnsi="Arial" w:cs="Arial"/>
          <w:spacing w:val="1"/>
          <w:sz w:val="22"/>
          <w:szCs w:val="22"/>
        </w:rPr>
        <w:t>fr</w:t>
      </w:r>
      <w:r>
        <w:rPr>
          <w:rFonts w:ascii="Arial" w:eastAsia="Arial" w:hAnsi="Arial" w:cs="Arial"/>
          <w:spacing w:val="-3"/>
          <w:sz w:val="22"/>
          <w:szCs w:val="22"/>
        </w:rPr>
        <w:t>o</w:t>
      </w:r>
      <w:r>
        <w:rPr>
          <w:rFonts w:ascii="Arial" w:eastAsia="Arial" w:hAnsi="Arial" w:cs="Arial"/>
          <w:sz w:val="22"/>
          <w:szCs w:val="22"/>
        </w:rPr>
        <w:t>m abuse</w:t>
      </w:r>
      <w:r>
        <w:rPr>
          <w:rFonts w:ascii="Arial" w:eastAsia="Arial" w:hAnsi="Arial" w:cs="Arial"/>
          <w:spacing w:val="1"/>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z w:val="22"/>
          <w:szCs w:val="22"/>
        </w:rPr>
        <w:t>neg</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2"/>
          <w:sz w:val="22"/>
          <w:szCs w:val="22"/>
        </w:rPr>
        <w:t>c</w:t>
      </w:r>
      <w:r>
        <w:rPr>
          <w:rFonts w:ascii="Arial" w:eastAsia="Arial" w:hAnsi="Arial" w:cs="Arial"/>
          <w:sz w:val="22"/>
          <w:szCs w:val="22"/>
        </w:rPr>
        <w:t>t</w:t>
      </w:r>
      <w:r>
        <w:rPr>
          <w:rFonts w:ascii="Arial" w:eastAsia="Arial" w:hAnsi="Arial" w:cs="Arial"/>
          <w:spacing w:val="3"/>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3"/>
          <w:sz w:val="22"/>
          <w:szCs w:val="22"/>
        </w:rPr>
        <w:t xml:space="preserve"> </w:t>
      </w:r>
      <w:r>
        <w:rPr>
          <w:rFonts w:ascii="Arial" w:eastAsia="Arial" w:hAnsi="Arial" w:cs="Arial"/>
          <w:spacing w:val="-2"/>
          <w:sz w:val="22"/>
          <w:szCs w:val="22"/>
        </w:rPr>
        <w:t>c</w:t>
      </w:r>
      <w:r>
        <w:rPr>
          <w:rFonts w:ascii="Arial" w:eastAsia="Arial" w:hAnsi="Arial" w:cs="Arial"/>
          <w:sz w:val="22"/>
          <w:szCs w:val="22"/>
        </w:rPr>
        <w:t>h</w:t>
      </w:r>
      <w:r>
        <w:rPr>
          <w:rFonts w:ascii="Arial" w:eastAsia="Arial" w:hAnsi="Arial" w:cs="Arial"/>
          <w:spacing w:val="-1"/>
          <w:sz w:val="22"/>
          <w:szCs w:val="22"/>
        </w:rPr>
        <w:t>il</w:t>
      </w:r>
      <w:r>
        <w:rPr>
          <w:rFonts w:ascii="Arial" w:eastAsia="Arial" w:hAnsi="Arial" w:cs="Arial"/>
          <w:sz w:val="22"/>
          <w:szCs w:val="22"/>
        </w:rPr>
        <w:t>d</w:t>
      </w:r>
      <w:r>
        <w:rPr>
          <w:rFonts w:ascii="Arial" w:eastAsia="Arial" w:hAnsi="Arial" w:cs="Arial"/>
          <w:spacing w:val="1"/>
          <w:sz w:val="22"/>
          <w:szCs w:val="22"/>
        </w:rPr>
        <w:t>r</w:t>
      </w:r>
      <w:r>
        <w:rPr>
          <w:rFonts w:ascii="Arial" w:eastAsia="Arial" w:hAnsi="Arial" w:cs="Arial"/>
          <w:sz w:val="22"/>
          <w:szCs w:val="22"/>
        </w:rPr>
        <w:t>en</w:t>
      </w:r>
      <w:r>
        <w:rPr>
          <w:rFonts w:ascii="Arial" w:eastAsia="Arial" w:hAnsi="Arial" w:cs="Arial"/>
          <w:spacing w:val="1"/>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z w:val="22"/>
          <w:szCs w:val="22"/>
        </w:rPr>
        <w:t>g</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1"/>
          <w:sz w:val="22"/>
          <w:szCs w:val="22"/>
        </w:rPr>
        <w:t>wi</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z w:val="22"/>
          <w:szCs w:val="22"/>
        </w:rPr>
        <w:t>up</w:t>
      </w:r>
      <w:r>
        <w:rPr>
          <w:rFonts w:ascii="Arial" w:eastAsia="Arial" w:hAnsi="Arial" w:cs="Arial"/>
          <w:spacing w:val="-1"/>
          <w:sz w:val="22"/>
          <w:szCs w:val="22"/>
        </w:rPr>
        <w:t xml:space="preserve"> i</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3"/>
          <w:sz w:val="22"/>
          <w:szCs w:val="22"/>
        </w:rPr>
        <w:t>h</w:t>
      </w:r>
      <w:r>
        <w:rPr>
          <w:rFonts w:ascii="Arial" w:eastAsia="Arial" w:hAnsi="Arial" w:cs="Arial"/>
          <w:sz w:val="22"/>
          <w:szCs w:val="22"/>
        </w:rPr>
        <w:t>ouseho</w:t>
      </w:r>
      <w:r>
        <w:rPr>
          <w:rFonts w:ascii="Arial" w:eastAsia="Arial" w:hAnsi="Arial" w:cs="Arial"/>
          <w:spacing w:val="-1"/>
          <w:sz w:val="22"/>
          <w:szCs w:val="22"/>
        </w:rPr>
        <w:t>l</w:t>
      </w:r>
      <w:r>
        <w:rPr>
          <w:rFonts w:ascii="Arial" w:eastAsia="Arial" w:hAnsi="Arial" w:cs="Arial"/>
          <w:sz w:val="22"/>
          <w:szCs w:val="22"/>
        </w:rPr>
        <w:t>ds</w:t>
      </w:r>
      <w:r>
        <w:rPr>
          <w:rFonts w:ascii="Arial" w:eastAsia="Arial" w:hAnsi="Arial" w:cs="Arial"/>
          <w:spacing w:val="2"/>
          <w:sz w:val="22"/>
          <w:szCs w:val="22"/>
        </w:rPr>
        <w:t xml:space="preserve"> </w:t>
      </w:r>
      <w:r>
        <w:rPr>
          <w:rFonts w:ascii="Arial" w:eastAsia="Arial" w:hAnsi="Arial" w:cs="Arial"/>
          <w:spacing w:val="-1"/>
          <w:sz w:val="22"/>
          <w:szCs w:val="22"/>
        </w:rPr>
        <w:t>w</w:t>
      </w:r>
      <w:r>
        <w:rPr>
          <w:rFonts w:ascii="Arial" w:eastAsia="Arial" w:hAnsi="Arial" w:cs="Arial"/>
          <w:sz w:val="22"/>
          <w:szCs w:val="22"/>
        </w:rPr>
        <w:t>he</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pacing w:val="3"/>
          <w:sz w:val="22"/>
          <w:szCs w:val="22"/>
        </w:rPr>
        <w:t>t</w:t>
      </w:r>
      <w:r>
        <w:rPr>
          <w:rFonts w:ascii="Arial" w:eastAsia="Arial" w:hAnsi="Arial" w:cs="Arial"/>
          <w:sz w:val="22"/>
          <w:szCs w:val="22"/>
        </w:rPr>
        <w:t>hey</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2"/>
          <w:sz w:val="22"/>
          <w:szCs w:val="22"/>
        </w:rPr>
        <w:t>r</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z w:val="22"/>
          <w:szCs w:val="22"/>
        </w:rPr>
        <w:t>exposed</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 xml:space="preserve">o </w:t>
      </w:r>
      <w:r>
        <w:rPr>
          <w:rFonts w:ascii="Arial" w:eastAsia="Arial" w:hAnsi="Arial" w:cs="Arial"/>
          <w:spacing w:val="-1"/>
          <w:sz w:val="22"/>
          <w:szCs w:val="22"/>
        </w:rPr>
        <w:t>i</w:t>
      </w:r>
      <w:r>
        <w:rPr>
          <w:rFonts w:ascii="Arial" w:eastAsia="Arial" w:hAnsi="Arial" w:cs="Arial"/>
          <w:sz w:val="22"/>
          <w:szCs w:val="22"/>
        </w:rPr>
        <w:t>ssues</w:t>
      </w:r>
      <w:r>
        <w:rPr>
          <w:rFonts w:ascii="Arial" w:eastAsia="Arial" w:hAnsi="Arial" w:cs="Arial"/>
          <w:spacing w:val="2"/>
          <w:sz w:val="22"/>
          <w:szCs w:val="22"/>
        </w:rPr>
        <w:t xml:space="preserve"> </w:t>
      </w:r>
      <w:r>
        <w:rPr>
          <w:rFonts w:ascii="Arial" w:eastAsia="Arial" w:hAnsi="Arial" w:cs="Arial"/>
          <w:sz w:val="22"/>
          <w:szCs w:val="22"/>
        </w:rPr>
        <w:t>such</w:t>
      </w:r>
      <w:r>
        <w:rPr>
          <w:rFonts w:ascii="Arial" w:eastAsia="Arial" w:hAnsi="Arial" w:cs="Arial"/>
          <w:spacing w:val="-1"/>
          <w:sz w:val="22"/>
          <w:szCs w:val="22"/>
        </w:rPr>
        <w:t xml:space="preserve"> </w:t>
      </w:r>
      <w:r>
        <w:rPr>
          <w:rFonts w:ascii="Arial" w:eastAsia="Arial" w:hAnsi="Arial" w:cs="Arial"/>
          <w:sz w:val="22"/>
          <w:szCs w:val="22"/>
        </w:rPr>
        <w:t>as</w:t>
      </w:r>
      <w:r>
        <w:rPr>
          <w:rFonts w:ascii="Arial" w:eastAsia="Arial" w:hAnsi="Arial" w:cs="Arial"/>
          <w:spacing w:val="2"/>
          <w:sz w:val="22"/>
          <w:szCs w:val="22"/>
        </w:rPr>
        <w:t xml:space="preserve"> </w:t>
      </w:r>
      <w:r>
        <w:rPr>
          <w:rFonts w:ascii="Arial" w:eastAsia="Arial" w:hAnsi="Arial" w:cs="Arial"/>
          <w:sz w:val="22"/>
          <w:szCs w:val="22"/>
        </w:rPr>
        <w:t>d</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c</w:t>
      </w:r>
      <w:r>
        <w:rPr>
          <w:rFonts w:ascii="Arial" w:eastAsia="Arial" w:hAnsi="Arial" w:cs="Arial"/>
          <w:spacing w:val="-1"/>
          <w:sz w:val="22"/>
          <w:szCs w:val="22"/>
        </w:rPr>
        <w:t xml:space="preserve"> </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z w:val="22"/>
          <w:szCs w:val="22"/>
        </w:rPr>
        <w:t>o</w:t>
      </w:r>
      <w:r>
        <w:rPr>
          <w:rFonts w:ascii="Arial" w:eastAsia="Arial" w:hAnsi="Arial" w:cs="Arial"/>
          <w:spacing w:val="-1"/>
          <w:sz w:val="22"/>
          <w:szCs w:val="22"/>
        </w:rPr>
        <w:t>l</w:t>
      </w:r>
      <w:r>
        <w:rPr>
          <w:rFonts w:ascii="Arial" w:eastAsia="Arial" w:hAnsi="Arial" w:cs="Arial"/>
          <w:sz w:val="22"/>
          <w:szCs w:val="22"/>
        </w:rPr>
        <w:t>ence</w:t>
      </w:r>
      <w:r>
        <w:rPr>
          <w:rFonts w:ascii="Arial" w:eastAsia="Arial" w:hAnsi="Arial" w:cs="Arial"/>
          <w:spacing w:val="1"/>
          <w:sz w:val="22"/>
          <w:szCs w:val="22"/>
        </w:rPr>
        <w:t xml:space="preserve"> </w:t>
      </w:r>
      <w:r>
        <w:rPr>
          <w:rFonts w:ascii="Arial" w:eastAsia="Arial" w:hAnsi="Arial" w:cs="Arial"/>
          <w:sz w:val="22"/>
          <w:szCs w:val="22"/>
        </w:rPr>
        <w:t>or</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z w:val="22"/>
          <w:szCs w:val="22"/>
        </w:rPr>
        <w:t>nd</w:t>
      </w:r>
      <w:r>
        <w:rPr>
          <w:rFonts w:ascii="Arial" w:eastAsia="Arial" w:hAnsi="Arial" w:cs="Arial"/>
          <w:spacing w:val="-1"/>
          <w:sz w:val="22"/>
          <w:szCs w:val="22"/>
        </w:rPr>
        <w:t>i</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z w:val="22"/>
          <w:szCs w:val="22"/>
        </w:rPr>
        <w:t>dua</w:t>
      </w:r>
      <w:r>
        <w:rPr>
          <w:rFonts w:ascii="Arial" w:eastAsia="Arial" w:hAnsi="Arial" w:cs="Arial"/>
          <w:spacing w:val="-1"/>
          <w:sz w:val="22"/>
          <w:szCs w:val="22"/>
        </w:rPr>
        <w:t>l</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cohol and</w:t>
      </w:r>
      <w:r>
        <w:rPr>
          <w:rFonts w:ascii="Arial" w:eastAsia="Arial" w:hAnsi="Arial" w:cs="Arial"/>
          <w:spacing w:val="-1"/>
          <w:sz w:val="22"/>
          <w:szCs w:val="22"/>
        </w:rPr>
        <w:t xml:space="preserve"> </w:t>
      </w:r>
      <w:r>
        <w:rPr>
          <w:rFonts w:ascii="Arial" w:eastAsia="Arial" w:hAnsi="Arial" w:cs="Arial"/>
          <w:sz w:val="22"/>
          <w:szCs w:val="22"/>
        </w:rPr>
        <w:t>sub</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z w:val="22"/>
          <w:szCs w:val="22"/>
        </w:rPr>
        <w:t>ance</w:t>
      </w:r>
      <w:r>
        <w:rPr>
          <w:rFonts w:ascii="Arial" w:eastAsia="Arial" w:hAnsi="Arial" w:cs="Arial"/>
          <w:spacing w:val="-1"/>
          <w:sz w:val="22"/>
          <w:szCs w:val="22"/>
        </w:rPr>
        <w:t xml:space="preserve"> </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sus</w:t>
      </w:r>
      <w:r>
        <w:rPr>
          <w:rFonts w:ascii="Arial" w:eastAsia="Arial" w:hAnsi="Arial" w:cs="Arial"/>
          <w:spacing w:val="-3"/>
          <w:sz w:val="22"/>
          <w:szCs w:val="22"/>
        </w:rPr>
        <w:t>e</w:t>
      </w:r>
      <w:r>
        <w:rPr>
          <w:rFonts w:ascii="Arial" w:eastAsia="Arial" w:hAnsi="Arial" w:cs="Arial"/>
          <w:sz w:val="22"/>
          <w:szCs w:val="22"/>
        </w:rPr>
        <w:t xml:space="preserve">. </w:t>
      </w:r>
      <w:r>
        <w:rPr>
          <w:rFonts w:ascii="Arial" w:eastAsia="Arial" w:hAnsi="Arial" w:cs="Arial"/>
          <w:spacing w:val="2"/>
          <w:sz w:val="22"/>
          <w:szCs w:val="22"/>
        </w:rPr>
        <w:t xml:space="preserve"> </w:t>
      </w:r>
      <w:r>
        <w:rPr>
          <w:rFonts w:ascii="Arial" w:eastAsia="Arial" w:hAnsi="Arial" w:cs="Arial"/>
          <w:sz w:val="22"/>
          <w:szCs w:val="22"/>
        </w:rPr>
        <w:t>The</w:t>
      </w:r>
      <w:r>
        <w:rPr>
          <w:rFonts w:ascii="Arial" w:eastAsia="Arial" w:hAnsi="Arial" w:cs="Arial"/>
          <w:spacing w:val="1"/>
          <w:sz w:val="22"/>
          <w:szCs w:val="22"/>
        </w:rPr>
        <w:t>r</w:t>
      </w:r>
      <w:r>
        <w:rPr>
          <w:rFonts w:ascii="Arial" w:eastAsia="Arial" w:hAnsi="Arial" w:cs="Arial"/>
          <w:sz w:val="22"/>
          <w:szCs w:val="22"/>
        </w:rPr>
        <w:t xml:space="preserve">e </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z w:val="22"/>
          <w:szCs w:val="22"/>
        </w:rPr>
        <w:t>a</w:t>
      </w:r>
      <w:r>
        <w:rPr>
          <w:rFonts w:ascii="Arial" w:eastAsia="Arial" w:hAnsi="Arial" w:cs="Arial"/>
          <w:spacing w:val="1"/>
          <w:sz w:val="22"/>
          <w:szCs w:val="22"/>
        </w:rPr>
        <w:t xml:space="preserve"> </w:t>
      </w:r>
      <w:r>
        <w:rPr>
          <w:rFonts w:ascii="Arial" w:eastAsia="Arial" w:hAnsi="Arial" w:cs="Arial"/>
          <w:sz w:val="22"/>
          <w:szCs w:val="22"/>
        </w:rPr>
        <w:t>g</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1"/>
          <w:sz w:val="22"/>
          <w:szCs w:val="22"/>
        </w:rPr>
        <w:t>wi</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z w:val="22"/>
          <w:szCs w:val="22"/>
        </w:rPr>
        <w:t>bo</w:t>
      </w:r>
      <w:r>
        <w:rPr>
          <w:rFonts w:ascii="Arial" w:eastAsia="Arial" w:hAnsi="Arial" w:cs="Arial"/>
          <w:spacing w:val="-3"/>
          <w:sz w:val="22"/>
          <w:szCs w:val="22"/>
        </w:rPr>
        <w:t>d</w:t>
      </w:r>
      <w:r>
        <w:rPr>
          <w:rFonts w:ascii="Arial" w:eastAsia="Arial" w:hAnsi="Arial" w:cs="Arial"/>
          <w:sz w:val="22"/>
          <w:szCs w:val="22"/>
        </w:rPr>
        <w:t>y</w:t>
      </w:r>
      <w:r>
        <w:rPr>
          <w:rFonts w:ascii="Arial" w:eastAsia="Arial" w:hAnsi="Arial" w:cs="Arial"/>
          <w:spacing w:val="2"/>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3"/>
          <w:sz w:val="22"/>
          <w:szCs w:val="22"/>
        </w:rPr>
        <w:t xml:space="preserve"> </w:t>
      </w:r>
      <w:r>
        <w:rPr>
          <w:rFonts w:ascii="Arial" w:eastAsia="Arial" w:hAnsi="Arial" w:cs="Arial"/>
          <w:sz w:val="22"/>
          <w:szCs w:val="22"/>
        </w:rPr>
        <w:t>ev</w:t>
      </w:r>
      <w:r>
        <w:rPr>
          <w:rFonts w:ascii="Arial" w:eastAsia="Arial" w:hAnsi="Arial" w:cs="Arial"/>
          <w:spacing w:val="-1"/>
          <w:sz w:val="22"/>
          <w:szCs w:val="22"/>
        </w:rPr>
        <w:t>i</w:t>
      </w:r>
      <w:r>
        <w:rPr>
          <w:rFonts w:ascii="Arial" w:eastAsia="Arial" w:hAnsi="Arial" w:cs="Arial"/>
          <w:spacing w:val="-3"/>
          <w:sz w:val="22"/>
          <w:szCs w:val="22"/>
        </w:rPr>
        <w:t>d</w:t>
      </w:r>
      <w:r>
        <w:rPr>
          <w:rFonts w:ascii="Arial" w:eastAsia="Arial" w:hAnsi="Arial" w:cs="Arial"/>
          <w:sz w:val="22"/>
          <w:szCs w:val="22"/>
        </w:rPr>
        <w:t>ence</w:t>
      </w:r>
      <w:r>
        <w:rPr>
          <w:rFonts w:ascii="Arial" w:eastAsia="Arial" w:hAnsi="Arial" w:cs="Arial"/>
          <w:spacing w:val="1"/>
          <w:sz w:val="22"/>
          <w:szCs w:val="22"/>
        </w:rPr>
        <w:t xml:space="preserve"> t</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z w:val="22"/>
          <w:szCs w:val="22"/>
        </w:rPr>
        <w:t>t</w:t>
      </w:r>
      <w:r>
        <w:rPr>
          <w:rFonts w:ascii="Arial" w:eastAsia="Arial" w:hAnsi="Arial" w:cs="Arial"/>
          <w:spacing w:val="3"/>
          <w:sz w:val="22"/>
          <w:szCs w:val="22"/>
        </w:rPr>
        <w:t xml:space="preserve"> </w:t>
      </w:r>
      <w:r>
        <w:rPr>
          <w:rFonts w:ascii="Arial" w:eastAsia="Arial" w:hAnsi="Arial" w:cs="Arial"/>
          <w:spacing w:val="-3"/>
          <w:sz w:val="22"/>
          <w:szCs w:val="22"/>
        </w:rPr>
        <w:t>e</w:t>
      </w:r>
      <w:r>
        <w:rPr>
          <w:rFonts w:ascii="Arial" w:eastAsia="Arial" w:hAnsi="Arial" w:cs="Arial"/>
          <w:sz w:val="22"/>
          <w:szCs w:val="22"/>
        </w:rPr>
        <w:t>xpe</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ences</w:t>
      </w:r>
      <w:r>
        <w:rPr>
          <w:rFonts w:ascii="Arial" w:eastAsia="Arial" w:hAnsi="Arial" w:cs="Arial"/>
          <w:spacing w:val="-1"/>
          <w:sz w:val="22"/>
          <w:szCs w:val="22"/>
        </w:rPr>
        <w:t xml:space="preserve"> </w:t>
      </w:r>
      <w:r>
        <w:rPr>
          <w:rFonts w:ascii="Arial" w:eastAsia="Arial" w:hAnsi="Arial" w:cs="Arial"/>
          <w:spacing w:val="-3"/>
          <w:sz w:val="22"/>
          <w:szCs w:val="22"/>
        </w:rPr>
        <w:t>d</w:t>
      </w:r>
      <w:r>
        <w:rPr>
          <w:rFonts w:ascii="Arial" w:eastAsia="Arial" w:hAnsi="Arial" w:cs="Arial"/>
          <w:sz w:val="22"/>
          <w:szCs w:val="22"/>
        </w:rPr>
        <w:t>u</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z w:val="22"/>
          <w:szCs w:val="22"/>
        </w:rPr>
        <w:t>ch</w:t>
      </w:r>
      <w:r>
        <w:rPr>
          <w:rFonts w:ascii="Arial" w:eastAsia="Arial" w:hAnsi="Arial" w:cs="Arial"/>
          <w:spacing w:val="-1"/>
          <w:sz w:val="22"/>
          <w:szCs w:val="22"/>
        </w:rPr>
        <w:t>il</w:t>
      </w:r>
      <w:r>
        <w:rPr>
          <w:rFonts w:ascii="Arial" w:eastAsia="Arial" w:hAnsi="Arial" w:cs="Arial"/>
          <w:sz w:val="22"/>
          <w:szCs w:val="22"/>
        </w:rPr>
        <w:t>dhood</w:t>
      </w:r>
      <w:r>
        <w:rPr>
          <w:rFonts w:ascii="Arial" w:eastAsia="Arial" w:hAnsi="Arial" w:cs="Arial"/>
          <w:spacing w:val="1"/>
          <w:sz w:val="22"/>
          <w:szCs w:val="22"/>
        </w:rPr>
        <w:t xml:space="preserve"> </w:t>
      </w:r>
      <w:r>
        <w:rPr>
          <w:rFonts w:ascii="Arial" w:eastAsia="Arial" w:hAnsi="Arial" w:cs="Arial"/>
          <w:sz w:val="22"/>
          <w:szCs w:val="22"/>
        </w:rPr>
        <w:t>have</w:t>
      </w:r>
      <w:r>
        <w:rPr>
          <w:rFonts w:ascii="Arial" w:eastAsia="Arial" w:hAnsi="Arial" w:cs="Arial"/>
          <w:spacing w:val="1"/>
          <w:sz w:val="22"/>
          <w:szCs w:val="22"/>
        </w:rPr>
        <w:t xml:space="preserve"> </w:t>
      </w:r>
      <w:r>
        <w:rPr>
          <w:rFonts w:ascii="Arial" w:eastAsia="Arial" w:hAnsi="Arial" w:cs="Arial"/>
          <w:spacing w:val="-3"/>
          <w:sz w:val="22"/>
          <w:szCs w:val="22"/>
        </w:rPr>
        <w:t>a</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z w:val="22"/>
          <w:szCs w:val="22"/>
        </w:rPr>
        <w:t>e</w:t>
      </w:r>
      <w:r>
        <w:rPr>
          <w:rFonts w:ascii="Arial" w:eastAsia="Arial" w:hAnsi="Arial" w:cs="Arial"/>
          <w:spacing w:val="1"/>
          <w:sz w:val="22"/>
          <w:szCs w:val="22"/>
        </w:rPr>
        <w:t>ff</w:t>
      </w:r>
      <w:r>
        <w:rPr>
          <w:rFonts w:ascii="Arial" w:eastAsia="Arial" w:hAnsi="Arial" w:cs="Arial"/>
          <w:sz w:val="22"/>
          <w:szCs w:val="22"/>
        </w:rPr>
        <w:t>e</w:t>
      </w:r>
      <w:r>
        <w:rPr>
          <w:rFonts w:ascii="Arial" w:eastAsia="Arial" w:hAnsi="Arial" w:cs="Arial"/>
          <w:spacing w:val="-2"/>
          <w:sz w:val="22"/>
          <w:szCs w:val="22"/>
        </w:rPr>
        <w:t>c</w:t>
      </w:r>
      <w:r>
        <w:rPr>
          <w:rFonts w:ascii="Arial" w:eastAsia="Arial" w:hAnsi="Arial" w:cs="Arial"/>
          <w:sz w:val="22"/>
          <w:szCs w:val="22"/>
        </w:rPr>
        <w:t>t</w:t>
      </w:r>
      <w:r>
        <w:rPr>
          <w:rFonts w:ascii="Arial" w:eastAsia="Arial" w:hAnsi="Arial" w:cs="Arial"/>
          <w:spacing w:val="3"/>
          <w:sz w:val="22"/>
          <w:szCs w:val="22"/>
        </w:rPr>
        <w:t xml:space="preserve"> </w:t>
      </w:r>
      <w:r>
        <w:rPr>
          <w:rFonts w:ascii="Arial" w:eastAsia="Arial" w:hAnsi="Arial" w:cs="Arial"/>
          <w:sz w:val="22"/>
          <w:szCs w:val="22"/>
        </w:rPr>
        <w:t>on</w:t>
      </w:r>
      <w:r>
        <w:rPr>
          <w:rFonts w:ascii="Arial" w:eastAsia="Arial" w:hAnsi="Arial" w:cs="Arial"/>
          <w:spacing w:val="-1"/>
          <w:sz w:val="22"/>
          <w:szCs w:val="22"/>
        </w:rPr>
        <w:t xml:space="preserve"> </w:t>
      </w:r>
      <w:r>
        <w:rPr>
          <w:rFonts w:ascii="Arial" w:eastAsia="Arial" w:hAnsi="Arial" w:cs="Arial"/>
          <w:sz w:val="22"/>
          <w:szCs w:val="22"/>
        </w:rPr>
        <w:t>hea</w:t>
      </w:r>
      <w:r>
        <w:rPr>
          <w:rFonts w:ascii="Arial" w:eastAsia="Arial" w:hAnsi="Arial" w:cs="Arial"/>
          <w:spacing w:val="-1"/>
          <w:sz w:val="22"/>
          <w:szCs w:val="22"/>
        </w:rPr>
        <w:t>l</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 xml:space="preserve"> </w:t>
      </w:r>
      <w:r>
        <w:rPr>
          <w:rFonts w:ascii="Arial" w:eastAsia="Arial" w:hAnsi="Arial" w:cs="Arial"/>
          <w:sz w:val="22"/>
          <w:szCs w:val="22"/>
        </w:rPr>
        <w:t xml:space="preserve">of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pacing w:val="-1"/>
          <w:sz w:val="22"/>
          <w:szCs w:val="22"/>
        </w:rPr>
        <w:t>i</w:t>
      </w:r>
      <w:r>
        <w:rPr>
          <w:rFonts w:ascii="Arial" w:eastAsia="Arial" w:hAnsi="Arial" w:cs="Arial"/>
          <w:sz w:val="22"/>
          <w:szCs w:val="22"/>
        </w:rPr>
        <w:t>nd</w:t>
      </w:r>
      <w:r>
        <w:rPr>
          <w:rFonts w:ascii="Arial" w:eastAsia="Arial" w:hAnsi="Arial" w:cs="Arial"/>
          <w:spacing w:val="-1"/>
          <w:sz w:val="22"/>
          <w:szCs w:val="22"/>
        </w:rPr>
        <w:t>i</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z w:val="22"/>
          <w:szCs w:val="22"/>
        </w:rPr>
        <w:t xml:space="preserve">dual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r</w:t>
      </w:r>
      <w:r>
        <w:rPr>
          <w:rFonts w:ascii="Arial" w:eastAsia="Arial" w:hAnsi="Arial" w:cs="Arial"/>
          <w:sz w:val="22"/>
          <w:szCs w:val="22"/>
        </w:rPr>
        <w:t>ough</w:t>
      </w:r>
      <w:r>
        <w:rPr>
          <w:rFonts w:ascii="Arial" w:eastAsia="Arial" w:hAnsi="Arial" w:cs="Arial"/>
          <w:spacing w:val="-3"/>
          <w:sz w:val="22"/>
          <w:szCs w:val="22"/>
        </w:rPr>
        <w:t>o</w:t>
      </w:r>
      <w:r>
        <w:rPr>
          <w:rFonts w:ascii="Arial" w:eastAsia="Arial" w:hAnsi="Arial" w:cs="Arial"/>
          <w:sz w:val="22"/>
          <w:szCs w:val="22"/>
        </w:rPr>
        <w:t xml:space="preserve">ut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li</w:t>
      </w:r>
      <w:r>
        <w:rPr>
          <w:rFonts w:ascii="Arial" w:eastAsia="Arial" w:hAnsi="Arial" w:cs="Arial"/>
          <w:spacing w:val="1"/>
          <w:sz w:val="22"/>
          <w:szCs w:val="22"/>
        </w:rPr>
        <w:t>f</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z w:val="22"/>
          <w:szCs w:val="22"/>
        </w:rPr>
        <w:t>co</w:t>
      </w:r>
      <w:r>
        <w:rPr>
          <w:rFonts w:ascii="Arial" w:eastAsia="Arial" w:hAnsi="Arial" w:cs="Arial"/>
          <w:spacing w:val="-3"/>
          <w:sz w:val="22"/>
          <w:szCs w:val="22"/>
        </w:rPr>
        <w:t>u</w:t>
      </w:r>
      <w:r>
        <w:rPr>
          <w:rFonts w:ascii="Arial" w:eastAsia="Arial" w:hAnsi="Arial" w:cs="Arial"/>
          <w:spacing w:val="1"/>
          <w:sz w:val="22"/>
          <w:szCs w:val="22"/>
        </w:rPr>
        <w:t>r</w:t>
      </w:r>
      <w:r>
        <w:rPr>
          <w:rFonts w:ascii="Arial" w:eastAsia="Arial" w:hAnsi="Arial" w:cs="Arial"/>
          <w:sz w:val="22"/>
          <w:szCs w:val="22"/>
        </w:rPr>
        <w:t xml:space="preserve">se. </w:t>
      </w:r>
      <w:r>
        <w:rPr>
          <w:rFonts w:ascii="Arial" w:eastAsia="Arial" w:hAnsi="Arial" w:cs="Arial"/>
          <w:spacing w:val="-1"/>
          <w:sz w:val="22"/>
          <w:szCs w:val="22"/>
        </w:rPr>
        <w:t>C</w:t>
      </w:r>
      <w:r>
        <w:rPr>
          <w:rFonts w:ascii="Arial" w:eastAsia="Arial" w:hAnsi="Arial" w:cs="Arial"/>
          <w:sz w:val="22"/>
          <w:szCs w:val="22"/>
        </w:rPr>
        <w:t>h</w:t>
      </w:r>
      <w:r>
        <w:rPr>
          <w:rFonts w:ascii="Arial" w:eastAsia="Arial" w:hAnsi="Arial" w:cs="Arial"/>
          <w:spacing w:val="-1"/>
          <w:sz w:val="22"/>
          <w:szCs w:val="22"/>
        </w:rPr>
        <w:t>il</w:t>
      </w:r>
      <w:r>
        <w:rPr>
          <w:rFonts w:ascii="Arial" w:eastAsia="Arial" w:hAnsi="Arial" w:cs="Arial"/>
          <w:sz w:val="22"/>
          <w:szCs w:val="22"/>
        </w:rPr>
        <w:t>d</w:t>
      </w:r>
      <w:r>
        <w:rPr>
          <w:rFonts w:ascii="Arial" w:eastAsia="Arial" w:hAnsi="Arial" w:cs="Arial"/>
          <w:spacing w:val="1"/>
          <w:sz w:val="22"/>
          <w:szCs w:val="22"/>
        </w:rPr>
        <w:t>r</w:t>
      </w:r>
      <w:r>
        <w:rPr>
          <w:rFonts w:ascii="Arial" w:eastAsia="Arial" w:hAnsi="Arial" w:cs="Arial"/>
          <w:sz w:val="22"/>
          <w:szCs w:val="22"/>
        </w:rPr>
        <w:t>en</w:t>
      </w:r>
      <w:r>
        <w:rPr>
          <w:rFonts w:ascii="Arial" w:eastAsia="Arial" w:hAnsi="Arial" w:cs="Arial"/>
          <w:spacing w:val="-1"/>
          <w:sz w:val="22"/>
          <w:szCs w:val="22"/>
        </w:rPr>
        <w:t xml:space="preserve"> w</w:t>
      </w:r>
      <w:r>
        <w:rPr>
          <w:rFonts w:ascii="Arial" w:eastAsia="Arial" w:hAnsi="Arial" w:cs="Arial"/>
          <w:sz w:val="22"/>
          <w:szCs w:val="22"/>
        </w:rPr>
        <w:t>ho</w:t>
      </w:r>
      <w:r>
        <w:rPr>
          <w:rFonts w:ascii="Arial" w:eastAsia="Arial" w:hAnsi="Arial" w:cs="Arial"/>
          <w:spacing w:val="2"/>
          <w:sz w:val="22"/>
          <w:szCs w:val="22"/>
        </w:rPr>
        <w:t xml:space="preserve"> </w:t>
      </w:r>
      <w:r>
        <w:rPr>
          <w:rFonts w:ascii="Arial" w:eastAsia="Arial" w:hAnsi="Arial" w:cs="Arial"/>
          <w:sz w:val="22"/>
          <w:szCs w:val="22"/>
        </w:rPr>
        <w:t>expe</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ence</w:t>
      </w:r>
      <w:r>
        <w:rPr>
          <w:rFonts w:ascii="Arial" w:eastAsia="Arial" w:hAnsi="Arial" w:cs="Arial"/>
          <w:spacing w:val="-1"/>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pacing w:val="1"/>
          <w:sz w:val="22"/>
          <w:szCs w:val="22"/>
        </w:rPr>
        <w:t>r</w:t>
      </w:r>
      <w:r>
        <w:rPr>
          <w:rFonts w:ascii="Arial" w:eastAsia="Arial" w:hAnsi="Arial" w:cs="Arial"/>
          <w:sz w:val="22"/>
          <w:szCs w:val="22"/>
        </w:rPr>
        <w:t>ess</w:t>
      </w:r>
      <w:r>
        <w:rPr>
          <w:rFonts w:ascii="Arial" w:eastAsia="Arial" w:hAnsi="Arial" w:cs="Arial"/>
          <w:spacing w:val="1"/>
          <w:sz w:val="22"/>
          <w:szCs w:val="22"/>
        </w:rPr>
        <w:t>f</w:t>
      </w:r>
      <w:r>
        <w:rPr>
          <w:rFonts w:ascii="Arial" w:eastAsia="Arial" w:hAnsi="Arial" w:cs="Arial"/>
          <w:sz w:val="22"/>
          <w:szCs w:val="22"/>
        </w:rPr>
        <w:t>ul</w:t>
      </w:r>
      <w:r>
        <w:rPr>
          <w:rFonts w:ascii="Arial" w:eastAsia="Arial" w:hAnsi="Arial" w:cs="Arial"/>
          <w:spacing w:val="-2"/>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sidR="0094294F">
        <w:rPr>
          <w:rFonts w:ascii="Arial" w:eastAsia="Arial" w:hAnsi="Arial" w:cs="Arial"/>
          <w:sz w:val="22"/>
          <w:szCs w:val="22"/>
        </w:rPr>
        <w:t>po</w:t>
      </w:r>
      <w:r w:rsidR="0094294F">
        <w:rPr>
          <w:rFonts w:ascii="Arial" w:eastAsia="Arial" w:hAnsi="Arial" w:cs="Arial"/>
          <w:spacing w:val="-3"/>
          <w:sz w:val="22"/>
          <w:szCs w:val="22"/>
        </w:rPr>
        <w:t>o</w:t>
      </w:r>
      <w:r w:rsidR="0094294F">
        <w:rPr>
          <w:rFonts w:ascii="Arial" w:eastAsia="Arial" w:hAnsi="Arial" w:cs="Arial"/>
          <w:sz w:val="22"/>
          <w:szCs w:val="22"/>
        </w:rPr>
        <w:t>r</w:t>
      </w:r>
      <w:r w:rsidR="0094294F">
        <w:rPr>
          <w:rFonts w:ascii="Arial" w:eastAsia="Arial" w:hAnsi="Arial" w:cs="Arial"/>
          <w:spacing w:val="2"/>
          <w:sz w:val="22"/>
          <w:szCs w:val="22"/>
        </w:rPr>
        <w:t>-quality</w:t>
      </w:r>
      <w:r>
        <w:rPr>
          <w:rFonts w:ascii="Arial" w:eastAsia="Arial" w:hAnsi="Arial" w:cs="Arial"/>
          <w:sz w:val="22"/>
          <w:szCs w:val="22"/>
        </w:rPr>
        <w:t xml:space="preserve"> ch</w:t>
      </w:r>
      <w:r>
        <w:rPr>
          <w:rFonts w:ascii="Arial" w:eastAsia="Arial" w:hAnsi="Arial" w:cs="Arial"/>
          <w:spacing w:val="-1"/>
          <w:sz w:val="22"/>
          <w:szCs w:val="22"/>
        </w:rPr>
        <w:t>il</w:t>
      </w:r>
      <w:r>
        <w:rPr>
          <w:rFonts w:ascii="Arial" w:eastAsia="Arial" w:hAnsi="Arial" w:cs="Arial"/>
          <w:sz w:val="22"/>
          <w:szCs w:val="22"/>
        </w:rPr>
        <w:t>dhoods</w:t>
      </w:r>
      <w:r>
        <w:rPr>
          <w:rFonts w:ascii="Arial" w:eastAsia="Arial" w:hAnsi="Arial" w:cs="Arial"/>
          <w:spacing w:val="2"/>
          <w:sz w:val="22"/>
          <w:szCs w:val="22"/>
        </w:rPr>
        <w:t xml:space="preserve"> </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pacing w:val="1"/>
          <w:sz w:val="22"/>
          <w:szCs w:val="22"/>
        </w:rPr>
        <w:t>m</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 xml:space="preserve"> li</w:t>
      </w:r>
      <w:r>
        <w:rPr>
          <w:rFonts w:ascii="Arial" w:eastAsia="Arial" w:hAnsi="Arial" w:cs="Arial"/>
          <w:sz w:val="22"/>
          <w:szCs w:val="22"/>
        </w:rPr>
        <w:t>ke</w:t>
      </w:r>
      <w:r>
        <w:rPr>
          <w:rFonts w:ascii="Arial" w:eastAsia="Arial" w:hAnsi="Arial" w:cs="Arial"/>
          <w:spacing w:val="-1"/>
          <w:sz w:val="22"/>
          <w:szCs w:val="22"/>
        </w:rPr>
        <w:t>l</w:t>
      </w:r>
      <w:r>
        <w:rPr>
          <w:rFonts w:ascii="Arial" w:eastAsia="Arial" w:hAnsi="Arial" w:cs="Arial"/>
          <w:sz w:val="22"/>
          <w:szCs w:val="22"/>
        </w:rPr>
        <w:t>y</w:t>
      </w:r>
      <w:r>
        <w:rPr>
          <w:rFonts w:ascii="Arial" w:eastAsia="Arial" w:hAnsi="Arial" w:cs="Arial"/>
          <w:spacing w:val="2"/>
          <w:sz w:val="22"/>
          <w:szCs w:val="22"/>
        </w:rPr>
        <w:t xml:space="preserve"> </w:t>
      </w:r>
      <w:r>
        <w:rPr>
          <w:rFonts w:ascii="Arial" w:eastAsia="Arial" w:hAnsi="Arial" w:cs="Arial"/>
          <w:sz w:val="22"/>
          <w:szCs w:val="22"/>
        </w:rPr>
        <w:t>adopt hea</w:t>
      </w:r>
      <w:r>
        <w:rPr>
          <w:rFonts w:ascii="Arial" w:eastAsia="Arial" w:hAnsi="Arial" w:cs="Arial"/>
          <w:spacing w:val="-1"/>
          <w:sz w:val="22"/>
          <w:szCs w:val="22"/>
        </w:rPr>
        <w:t>l</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 xml:space="preserve"> </w:t>
      </w:r>
      <w:r>
        <w:rPr>
          <w:rFonts w:ascii="Arial" w:eastAsia="Arial" w:hAnsi="Arial" w:cs="Arial"/>
          <w:sz w:val="22"/>
          <w:szCs w:val="22"/>
        </w:rPr>
        <w:t>ha</w:t>
      </w:r>
      <w:r>
        <w:rPr>
          <w:rFonts w:ascii="Arial" w:eastAsia="Arial" w:hAnsi="Arial" w:cs="Arial"/>
          <w:spacing w:val="-2"/>
          <w:sz w:val="22"/>
          <w:szCs w:val="22"/>
        </w:rPr>
        <w:t>r</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pacing w:val="-3"/>
          <w:sz w:val="22"/>
          <w:szCs w:val="22"/>
        </w:rPr>
        <w:t>b</w:t>
      </w:r>
      <w:r>
        <w:rPr>
          <w:rFonts w:ascii="Arial" w:eastAsia="Arial" w:hAnsi="Arial" w:cs="Arial"/>
          <w:sz w:val="22"/>
          <w:szCs w:val="22"/>
        </w:rPr>
        <w:t>ehav</w:t>
      </w:r>
      <w:r>
        <w:rPr>
          <w:rFonts w:ascii="Arial" w:eastAsia="Arial" w:hAnsi="Arial" w:cs="Arial"/>
          <w:spacing w:val="-1"/>
          <w:sz w:val="22"/>
          <w:szCs w:val="22"/>
        </w:rPr>
        <w:t>i</w:t>
      </w:r>
      <w:r>
        <w:rPr>
          <w:rFonts w:ascii="Arial" w:eastAsia="Arial" w:hAnsi="Arial" w:cs="Arial"/>
          <w:sz w:val="22"/>
          <w:szCs w:val="22"/>
        </w:rPr>
        <w:t>ou</w:t>
      </w:r>
      <w:r>
        <w:rPr>
          <w:rFonts w:ascii="Arial" w:eastAsia="Arial" w:hAnsi="Arial" w:cs="Arial"/>
          <w:spacing w:val="1"/>
          <w:sz w:val="22"/>
          <w:szCs w:val="22"/>
        </w:rPr>
        <w:t>r</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z w:val="22"/>
          <w:szCs w:val="22"/>
        </w:rPr>
        <w:t>d</w:t>
      </w:r>
      <w:r>
        <w:rPr>
          <w:rFonts w:ascii="Arial" w:eastAsia="Arial" w:hAnsi="Arial" w:cs="Arial"/>
          <w:spacing w:val="-3"/>
          <w:sz w:val="22"/>
          <w:szCs w:val="22"/>
        </w:rPr>
        <w:t>u</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z w:val="22"/>
          <w:szCs w:val="22"/>
        </w:rPr>
        <w:t>ado</w:t>
      </w:r>
      <w:r>
        <w:rPr>
          <w:rFonts w:ascii="Arial" w:eastAsia="Arial" w:hAnsi="Arial" w:cs="Arial"/>
          <w:spacing w:val="-1"/>
          <w:sz w:val="22"/>
          <w:szCs w:val="22"/>
        </w:rPr>
        <w:t>l</w:t>
      </w:r>
      <w:r>
        <w:rPr>
          <w:rFonts w:ascii="Arial" w:eastAsia="Arial" w:hAnsi="Arial" w:cs="Arial"/>
          <w:sz w:val="22"/>
          <w:szCs w:val="22"/>
        </w:rPr>
        <w:t>es</w:t>
      </w:r>
      <w:r>
        <w:rPr>
          <w:rFonts w:ascii="Arial" w:eastAsia="Arial" w:hAnsi="Arial" w:cs="Arial"/>
          <w:spacing w:val="-2"/>
          <w:sz w:val="22"/>
          <w:szCs w:val="22"/>
        </w:rPr>
        <w:t>c</w:t>
      </w:r>
      <w:r>
        <w:rPr>
          <w:rFonts w:ascii="Arial" w:eastAsia="Arial" w:hAnsi="Arial" w:cs="Arial"/>
          <w:sz w:val="22"/>
          <w:szCs w:val="22"/>
        </w:rPr>
        <w:t>ence</w:t>
      </w:r>
      <w:r>
        <w:rPr>
          <w:rFonts w:ascii="Arial" w:eastAsia="Arial" w:hAnsi="Arial" w:cs="Arial"/>
          <w:spacing w:val="1"/>
          <w:sz w:val="22"/>
          <w:szCs w:val="22"/>
        </w:rPr>
        <w:t xml:space="preserve"> </w:t>
      </w:r>
      <w:r>
        <w:rPr>
          <w:rFonts w:ascii="Arial" w:eastAsia="Arial" w:hAnsi="Arial" w:cs="Arial"/>
          <w:spacing w:val="-1"/>
          <w:sz w:val="22"/>
          <w:szCs w:val="22"/>
        </w:rPr>
        <w:t>w</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ch</w:t>
      </w:r>
      <w:r>
        <w:rPr>
          <w:rFonts w:ascii="Arial" w:eastAsia="Arial" w:hAnsi="Arial" w:cs="Arial"/>
          <w:spacing w:val="1"/>
          <w:sz w:val="22"/>
          <w:szCs w:val="22"/>
        </w:rPr>
        <w:t xml:space="preserve"> </w:t>
      </w:r>
      <w:r>
        <w:rPr>
          <w:rFonts w:ascii="Arial" w:eastAsia="Arial" w:hAnsi="Arial" w:cs="Arial"/>
          <w:sz w:val="22"/>
          <w:szCs w:val="22"/>
        </w:rPr>
        <w:t xml:space="preserve">can </w:t>
      </w:r>
      <w:r>
        <w:rPr>
          <w:rFonts w:ascii="Arial" w:eastAsia="Arial" w:hAnsi="Arial" w:cs="Arial"/>
          <w:spacing w:val="1"/>
          <w:sz w:val="22"/>
          <w:szCs w:val="22"/>
        </w:rPr>
        <w:t>t</w:t>
      </w:r>
      <w:r>
        <w:rPr>
          <w:rFonts w:ascii="Arial" w:eastAsia="Arial" w:hAnsi="Arial" w:cs="Arial"/>
          <w:sz w:val="22"/>
          <w:szCs w:val="22"/>
        </w:rPr>
        <w:t>hen</w:t>
      </w:r>
      <w:r>
        <w:rPr>
          <w:rFonts w:ascii="Arial" w:eastAsia="Arial" w:hAnsi="Arial" w:cs="Arial"/>
          <w:spacing w:val="1"/>
          <w:sz w:val="22"/>
          <w:szCs w:val="22"/>
        </w:rPr>
        <w:t xml:space="preserve"> </w:t>
      </w:r>
      <w:r>
        <w:rPr>
          <w:rFonts w:ascii="Arial" w:eastAsia="Arial" w:hAnsi="Arial" w:cs="Arial"/>
          <w:spacing w:val="-1"/>
          <w:sz w:val="22"/>
          <w:szCs w:val="22"/>
        </w:rPr>
        <w:t>l</w:t>
      </w:r>
      <w:r>
        <w:rPr>
          <w:rFonts w:ascii="Arial" w:eastAsia="Arial" w:hAnsi="Arial" w:cs="Arial"/>
          <w:sz w:val="22"/>
          <w:szCs w:val="22"/>
        </w:rPr>
        <w:t>ead</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al hea</w:t>
      </w:r>
      <w:r>
        <w:rPr>
          <w:rFonts w:ascii="Arial" w:eastAsia="Arial" w:hAnsi="Arial" w:cs="Arial"/>
          <w:spacing w:val="-1"/>
          <w:sz w:val="22"/>
          <w:szCs w:val="22"/>
        </w:rPr>
        <w:t>lt</w:t>
      </w:r>
      <w:r>
        <w:rPr>
          <w:rFonts w:ascii="Arial" w:eastAsia="Arial" w:hAnsi="Arial" w:cs="Arial"/>
          <w:sz w:val="22"/>
          <w:szCs w:val="22"/>
        </w:rPr>
        <w:t>h</w:t>
      </w:r>
      <w:r>
        <w:rPr>
          <w:rFonts w:ascii="Arial" w:eastAsia="Arial" w:hAnsi="Arial" w:cs="Arial"/>
          <w:spacing w:val="1"/>
          <w:sz w:val="22"/>
          <w:szCs w:val="22"/>
        </w:rPr>
        <w:t xml:space="preserve"> </w:t>
      </w:r>
      <w:r>
        <w:rPr>
          <w:rFonts w:ascii="Arial" w:eastAsia="Arial" w:hAnsi="Arial" w:cs="Arial"/>
          <w:spacing w:val="-1"/>
          <w:sz w:val="22"/>
          <w:szCs w:val="22"/>
        </w:rPr>
        <w:t>i</w:t>
      </w:r>
      <w:r>
        <w:rPr>
          <w:rFonts w:ascii="Arial" w:eastAsia="Arial" w:hAnsi="Arial" w:cs="Arial"/>
          <w:sz w:val="22"/>
          <w:szCs w:val="22"/>
        </w:rPr>
        <w:t>ssues</w:t>
      </w:r>
      <w:r>
        <w:rPr>
          <w:rFonts w:ascii="Arial" w:eastAsia="Arial" w:hAnsi="Arial" w:cs="Arial"/>
          <w:spacing w:val="2"/>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seases</w:t>
      </w:r>
      <w:r>
        <w:rPr>
          <w:rFonts w:ascii="Arial" w:eastAsia="Arial" w:hAnsi="Arial" w:cs="Arial"/>
          <w:spacing w:val="-1"/>
          <w:sz w:val="22"/>
          <w:szCs w:val="22"/>
        </w:rPr>
        <w:t xml:space="preserve"> </w:t>
      </w:r>
      <w:r>
        <w:rPr>
          <w:rFonts w:ascii="Arial" w:eastAsia="Arial" w:hAnsi="Arial" w:cs="Arial"/>
          <w:spacing w:val="-2"/>
          <w:sz w:val="22"/>
          <w:szCs w:val="22"/>
        </w:rPr>
        <w:t>s</w:t>
      </w:r>
      <w:r>
        <w:rPr>
          <w:rFonts w:ascii="Arial" w:eastAsia="Arial" w:hAnsi="Arial" w:cs="Arial"/>
          <w:sz w:val="22"/>
          <w:szCs w:val="22"/>
        </w:rPr>
        <w:t>uch</w:t>
      </w:r>
      <w:r>
        <w:rPr>
          <w:rFonts w:ascii="Arial" w:eastAsia="Arial" w:hAnsi="Arial" w:cs="Arial"/>
          <w:spacing w:val="1"/>
          <w:sz w:val="22"/>
          <w:szCs w:val="22"/>
        </w:rPr>
        <w:t xml:space="preserve"> </w:t>
      </w:r>
      <w:r>
        <w:rPr>
          <w:rFonts w:ascii="Arial" w:eastAsia="Arial" w:hAnsi="Arial" w:cs="Arial"/>
          <w:sz w:val="22"/>
          <w:szCs w:val="22"/>
        </w:rPr>
        <w:t>as</w:t>
      </w:r>
      <w:r>
        <w:rPr>
          <w:rFonts w:ascii="Arial" w:eastAsia="Arial" w:hAnsi="Arial" w:cs="Arial"/>
          <w:spacing w:val="-1"/>
          <w:sz w:val="22"/>
          <w:szCs w:val="22"/>
        </w:rPr>
        <w:t xml:space="preserve"> </w:t>
      </w:r>
      <w:r>
        <w:rPr>
          <w:rFonts w:ascii="Arial" w:eastAsia="Arial" w:hAnsi="Arial" w:cs="Arial"/>
          <w:sz w:val="22"/>
          <w:szCs w:val="22"/>
        </w:rPr>
        <w:t>cance</w:t>
      </w:r>
      <w:r>
        <w:rPr>
          <w:rFonts w:ascii="Arial" w:eastAsia="Arial" w:hAnsi="Arial" w:cs="Arial"/>
          <w:spacing w:val="-2"/>
          <w:sz w:val="22"/>
          <w:szCs w:val="22"/>
        </w:rPr>
        <w:t>r</w:t>
      </w:r>
      <w:r>
        <w:rPr>
          <w:rFonts w:ascii="Arial" w:eastAsia="Arial" w:hAnsi="Arial" w:cs="Arial"/>
          <w:sz w:val="22"/>
          <w:szCs w:val="22"/>
        </w:rPr>
        <w:t>,</w:t>
      </w:r>
      <w:r>
        <w:rPr>
          <w:rFonts w:ascii="Arial" w:eastAsia="Arial" w:hAnsi="Arial" w:cs="Arial"/>
          <w:spacing w:val="3"/>
          <w:sz w:val="22"/>
          <w:szCs w:val="22"/>
        </w:rPr>
        <w:t xml:space="preserve"> </w:t>
      </w:r>
      <w:r>
        <w:rPr>
          <w:rFonts w:ascii="Arial" w:eastAsia="Arial" w:hAnsi="Arial" w:cs="Arial"/>
          <w:sz w:val="22"/>
          <w:szCs w:val="22"/>
        </w:rPr>
        <w:t>he</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t d</w:t>
      </w:r>
      <w:r>
        <w:rPr>
          <w:rFonts w:ascii="Arial" w:eastAsia="Arial" w:hAnsi="Arial" w:cs="Arial"/>
          <w:spacing w:val="-1"/>
          <w:sz w:val="22"/>
          <w:szCs w:val="22"/>
        </w:rPr>
        <w:t>i</w:t>
      </w:r>
      <w:r>
        <w:rPr>
          <w:rFonts w:ascii="Arial" w:eastAsia="Arial" w:hAnsi="Arial" w:cs="Arial"/>
          <w:spacing w:val="-2"/>
          <w:sz w:val="22"/>
          <w:szCs w:val="22"/>
        </w:rPr>
        <w:t>s</w:t>
      </w:r>
      <w:r>
        <w:rPr>
          <w:rFonts w:ascii="Arial" w:eastAsia="Arial" w:hAnsi="Arial" w:cs="Arial"/>
          <w:sz w:val="22"/>
          <w:szCs w:val="22"/>
        </w:rPr>
        <w:t>ease</w:t>
      </w:r>
      <w:r>
        <w:rPr>
          <w:rFonts w:ascii="Arial" w:eastAsia="Arial" w:hAnsi="Arial" w:cs="Arial"/>
          <w:spacing w:val="1"/>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ab</w:t>
      </w:r>
      <w:r>
        <w:rPr>
          <w:rFonts w:ascii="Arial" w:eastAsia="Arial" w:hAnsi="Arial" w:cs="Arial"/>
          <w:spacing w:val="-3"/>
          <w:sz w:val="22"/>
          <w:szCs w:val="22"/>
        </w:rPr>
        <w:t>e</w:t>
      </w:r>
      <w:r>
        <w:rPr>
          <w:rFonts w:ascii="Arial" w:eastAsia="Arial" w:hAnsi="Arial" w:cs="Arial"/>
          <w:spacing w:val="1"/>
          <w:sz w:val="22"/>
          <w:szCs w:val="22"/>
        </w:rPr>
        <w:t>t</w:t>
      </w:r>
      <w:r>
        <w:rPr>
          <w:rFonts w:ascii="Arial" w:eastAsia="Arial" w:hAnsi="Arial" w:cs="Arial"/>
          <w:sz w:val="22"/>
          <w:szCs w:val="22"/>
        </w:rPr>
        <w:t>es</w:t>
      </w:r>
    </w:p>
    <w:p w14:paraId="349F16A7" w14:textId="77777777" w:rsidR="00493FB7" w:rsidRDefault="00884CCA">
      <w:pPr>
        <w:spacing w:line="240" w:lineRule="exact"/>
        <w:ind w:left="129"/>
        <w:rPr>
          <w:rFonts w:ascii="Arial" w:eastAsia="Arial" w:hAnsi="Arial" w:cs="Arial"/>
          <w:sz w:val="22"/>
          <w:szCs w:val="22"/>
        </w:rPr>
      </w:pPr>
      <w:r>
        <w:rPr>
          <w:rFonts w:ascii="Arial" w:eastAsia="Arial" w:hAnsi="Arial" w:cs="Arial"/>
          <w:spacing w:val="-1"/>
          <w:sz w:val="22"/>
          <w:szCs w:val="22"/>
        </w:rPr>
        <w:t>l</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z w:val="22"/>
          <w:szCs w:val="22"/>
        </w:rPr>
        <w:t>er</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1"/>
          <w:sz w:val="22"/>
          <w:szCs w:val="22"/>
        </w:rPr>
        <w:t>li</w:t>
      </w:r>
      <w:r>
        <w:rPr>
          <w:rFonts w:ascii="Arial" w:eastAsia="Arial" w:hAnsi="Arial" w:cs="Arial"/>
          <w:spacing w:val="1"/>
          <w:sz w:val="22"/>
          <w:szCs w:val="22"/>
        </w:rPr>
        <w:t>f</w:t>
      </w:r>
      <w:r>
        <w:rPr>
          <w:rFonts w:ascii="Arial" w:eastAsia="Arial" w:hAnsi="Arial" w:cs="Arial"/>
          <w:spacing w:val="-3"/>
          <w:sz w:val="22"/>
          <w:szCs w:val="22"/>
        </w:rPr>
        <w:t>e</w:t>
      </w:r>
      <w:r>
        <w:rPr>
          <w:rFonts w:ascii="Arial" w:eastAsia="Arial" w:hAnsi="Arial" w:cs="Arial"/>
          <w:sz w:val="22"/>
          <w:szCs w:val="22"/>
        </w:rPr>
        <w:t>.</w:t>
      </w:r>
      <w:r>
        <w:rPr>
          <w:rFonts w:ascii="Arial" w:eastAsia="Arial" w:hAnsi="Arial" w:cs="Arial"/>
          <w:spacing w:val="3"/>
          <w:sz w:val="22"/>
          <w:szCs w:val="22"/>
        </w:rPr>
        <w:t xml:space="preserve"> </w:t>
      </w:r>
      <w:r>
        <w:rPr>
          <w:rFonts w:ascii="Arial" w:eastAsia="Arial" w:hAnsi="Arial" w:cs="Arial"/>
          <w:spacing w:val="-1"/>
          <w:sz w:val="22"/>
          <w:szCs w:val="22"/>
        </w:rPr>
        <w:t>ACE</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z w:val="22"/>
          <w:szCs w:val="22"/>
        </w:rPr>
        <w:t>n</w:t>
      </w:r>
      <w:r>
        <w:rPr>
          <w:rFonts w:ascii="Arial" w:eastAsia="Arial" w:hAnsi="Arial" w:cs="Arial"/>
          <w:spacing w:val="-3"/>
          <w:sz w:val="22"/>
          <w:szCs w:val="22"/>
        </w:rPr>
        <w:t>o</w:t>
      </w:r>
      <w:r>
        <w:rPr>
          <w:rFonts w:ascii="Arial" w:eastAsia="Arial" w:hAnsi="Arial" w:cs="Arial"/>
          <w:sz w:val="22"/>
          <w:szCs w:val="22"/>
        </w:rPr>
        <w:t>t on</w:t>
      </w:r>
      <w:r>
        <w:rPr>
          <w:rFonts w:ascii="Arial" w:eastAsia="Arial" w:hAnsi="Arial" w:cs="Arial"/>
          <w:spacing w:val="-1"/>
          <w:sz w:val="22"/>
          <w:szCs w:val="22"/>
        </w:rPr>
        <w:t>l</w:t>
      </w:r>
      <w:r>
        <w:rPr>
          <w:rFonts w:ascii="Arial" w:eastAsia="Arial" w:hAnsi="Arial" w:cs="Arial"/>
          <w:sz w:val="22"/>
          <w:szCs w:val="22"/>
        </w:rPr>
        <w:t>y</w:t>
      </w:r>
      <w:r>
        <w:rPr>
          <w:rFonts w:ascii="Arial" w:eastAsia="Arial" w:hAnsi="Arial" w:cs="Arial"/>
          <w:spacing w:val="2"/>
          <w:sz w:val="22"/>
          <w:szCs w:val="22"/>
        </w:rPr>
        <w:t xml:space="preserve"> </w:t>
      </w:r>
      <w:r>
        <w:rPr>
          <w:rFonts w:ascii="Arial" w:eastAsia="Arial" w:hAnsi="Arial" w:cs="Arial"/>
          <w:sz w:val="22"/>
          <w:szCs w:val="22"/>
        </w:rPr>
        <w:t>have</w:t>
      </w:r>
      <w:r>
        <w:rPr>
          <w:rFonts w:ascii="Arial" w:eastAsia="Arial" w:hAnsi="Arial" w:cs="Arial"/>
          <w:spacing w:val="1"/>
          <w:sz w:val="22"/>
          <w:szCs w:val="22"/>
        </w:rPr>
        <w:t xml:space="preserve"> </w:t>
      </w:r>
      <w:r>
        <w:rPr>
          <w:rFonts w:ascii="Arial" w:eastAsia="Arial" w:hAnsi="Arial" w:cs="Arial"/>
          <w:sz w:val="22"/>
          <w:szCs w:val="22"/>
        </w:rPr>
        <w:t>an</w:t>
      </w:r>
      <w:r>
        <w:rPr>
          <w:rFonts w:ascii="Arial" w:eastAsia="Arial" w:hAnsi="Arial" w:cs="Arial"/>
          <w:spacing w:val="-1"/>
          <w:sz w:val="22"/>
          <w:szCs w:val="22"/>
        </w:rPr>
        <w:t xml:space="preserve"> </w:t>
      </w:r>
      <w:r>
        <w:rPr>
          <w:rFonts w:ascii="Arial" w:eastAsia="Arial" w:hAnsi="Arial" w:cs="Arial"/>
          <w:sz w:val="22"/>
          <w:szCs w:val="22"/>
        </w:rPr>
        <w:t>adv</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se</w:t>
      </w:r>
      <w:r>
        <w:rPr>
          <w:rFonts w:ascii="Arial" w:eastAsia="Arial" w:hAnsi="Arial" w:cs="Arial"/>
          <w:spacing w:val="1"/>
          <w:sz w:val="22"/>
          <w:szCs w:val="22"/>
        </w:rPr>
        <w:t xml:space="preserve"> </w:t>
      </w:r>
      <w:r>
        <w:rPr>
          <w:rFonts w:ascii="Arial" w:eastAsia="Arial" w:hAnsi="Arial" w:cs="Arial"/>
          <w:spacing w:val="-3"/>
          <w:sz w:val="22"/>
          <w:szCs w:val="22"/>
        </w:rPr>
        <w:t>e</w:t>
      </w:r>
      <w:r>
        <w:rPr>
          <w:rFonts w:ascii="Arial" w:eastAsia="Arial" w:hAnsi="Arial" w:cs="Arial"/>
          <w:spacing w:val="1"/>
          <w:sz w:val="22"/>
          <w:szCs w:val="22"/>
        </w:rPr>
        <w:t>ff</w:t>
      </w:r>
      <w:r>
        <w:rPr>
          <w:rFonts w:ascii="Arial" w:eastAsia="Arial" w:hAnsi="Arial" w:cs="Arial"/>
          <w:spacing w:val="-3"/>
          <w:sz w:val="22"/>
          <w:szCs w:val="22"/>
        </w:rPr>
        <w:t>e</w:t>
      </w:r>
      <w:r>
        <w:rPr>
          <w:rFonts w:ascii="Arial" w:eastAsia="Arial" w:hAnsi="Arial" w:cs="Arial"/>
          <w:sz w:val="22"/>
          <w:szCs w:val="22"/>
        </w:rPr>
        <w:t>ct on</w:t>
      </w:r>
      <w:r>
        <w:rPr>
          <w:rFonts w:ascii="Arial" w:eastAsia="Arial" w:hAnsi="Arial" w:cs="Arial"/>
          <w:spacing w:val="1"/>
          <w:sz w:val="22"/>
          <w:szCs w:val="22"/>
        </w:rPr>
        <w:t xml:space="preserve"> </w:t>
      </w:r>
      <w:r>
        <w:rPr>
          <w:rFonts w:ascii="Arial" w:eastAsia="Arial" w:hAnsi="Arial" w:cs="Arial"/>
          <w:sz w:val="22"/>
          <w:szCs w:val="22"/>
        </w:rPr>
        <w:t>hea</w:t>
      </w:r>
      <w:r>
        <w:rPr>
          <w:rFonts w:ascii="Arial" w:eastAsia="Arial" w:hAnsi="Arial" w:cs="Arial"/>
          <w:spacing w:val="-1"/>
          <w:sz w:val="22"/>
          <w:szCs w:val="22"/>
        </w:rPr>
        <w:t>l</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 xml:space="preserve"> </w:t>
      </w:r>
      <w:r>
        <w:rPr>
          <w:rFonts w:ascii="Arial" w:eastAsia="Arial" w:hAnsi="Arial" w:cs="Arial"/>
          <w:sz w:val="22"/>
          <w:szCs w:val="22"/>
        </w:rPr>
        <w:t>but a</w:t>
      </w:r>
      <w:r>
        <w:rPr>
          <w:rFonts w:ascii="Arial" w:eastAsia="Arial" w:hAnsi="Arial" w:cs="Arial"/>
          <w:spacing w:val="-1"/>
          <w:sz w:val="22"/>
          <w:szCs w:val="22"/>
        </w:rPr>
        <w:t>f</w:t>
      </w:r>
      <w:r>
        <w:rPr>
          <w:rFonts w:ascii="Arial" w:eastAsia="Arial" w:hAnsi="Arial" w:cs="Arial"/>
          <w:spacing w:val="1"/>
          <w:sz w:val="22"/>
          <w:szCs w:val="22"/>
        </w:rPr>
        <w:t>f</w:t>
      </w:r>
      <w:r>
        <w:rPr>
          <w:rFonts w:ascii="Arial" w:eastAsia="Arial" w:hAnsi="Arial" w:cs="Arial"/>
          <w:sz w:val="22"/>
          <w:szCs w:val="22"/>
        </w:rPr>
        <w:t>e</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z w:val="22"/>
          <w:szCs w:val="22"/>
        </w:rPr>
        <w:t>ed</w:t>
      </w:r>
      <w:r>
        <w:rPr>
          <w:rFonts w:ascii="Arial" w:eastAsia="Arial" w:hAnsi="Arial" w:cs="Arial"/>
          <w:spacing w:val="1"/>
          <w:sz w:val="22"/>
          <w:szCs w:val="22"/>
        </w:rPr>
        <w:t xml:space="preserve"> </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z w:val="22"/>
          <w:szCs w:val="22"/>
        </w:rPr>
        <w:t>dua</w:t>
      </w:r>
      <w:r>
        <w:rPr>
          <w:rFonts w:ascii="Arial" w:eastAsia="Arial" w:hAnsi="Arial" w:cs="Arial"/>
          <w:spacing w:val="-1"/>
          <w:sz w:val="22"/>
          <w:szCs w:val="22"/>
        </w:rPr>
        <w:t>l</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 xml:space="preserve"> m</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e</w:t>
      </w:r>
    </w:p>
    <w:p w14:paraId="5634C58E" w14:textId="77777777" w:rsidR="00493FB7" w:rsidRDefault="00884CCA">
      <w:pPr>
        <w:spacing w:before="8" w:line="250" w:lineRule="auto"/>
        <w:ind w:left="129" w:right="89"/>
        <w:rPr>
          <w:rFonts w:ascii="Arial" w:eastAsia="Arial" w:hAnsi="Arial" w:cs="Arial"/>
          <w:sz w:val="22"/>
          <w:szCs w:val="22"/>
        </w:rPr>
      </w:pPr>
      <w:r>
        <w:rPr>
          <w:rFonts w:ascii="Arial" w:eastAsia="Arial" w:hAnsi="Arial" w:cs="Arial"/>
          <w:spacing w:val="-1"/>
          <w:sz w:val="22"/>
          <w:szCs w:val="22"/>
        </w:rPr>
        <w:t>li</w:t>
      </w:r>
      <w:r>
        <w:rPr>
          <w:rFonts w:ascii="Arial" w:eastAsia="Arial" w:hAnsi="Arial" w:cs="Arial"/>
          <w:sz w:val="22"/>
          <w:szCs w:val="22"/>
        </w:rPr>
        <w:t>ke</w:t>
      </w:r>
      <w:r>
        <w:rPr>
          <w:rFonts w:ascii="Arial" w:eastAsia="Arial" w:hAnsi="Arial" w:cs="Arial"/>
          <w:spacing w:val="-1"/>
          <w:sz w:val="22"/>
          <w:szCs w:val="22"/>
        </w:rPr>
        <w:t>l</w:t>
      </w:r>
      <w:r>
        <w:rPr>
          <w:rFonts w:ascii="Arial" w:eastAsia="Arial" w:hAnsi="Arial" w:cs="Arial"/>
          <w:sz w:val="22"/>
          <w:szCs w:val="22"/>
        </w:rPr>
        <w:t>y</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z w:val="22"/>
          <w:szCs w:val="22"/>
        </w:rPr>
        <w:t>pe</w:t>
      </w:r>
      <w:r>
        <w:rPr>
          <w:rFonts w:ascii="Arial" w:eastAsia="Arial" w:hAnsi="Arial" w:cs="Arial"/>
          <w:spacing w:val="-2"/>
          <w:sz w:val="22"/>
          <w:szCs w:val="22"/>
        </w:rPr>
        <w:t>r</w:t>
      </w:r>
      <w:r>
        <w:rPr>
          <w:rFonts w:ascii="Arial" w:eastAsia="Arial" w:hAnsi="Arial" w:cs="Arial"/>
          <w:spacing w:val="1"/>
          <w:sz w:val="22"/>
          <w:szCs w:val="22"/>
        </w:rPr>
        <w:t>f</w:t>
      </w:r>
      <w:r>
        <w:rPr>
          <w:rFonts w:ascii="Arial" w:eastAsia="Arial" w:hAnsi="Arial" w:cs="Arial"/>
          <w:sz w:val="22"/>
          <w:szCs w:val="22"/>
        </w:rPr>
        <w:t>o</w:t>
      </w:r>
      <w:r>
        <w:rPr>
          <w:rFonts w:ascii="Arial" w:eastAsia="Arial" w:hAnsi="Arial" w:cs="Arial"/>
          <w:spacing w:val="-2"/>
          <w:sz w:val="22"/>
          <w:szCs w:val="22"/>
        </w:rPr>
        <w:t>r</w:t>
      </w:r>
      <w:r>
        <w:rPr>
          <w:rFonts w:ascii="Arial" w:eastAsia="Arial" w:hAnsi="Arial" w:cs="Arial"/>
          <w:sz w:val="22"/>
          <w:szCs w:val="22"/>
        </w:rPr>
        <w:t>m poo</w:t>
      </w:r>
      <w:r>
        <w:rPr>
          <w:rFonts w:ascii="Arial" w:eastAsia="Arial" w:hAnsi="Arial" w:cs="Arial"/>
          <w:spacing w:val="1"/>
          <w:sz w:val="22"/>
          <w:szCs w:val="22"/>
        </w:rPr>
        <w:t>r</w:t>
      </w:r>
      <w:r>
        <w:rPr>
          <w:rFonts w:ascii="Arial" w:eastAsia="Arial" w:hAnsi="Arial" w:cs="Arial"/>
          <w:spacing w:val="-1"/>
          <w:sz w:val="22"/>
          <w:szCs w:val="22"/>
        </w:rPr>
        <w:t>l</w:t>
      </w:r>
      <w:r>
        <w:rPr>
          <w:rFonts w:ascii="Arial" w:eastAsia="Arial" w:hAnsi="Arial" w:cs="Arial"/>
          <w:sz w:val="22"/>
          <w:szCs w:val="22"/>
        </w:rPr>
        <w:t>y</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z w:val="22"/>
          <w:szCs w:val="22"/>
        </w:rPr>
        <w:t>schoo</w:t>
      </w:r>
      <w:r>
        <w:rPr>
          <w:rFonts w:ascii="Arial" w:eastAsia="Arial" w:hAnsi="Arial" w:cs="Arial"/>
          <w:spacing w:val="-1"/>
          <w:sz w:val="22"/>
          <w:szCs w:val="22"/>
        </w:rPr>
        <w:t>l</w:t>
      </w:r>
      <w:r>
        <w:rPr>
          <w:rFonts w:ascii="Arial" w:eastAsia="Arial" w:hAnsi="Arial" w:cs="Arial"/>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pacing w:val="-1"/>
          <w:sz w:val="22"/>
          <w:szCs w:val="22"/>
        </w:rPr>
        <w:t>li</w:t>
      </w:r>
      <w:r>
        <w:rPr>
          <w:rFonts w:ascii="Arial" w:eastAsia="Arial" w:hAnsi="Arial" w:cs="Arial"/>
          <w:sz w:val="22"/>
          <w:szCs w:val="22"/>
        </w:rPr>
        <w:t>ke</w:t>
      </w:r>
      <w:r>
        <w:rPr>
          <w:rFonts w:ascii="Arial" w:eastAsia="Arial" w:hAnsi="Arial" w:cs="Arial"/>
          <w:spacing w:val="-1"/>
          <w:sz w:val="22"/>
          <w:szCs w:val="22"/>
        </w:rPr>
        <w:t>l</w:t>
      </w:r>
      <w:r>
        <w:rPr>
          <w:rFonts w:ascii="Arial" w:eastAsia="Arial" w:hAnsi="Arial" w:cs="Arial"/>
          <w:sz w:val="22"/>
          <w:szCs w:val="22"/>
        </w:rPr>
        <w:t>y</w:t>
      </w:r>
      <w:r>
        <w:rPr>
          <w:rFonts w:ascii="Arial" w:eastAsia="Arial" w:hAnsi="Arial" w:cs="Arial"/>
          <w:spacing w:val="2"/>
          <w:sz w:val="22"/>
          <w:szCs w:val="22"/>
        </w:rPr>
        <w:t xml:space="preserve"> </w:t>
      </w:r>
      <w:r>
        <w:rPr>
          <w:rFonts w:ascii="Arial" w:eastAsia="Arial" w:hAnsi="Arial" w:cs="Arial"/>
          <w:sz w:val="22"/>
          <w:szCs w:val="22"/>
        </w:rPr>
        <w:t>be</w:t>
      </w:r>
      <w:r>
        <w:rPr>
          <w:rFonts w:ascii="Arial" w:eastAsia="Arial" w:hAnsi="Arial" w:cs="Arial"/>
          <w:spacing w:val="-1"/>
          <w:sz w:val="22"/>
          <w:szCs w:val="22"/>
        </w:rPr>
        <w:t xml:space="preserve"> i</w:t>
      </w:r>
      <w:r>
        <w:rPr>
          <w:rFonts w:ascii="Arial" w:eastAsia="Arial" w:hAnsi="Arial" w:cs="Arial"/>
          <w:sz w:val="22"/>
          <w:szCs w:val="22"/>
        </w:rPr>
        <w:t>nvo</w:t>
      </w:r>
      <w:r>
        <w:rPr>
          <w:rFonts w:ascii="Arial" w:eastAsia="Arial" w:hAnsi="Arial" w:cs="Arial"/>
          <w:spacing w:val="-1"/>
          <w:sz w:val="22"/>
          <w:szCs w:val="22"/>
        </w:rPr>
        <w:t>l</w:t>
      </w:r>
      <w:r>
        <w:rPr>
          <w:rFonts w:ascii="Arial" w:eastAsia="Arial" w:hAnsi="Arial" w:cs="Arial"/>
          <w:sz w:val="22"/>
          <w:szCs w:val="22"/>
        </w:rPr>
        <w:t>ved</w:t>
      </w:r>
      <w:r>
        <w:rPr>
          <w:rFonts w:ascii="Arial" w:eastAsia="Arial" w:hAnsi="Arial" w:cs="Arial"/>
          <w:spacing w:val="1"/>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z w:val="22"/>
          <w:szCs w:val="22"/>
        </w:rPr>
        <w:t>c</w:t>
      </w:r>
      <w:r>
        <w:rPr>
          <w:rFonts w:ascii="Arial" w:eastAsia="Arial" w:hAnsi="Arial" w:cs="Arial"/>
          <w:spacing w:val="1"/>
          <w:sz w:val="22"/>
          <w:szCs w:val="22"/>
        </w:rPr>
        <w:t>r</w:t>
      </w:r>
      <w:r>
        <w:rPr>
          <w:rFonts w:ascii="Arial" w:eastAsia="Arial" w:hAnsi="Arial" w:cs="Arial"/>
          <w:spacing w:val="-3"/>
          <w:sz w:val="22"/>
          <w:szCs w:val="22"/>
        </w:rPr>
        <w:t>i</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z w:val="22"/>
          <w:szCs w:val="22"/>
        </w:rPr>
        <w:t>u</w:t>
      </w:r>
      <w:r>
        <w:rPr>
          <w:rFonts w:ascii="Arial" w:eastAsia="Arial" w:hAnsi="Arial" w:cs="Arial"/>
          <w:spacing w:val="-1"/>
          <w:sz w:val="22"/>
          <w:szCs w:val="22"/>
        </w:rPr>
        <w:t>l</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2"/>
          <w:sz w:val="22"/>
          <w:szCs w:val="22"/>
        </w:rPr>
        <w:t>m</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y</w:t>
      </w:r>
      <w:r>
        <w:rPr>
          <w:rFonts w:ascii="Arial" w:eastAsia="Arial" w:hAnsi="Arial" w:cs="Arial"/>
          <w:spacing w:val="2"/>
          <w:sz w:val="22"/>
          <w:szCs w:val="22"/>
        </w:rPr>
        <w:t xml:space="preserve"> </w:t>
      </w:r>
      <w:r>
        <w:rPr>
          <w:rFonts w:ascii="Arial" w:eastAsia="Arial" w:hAnsi="Arial" w:cs="Arial"/>
          <w:spacing w:val="-1"/>
          <w:sz w:val="22"/>
          <w:szCs w:val="22"/>
        </w:rPr>
        <w:t>l</w:t>
      </w:r>
      <w:r>
        <w:rPr>
          <w:rFonts w:ascii="Arial" w:eastAsia="Arial" w:hAnsi="Arial" w:cs="Arial"/>
          <w:sz w:val="22"/>
          <w:szCs w:val="22"/>
        </w:rPr>
        <w:t>ess</w:t>
      </w:r>
      <w:r>
        <w:rPr>
          <w:rFonts w:ascii="Arial" w:eastAsia="Arial" w:hAnsi="Arial" w:cs="Arial"/>
          <w:spacing w:val="2"/>
          <w:sz w:val="22"/>
          <w:szCs w:val="22"/>
        </w:rPr>
        <w:t xml:space="preserve"> </w:t>
      </w:r>
      <w:r>
        <w:rPr>
          <w:rFonts w:ascii="Arial" w:eastAsia="Arial" w:hAnsi="Arial" w:cs="Arial"/>
          <w:spacing w:val="-1"/>
          <w:sz w:val="22"/>
          <w:szCs w:val="22"/>
        </w:rPr>
        <w:t>li</w:t>
      </w:r>
      <w:r>
        <w:rPr>
          <w:rFonts w:ascii="Arial" w:eastAsia="Arial" w:hAnsi="Arial" w:cs="Arial"/>
          <w:sz w:val="22"/>
          <w:szCs w:val="22"/>
        </w:rPr>
        <w:t>ke</w:t>
      </w:r>
      <w:r>
        <w:rPr>
          <w:rFonts w:ascii="Arial" w:eastAsia="Arial" w:hAnsi="Arial" w:cs="Arial"/>
          <w:spacing w:val="-1"/>
          <w:sz w:val="22"/>
          <w:szCs w:val="22"/>
        </w:rPr>
        <w:t>l</w:t>
      </w:r>
      <w:r>
        <w:rPr>
          <w:rFonts w:ascii="Arial" w:eastAsia="Arial" w:hAnsi="Arial" w:cs="Arial"/>
          <w:sz w:val="22"/>
          <w:szCs w:val="22"/>
        </w:rPr>
        <w:t>y</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o be</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1"/>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oduc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ve</w:t>
      </w:r>
      <w:r>
        <w:rPr>
          <w:rFonts w:ascii="Arial" w:eastAsia="Arial" w:hAnsi="Arial" w:cs="Arial"/>
          <w:spacing w:val="-1"/>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ber</w:t>
      </w:r>
      <w:r>
        <w:rPr>
          <w:rFonts w:ascii="Arial" w:eastAsia="Arial" w:hAnsi="Arial" w:cs="Arial"/>
          <w:spacing w:val="-2"/>
          <w:sz w:val="22"/>
          <w:szCs w:val="22"/>
        </w:rPr>
        <w:t xml:space="preserve"> </w:t>
      </w:r>
      <w:r>
        <w:rPr>
          <w:rFonts w:ascii="Arial" w:eastAsia="Arial" w:hAnsi="Arial" w:cs="Arial"/>
          <w:sz w:val="22"/>
          <w:szCs w:val="22"/>
        </w:rPr>
        <w:t>of</w:t>
      </w:r>
      <w:r>
        <w:rPr>
          <w:rFonts w:ascii="Arial" w:eastAsia="Arial" w:hAnsi="Arial" w:cs="Arial"/>
          <w:spacing w:val="2"/>
          <w:sz w:val="22"/>
          <w:szCs w:val="22"/>
        </w:rPr>
        <w:t xml:space="preserve"> </w:t>
      </w:r>
      <w:r>
        <w:rPr>
          <w:rFonts w:ascii="Arial" w:eastAsia="Arial" w:hAnsi="Arial" w:cs="Arial"/>
          <w:sz w:val="22"/>
          <w:szCs w:val="22"/>
        </w:rPr>
        <w:t>soc</w:t>
      </w:r>
      <w:r>
        <w:rPr>
          <w:rFonts w:ascii="Arial" w:eastAsia="Arial" w:hAnsi="Arial" w:cs="Arial"/>
          <w:spacing w:val="-1"/>
          <w:sz w:val="22"/>
          <w:szCs w:val="22"/>
        </w:rPr>
        <w:t>i</w:t>
      </w:r>
      <w:r>
        <w:rPr>
          <w:rFonts w:ascii="Arial" w:eastAsia="Arial" w:hAnsi="Arial" w:cs="Arial"/>
          <w:spacing w:val="-3"/>
          <w:sz w:val="22"/>
          <w:szCs w:val="22"/>
        </w:rPr>
        <w:t>e</w:t>
      </w:r>
      <w:r>
        <w:rPr>
          <w:rFonts w:ascii="Arial" w:eastAsia="Arial" w:hAnsi="Arial" w:cs="Arial"/>
          <w:spacing w:val="1"/>
          <w:sz w:val="22"/>
          <w:szCs w:val="22"/>
        </w:rPr>
        <w:t>t</w:t>
      </w:r>
      <w:r>
        <w:rPr>
          <w:rFonts w:ascii="Arial" w:eastAsia="Arial" w:hAnsi="Arial" w:cs="Arial"/>
          <w:sz w:val="22"/>
          <w:szCs w:val="22"/>
        </w:rPr>
        <w:t>y.</w:t>
      </w:r>
    </w:p>
    <w:p w14:paraId="418BBDF7" w14:textId="77777777" w:rsidR="00493FB7" w:rsidRDefault="00493FB7">
      <w:pPr>
        <w:spacing w:before="18" w:line="220" w:lineRule="exact"/>
        <w:rPr>
          <w:sz w:val="22"/>
          <w:szCs w:val="22"/>
        </w:rPr>
      </w:pPr>
    </w:p>
    <w:p w14:paraId="29037D5B" w14:textId="77777777" w:rsidR="00493FB7" w:rsidRDefault="00884CCA">
      <w:pPr>
        <w:spacing w:line="248" w:lineRule="auto"/>
        <w:ind w:left="129" w:right="366" w:hanging="9"/>
        <w:rPr>
          <w:rFonts w:ascii="Arial" w:eastAsia="Arial" w:hAnsi="Arial" w:cs="Arial"/>
          <w:sz w:val="22"/>
          <w:szCs w:val="22"/>
        </w:rPr>
      </w:pPr>
      <w:r>
        <w:rPr>
          <w:rFonts w:ascii="Arial" w:eastAsia="Arial" w:hAnsi="Arial" w:cs="Arial"/>
          <w:spacing w:val="-1"/>
          <w:sz w:val="22"/>
          <w:szCs w:val="22"/>
        </w:rPr>
        <w:t>P</w:t>
      </w:r>
      <w:r>
        <w:rPr>
          <w:rFonts w:ascii="Arial" w:eastAsia="Arial" w:hAnsi="Arial" w:cs="Arial"/>
          <w:sz w:val="22"/>
          <w:szCs w:val="22"/>
        </w:rPr>
        <w:t>eop</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pacing w:val="-1"/>
          <w:sz w:val="22"/>
          <w:szCs w:val="22"/>
        </w:rPr>
        <w:t>w</w:t>
      </w:r>
      <w:r>
        <w:rPr>
          <w:rFonts w:ascii="Arial" w:eastAsia="Arial" w:hAnsi="Arial" w:cs="Arial"/>
          <w:sz w:val="22"/>
          <w:szCs w:val="22"/>
        </w:rPr>
        <w:t>ho</w:t>
      </w:r>
      <w:r>
        <w:rPr>
          <w:rFonts w:ascii="Arial" w:eastAsia="Arial" w:hAnsi="Arial" w:cs="Arial"/>
          <w:spacing w:val="1"/>
          <w:sz w:val="22"/>
          <w:szCs w:val="22"/>
        </w:rPr>
        <w:t xml:space="preserve"> </w:t>
      </w:r>
      <w:r>
        <w:rPr>
          <w:rFonts w:ascii="Arial" w:eastAsia="Arial" w:hAnsi="Arial" w:cs="Arial"/>
          <w:sz w:val="22"/>
          <w:szCs w:val="22"/>
        </w:rPr>
        <w:t>expe</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ence</w:t>
      </w:r>
      <w:r>
        <w:rPr>
          <w:rFonts w:ascii="Arial" w:eastAsia="Arial" w:hAnsi="Arial" w:cs="Arial"/>
          <w:spacing w:val="-1"/>
          <w:sz w:val="22"/>
          <w:szCs w:val="22"/>
        </w:rPr>
        <w:t xml:space="preserve"> ACE</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z w:val="22"/>
          <w:szCs w:val="22"/>
        </w:rPr>
        <w:t>as</w:t>
      </w:r>
      <w:r>
        <w:rPr>
          <w:rFonts w:ascii="Arial" w:eastAsia="Arial" w:hAnsi="Arial" w:cs="Arial"/>
          <w:spacing w:val="2"/>
          <w:sz w:val="22"/>
          <w:szCs w:val="22"/>
        </w:rPr>
        <w:t xml:space="preserve"> </w:t>
      </w:r>
      <w:r>
        <w:rPr>
          <w:rFonts w:ascii="Arial" w:eastAsia="Arial" w:hAnsi="Arial" w:cs="Arial"/>
          <w:sz w:val="22"/>
          <w:szCs w:val="22"/>
        </w:rPr>
        <w:t>ch</w:t>
      </w:r>
      <w:r>
        <w:rPr>
          <w:rFonts w:ascii="Arial" w:eastAsia="Arial" w:hAnsi="Arial" w:cs="Arial"/>
          <w:spacing w:val="-1"/>
          <w:sz w:val="22"/>
          <w:szCs w:val="22"/>
        </w:rPr>
        <w:t>il</w:t>
      </w:r>
      <w:r>
        <w:rPr>
          <w:rFonts w:ascii="Arial" w:eastAsia="Arial" w:hAnsi="Arial" w:cs="Arial"/>
          <w:sz w:val="22"/>
          <w:szCs w:val="22"/>
        </w:rPr>
        <w:t>d</w:t>
      </w:r>
      <w:r>
        <w:rPr>
          <w:rFonts w:ascii="Arial" w:eastAsia="Arial" w:hAnsi="Arial" w:cs="Arial"/>
          <w:spacing w:val="1"/>
          <w:sz w:val="22"/>
          <w:szCs w:val="22"/>
        </w:rPr>
        <w:t>r</w:t>
      </w:r>
      <w:r>
        <w:rPr>
          <w:rFonts w:ascii="Arial" w:eastAsia="Arial" w:hAnsi="Arial" w:cs="Arial"/>
          <w:sz w:val="22"/>
          <w:szCs w:val="22"/>
        </w:rPr>
        <w:t>en</w:t>
      </w:r>
      <w:r>
        <w:rPr>
          <w:rFonts w:ascii="Arial" w:eastAsia="Arial" w:hAnsi="Arial" w:cs="Arial"/>
          <w:spacing w:val="1"/>
          <w:sz w:val="22"/>
          <w:szCs w:val="22"/>
        </w:rPr>
        <w:t xml:space="preserve"> </w:t>
      </w:r>
      <w:r>
        <w:rPr>
          <w:rFonts w:ascii="Arial" w:eastAsia="Arial" w:hAnsi="Arial" w:cs="Arial"/>
          <w:spacing w:val="-3"/>
          <w:sz w:val="22"/>
          <w:szCs w:val="22"/>
        </w:rPr>
        <w:t>o</w:t>
      </w:r>
      <w:r>
        <w:rPr>
          <w:rFonts w:ascii="Arial" w:eastAsia="Arial" w:hAnsi="Arial" w:cs="Arial"/>
          <w:spacing w:val="1"/>
          <w:sz w:val="22"/>
          <w:szCs w:val="22"/>
        </w:rPr>
        <w:t>ft</w:t>
      </w:r>
      <w:r>
        <w:rPr>
          <w:rFonts w:ascii="Arial" w:eastAsia="Arial" w:hAnsi="Arial" w:cs="Arial"/>
          <w:spacing w:val="-3"/>
          <w:sz w:val="22"/>
          <w:szCs w:val="22"/>
        </w:rPr>
        <w:t>e</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3"/>
          <w:sz w:val="22"/>
          <w:szCs w:val="22"/>
        </w:rPr>
        <w:t>e</w:t>
      </w:r>
      <w:r>
        <w:rPr>
          <w:rFonts w:ascii="Arial" w:eastAsia="Arial" w:hAnsi="Arial" w:cs="Arial"/>
          <w:sz w:val="22"/>
          <w:szCs w:val="22"/>
        </w:rPr>
        <w:t>nd</w:t>
      </w:r>
      <w:r>
        <w:rPr>
          <w:rFonts w:ascii="Arial" w:eastAsia="Arial" w:hAnsi="Arial" w:cs="Arial"/>
          <w:spacing w:val="1"/>
          <w:sz w:val="22"/>
          <w:szCs w:val="22"/>
        </w:rPr>
        <w:t xml:space="preserve"> </w:t>
      </w:r>
      <w:r>
        <w:rPr>
          <w:rFonts w:ascii="Arial" w:eastAsia="Arial" w:hAnsi="Arial" w:cs="Arial"/>
          <w:sz w:val="22"/>
          <w:szCs w:val="22"/>
        </w:rPr>
        <w:t>up</w:t>
      </w:r>
      <w:r>
        <w:rPr>
          <w:rFonts w:ascii="Arial" w:eastAsia="Arial" w:hAnsi="Arial" w:cs="Arial"/>
          <w:spacing w:val="-1"/>
          <w:sz w:val="22"/>
          <w:szCs w:val="22"/>
        </w:rPr>
        <w:t xml:space="preserve"> </w:t>
      </w:r>
      <w:r>
        <w:rPr>
          <w:rFonts w:ascii="Arial" w:eastAsia="Arial" w:hAnsi="Arial" w:cs="Arial"/>
          <w:spacing w:val="1"/>
          <w:sz w:val="22"/>
          <w:szCs w:val="22"/>
        </w:rPr>
        <w:t>tr</w:t>
      </w:r>
      <w:r>
        <w:rPr>
          <w:rFonts w:ascii="Arial" w:eastAsia="Arial" w:hAnsi="Arial" w:cs="Arial"/>
          <w:sz w:val="22"/>
          <w:szCs w:val="22"/>
        </w:rPr>
        <w:t>y</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se</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i</w:t>
      </w:r>
      <w:r>
        <w:rPr>
          <w:rFonts w:ascii="Arial" w:eastAsia="Arial" w:hAnsi="Arial" w:cs="Arial"/>
          <w:sz w:val="22"/>
          <w:szCs w:val="22"/>
        </w:rPr>
        <w:t>r o</w:t>
      </w:r>
      <w:r>
        <w:rPr>
          <w:rFonts w:ascii="Arial" w:eastAsia="Arial" w:hAnsi="Arial" w:cs="Arial"/>
          <w:spacing w:val="-1"/>
          <w:sz w:val="22"/>
          <w:szCs w:val="22"/>
        </w:rPr>
        <w:t>w</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z w:val="22"/>
          <w:szCs w:val="22"/>
        </w:rPr>
        <w:t>ch</w:t>
      </w:r>
      <w:r>
        <w:rPr>
          <w:rFonts w:ascii="Arial" w:eastAsia="Arial" w:hAnsi="Arial" w:cs="Arial"/>
          <w:spacing w:val="-1"/>
          <w:sz w:val="22"/>
          <w:szCs w:val="22"/>
        </w:rPr>
        <w:t>il</w:t>
      </w:r>
      <w:r>
        <w:rPr>
          <w:rFonts w:ascii="Arial" w:eastAsia="Arial" w:hAnsi="Arial" w:cs="Arial"/>
          <w:sz w:val="22"/>
          <w:szCs w:val="22"/>
        </w:rPr>
        <w:t>d</w:t>
      </w:r>
      <w:r>
        <w:rPr>
          <w:rFonts w:ascii="Arial" w:eastAsia="Arial" w:hAnsi="Arial" w:cs="Arial"/>
          <w:spacing w:val="1"/>
          <w:sz w:val="22"/>
          <w:szCs w:val="22"/>
        </w:rPr>
        <w:t>r</w:t>
      </w:r>
      <w:r>
        <w:rPr>
          <w:rFonts w:ascii="Arial" w:eastAsia="Arial" w:hAnsi="Arial" w:cs="Arial"/>
          <w:sz w:val="22"/>
          <w:szCs w:val="22"/>
        </w:rPr>
        <w:t>en</w:t>
      </w:r>
      <w:r>
        <w:rPr>
          <w:rFonts w:ascii="Arial" w:eastAsia="Arial" w:hAnsi="Arial" w:cs="Arial"/>
          <w:spacing w:val="1"/>
          <w:sz w:val="22"/>
          <w:szCs w:val="22"/>
        </w:rPr>
        <w:t xml:space="preserve"> </w:t>
      </w:r>
      <w:r>
        <w:rPr>
          <w:rFonts w:ascii="Arial" w:eastAsia="Arial" w:hAnsi="Arial" w:cs="Arial"/>
          <w:spacing w:val="-1"/>
          <w:sz w:val="22"/>
          <w:szCs w:val="22"/>
        </w:rPr>
        <w:t>i</w:t>
      </w:r>
      <w:r>
        <w:rPr>
          <w:rFonts w:ascii="Arial" w:eastAsia="Arial" w:hAnsi="Arial" w:cs="Arial"/>
          <w:sz w:val="22"/>
          <w:szCs w:val="22"/>
        </w:rPr>
        <w:t>n househo</w:t>
      </w:r>
      <w:r>
        <w:rPr>
          <w:rFonts w:ascii="Arial" w:eastAsia="Arial" w:hAnsi="Arial" w:cs="Arial"/>
          <w:spacing w:val="-1"/>
          <w:sz w:val="22"/>
          <w:szCs w:val="22"/>
        </w:rPr>
        <w:t>l</w:t>
      </w:r>
      <w:r>
        <w:rPr>
          <w:rFonts w:ascii="Arial" w:eastAsia="Arial" w:hAnsi="Arial" w:cs="Arial"/>
          <w:sz w:val="22"/>
          <w:szCs w:val="22"/>
        </w:rPr>
        <w:t>ds</w:t>
      </w:r>
      <w:r>
        <w:rPr>
          <w:rFonts w:ascii="Arial" w:eastAsia="Arial" w:hAnsi="Arial" w:cs="Arial"/>
          <w:spacing w:val="2"/>
          <w:sz w:val="22"/>
          <w:szCs w:val="22"/>
        </w:rPr>
        <w:t xml:space="preserve"> </w:t>
      </w:r>
      <w:r>
        <w:rPr>
          <w:rFonts w:ascii="Arial" w:eastAsia="Arial" w:hAnsi="Arial" w:cs="Arial"/>
          <w:spacing w:val="-1"/>
          <w:sz w:val="22"/>
          <w:szCs w:val="22"/>
        </w:rPr>
        <w:t>w</w:t>
      </w:r>
      <w:r>
        <w:rPr>
          <w:rFonts w:ascii="Arial" w:eastAsia="Arial" w:hAnsi="Arial" w:cs="Arial"/>
          <w:sz w:val="22"/>
          <w:szCs w:val="22"/>
        </w:rPr>
        <w:t>he</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pacing w:val="-1"/>
          <w:sz w:val="22"/>
          <w:szCs w:val="22"/>
        </w:rPr>
        <w:t>ACE</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2"/>
          <w:sz w:val="22"/>
          <w:szCs w:val="22"/>
        </w:rPr>
        <w:t>m</w:t>
      </w:r>
      <w:r>
        <w:rPr>
          <w:rFonts w:ascii="Arial" w:eastAsia="Arial" w:hAnsi="Arial" w:cs="Arial"/>
          <w:spacing w:val="1"/>
          <w:sz w:val="22"/>
          <w:szCs w:val="22"/>
        </w:rPr>
        <w:t>m</w:t>
      </w:r>
      <w:r>
        <w:rPr>
          <w:rFonts w:ascii="Arial" w:eastAsia="Arial" w:hAnsi="Arial" w:cs="Arial"/>
          <w:sz w:val="22"/>
          <w:szCs w:val="22"/>
        </w:rPr>
        <w:t xml:space="preserve">on. </w:t>
      </w:r>
      <w:r>
        <w:rPr>
          <w:rFonts w:ascii="Arial" w:eastAsia="Arial" w:hAnsi="Arial" w:cs="Arial"/>
          <w:spacing w:val="-1"/>
          <w:sz w:val="22"/>
          <w:szCs w:val="22"/>
        </w:rPr>
        <w:t>S</w:t>
      </w:r>
      <w:r>
        <w:rPr>
          <w:rFonts w:ascii="Arial" w:eastAsia="Arial" w:hAnsi="Arial" w:cs="Arial"/>
          <w:sz w:val="22"/>
          <w:szCs w:val="22"/>
        </w:rPr>
        <w:t>u</w:t>
      </w:r>
      <w:r>
        <w:rPr>
          <w:rFonts w:ascii="Arial" w:eastAsia="Arial" w:hAnsi="Arial" w:cs="Arial"/>
          <w:spacing w:val="-2"/>
          <w:sz w:val="22"/>
          <w:szCs w:val="22"/>
        </w:rPr>
        <w:t>c</w:t>
      </w:r>
      <w:r>
        <w:rPr>
          <w:rFonts w:ascii="Arial" w:eastAsia="Arial" w:hAnsi="Arial" w:cs="Arial"/>
          <w:sz w:val="22"/>
          <w:szCs w:val="22"/>
        </w:rPr>
        <w:t>h</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1"/>
          <w:sz w:val="22"/>
          <w:szCs w:val="22"/>
        </w:rPr>
        <w:t xml:space="preserve"> </w:t>
      </w:r>
      <w:r>
        <w:rPr>
          <w:rFonts w:ascii="Arial" w:eastAsia="Arial" w:hAnsi="Arial" w:cs="Arial"/>
          <w:sz w:val="22"/>
          <w:szCs w:val="22"/>
        </w:rPr>
        <w:t>c</w:t>
      </w:r>
      <w:r>
        <w:rPr>
          <w:rFonts w:ascii="Arial" w:eastAsia="Arial" w:hAnsi="Arial" w:cs="Arial"/>
          <w:spacing w:val="-2"/>
          <w:sz w:val="22"/>
          <w:szCs w:val="22"/>
        </w:rPr>
        <w:t>y</w:t>
      </w:r>
      <w:r>
        <w:rPr>
          <w:rFonts w:ascii="Arial" w:eastAsia="Arial" w:hAnsi="Arial" w:cs="Arial"/>
          <w:sz w:val="22"/>
          <w:szCs w:val="22"/>
        </w:rPr>
        <w:t>c</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z w:val="22"/>
          <w:szCs w:val="22"/>
        </w:rPr>
        <w:t>of ch</w:t>
      </w:r>
      <w:r>
        <w:rPr>
          <w:rFonts w:ascii="Arial" w:eastAsia="Arial" w:hAnsi="Arial" w:cs="Arial"/>
          <w:spacing w:val="-1"/>
          <w:sz w:val="22"/>
          <w:szCs w:val="22"/>
        </w:rPr>
        <w:t>il</w:t>
      </w:r>
      <w:r>
        <w:rPr>
          <w:rFonts w:ascii="Arial" w:eastAsia="Arial" w:hAnsi="Arial" w:cs="Arial"/>
          <w:sz w:val="22"/>
          <w:szCs w:val="22"/>
        </w:rPr>
        <w:t>dhood</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3"/>
          <w:sz w:val="22"/>
          <w:szCs w:val="22"/>
        </w:rPr>
        <w:t>d</w:t>
      </w:r>
      <w:r>
        <w:rPr>
          <w:rFonts w:ascii="Arial" w:eastAsia="Arial" w:hAnsi="Arial" w:cs="Arial"/>
          <w:sz w:val="22"/>
          <w:szCs w:val="22"/>
        </w:rPr>
        <w:t>ve</w:t>
      </w:r>
      <w:r>
        <w:rPr>
          <w:rFonts w:ascii="Arial" w:eastAsia="Arial" w:hAnsi="Arial" w:cs="Arial"/>
          <w:spacing w:val="1"/>
          <w:sz w:val="22"/>
          <w:szCs w:val="22"/>
        </w:rPr>
        <w:t>r</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y</w:t>
      </w:r>
      <w:r>
        <w:rPr>
          <w:rFonts w:ascii="Arial" w:eastAsia="Arial" w:hAnsi="Arial" w:cs="Arial"/>
          <w:spacing w:val="-1"/>
          <w:sz w:val="22"/>
          <w:szCs w:val="22"/>
        </w:rPr>
        <w:t xml:space="preserve"> </w:t>
      </w:r>
      <w:r>
        <w:rPr>
          <w:rFonts w:ascii="Arial" w:eastAsia="Arial" w:hAnsi="Arial" w:cs="Arial"/>
          <w:sz w:val="22"/>
          <w:szCs w:val="22"/>
        </w:rPr>
        <w:t>can</w:t>
      </w:r>
      <w:r>
        <w:rPr>
          <w:rFonts w:ascii="Arial" w:eastAsia="Arial" w:hAnsi="Arial" w:cs="Arial"/>
          <w:spacing w:val="1"/>
          <w:sz w:val="22"/>
          <w:szCs w:val="22"/>
        </w:rPr>
        <w:t xml:space="preserve"> </w:t>
      </w:r>
      <w:r>
        <w:rPr>
          <w:rFonts w:ascii="Arial" w:eastAsia="Arial" w:hAnsi="Arial" w:cs="Arial"/>
          <w:spacing w:val="-1"/>
          <w:sz w:val="22"/>
          <w:szCs w:val="22"/>
        </w:rPr>
        <w:t>l</w:t>
      </w:r>
      <w:r>
        <w:rPr>
          <w:rFonts w:ascii="Arial" w:eastAsia="Arial" w:hAnsi="Arial" w:cs="Arial"/>
          <w:sz w:val="22"/>
          <w:szCs w:val="22"/>
        </w:rPr>
        <w:t>ock success</w:t>
      </w:r>
      <w:r>
        <w:rPr>
          <w:rFonts w:ascii="Arial" w:eastAsia="Arial" w:hAnsi="Arial" w:cs="Arial"/>
          <w:spacing w:val="-1"/>
          <w:sz w:val="22"/>
          <w:szCs w:val="22"/>
        </w:rPr>
        <w:t>i</w:t>
      </w:r>
      <w:r>
        <w:rPr>
          <w:rFonts w:ascii="Arial" w:eastAsia="Arial" w:hAnsi="Arial" w:cs="Arial"/>
          <w:sz w:val="22"/>
          <w:szCs w:val="22"/>
        </w:rPr>
        <w:t>ve</w:t>
      </w:r>
      <w:r>
        <w:rPr>
          <w:rFonts w:ascii="Arial" w:eastAsia="Arial" w:hAnsi="Arial" w:cs="Arial"/>
          <w:spacing w:val="1"/>
          <w:sz w:val="22"/>
          <w:szCs w:val="22"/>
        </w:rPr>
        <w:t xml:space="preserve"> </w:t>
      </w:r>
      <w:r>
        <w:rPr>
          <w:rFonts w:ascii="Arial" w:eastAsia="Arial" w:hAnsi="Arial" w:cs="Arial"/>
          <w:sz w:val="22"/>
          <w:szCs w:val="22"/>
        </w:rPr>
        <w:t>gen</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ons</w:t>
      </w:r>
      <w:r>
        <w:rPr>
          <w:rFonts w:ascii="Arial" w:eastAsia="Arial" w:hAnsi="Arial" w:cs="Arial"/>
          <w:spacing w:val="-3"/>
          <w:sz w:val="22"/>
          <w:szCs w:val="22"/>
        </w:rPr>
        <w:t xml:space="preserve"> </w:t>
      </w:r>
      <w:r>
        <w:rPr>
          <w:rFonts w:ascii="Arial" w:eastAsia="Arial" w:hAnsi="Arial" w:cs="Arial"/>
          <w:sz w:val="22"/>
          <w:szCs w:val="22"/>
        </w:rPr>
        <w:t xml:space="preserve">of </w:t>
      </w:r>
      <w:r>
        <w:rPr>
          <w:rFonts w:ascii="Arial" w:eastAsia="Arial" w:hAnsi="Arial" w:cs="Arial"/>
          <w:spacing w:val="1"/>
          <w:sz w:val="22"/>
          <w:szCs w:val="22"/>
        </w:rPr>
        <w:t>f</w:t>
      </w:r>
      <w:r>
        <w:rPr>
          <w:rFonts w:ascii="Arial" w:eastAsia="Arial" w:hAnsi="Arial" w:cs="Arial"/>
          <w:sz w:val="22"/>
          <w:szCs w:val="22"/>
        </w:rPr>
        <w:t>a</w:t>
      </w:r>
      <w:r>
        <w:rPr>
          <w:rFonts w:ascii="Arial" w:eastAsia="Arial" w:hAnsi="Arial" w:cs="Arial"/>
          <w:spacing w:val="1"/>
          <w:sz w:val="22"/>
          <w:szCs w:val="22"/>
        </w:rPr>
        <w:t>m</w:t>
      </w:r>
      <w:r>
        <w:rPr>
          <w:rFonts w:ascii="Arial" w:eastAsia="Arial" w:hAnsi="Arial" w:cs="Arial"/>
          <w:spacing w:val="-1"/>
          <w:sz w:val="22"/>
          <w:szCs w:val="22"/>
        </w:rPr>
        <w:t>ili</w:t>
      </w:r>
      <w:r>
        <w:rPr>
          <w:rFonts w:ascii="Arial" w:eastAsia="Arial" w:hAnsi="Arial" w:cs="Arial"/>
          <w:sz w:val="22"/>
          <w:szCs w:val="22"/>
        </w:rPr>
        <w:t>es</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z w:val="22"/>
          <w:szCs w:val="22"/>
        </w:rPr>
        <w:t>poor hea</w:t>
      </w:r>
      <w:r>
        <w:rPr>
          <w:rFonts w:ascii="Arial" w:eastAsia="Arial" w:hAnsi="Arial" w:cs="Arial"/>
          <w:spacing w:val="-1"/>
          <w:sz w:val="22"/>
          <w:szCs w:val="22"/>
        </w:rPr>
        <w:t>lt</w:t>
      </w:r>
      <w:r>
        <w:rPr>
          <w:rFonts w:ascii="Arial" w:eastAsia="Arial" w:hAnsi="Arial" w:cs="Arial"/>
          <w:sz w:val="22"/>
          <w:szCs w:val="22"/>
        </w:rPr>
        <w:t>h,</w:t>
      </w:r>
      <w:r>
        <w:rPr>
          <w:rFonts w:ascii="Arial" w:eastAsia="Arial" w:hAnsi="Arial" w:cs="Arial"/>
          <w:spacing w:val="3"/>
          <w:sz w:val="22"/>
          <w:szCs w:val="22"/>
        </w:rPr>
        <w:t xml:space="preserve"> </w:t>
      </w:r>
      <w:r>
        <w:rPr>
          <w:rFonts w:ascii="Arial" w:eastAsia="Arial" w:hAnsi="Arial" w:cs="Arial"/>
          <w:sz w:val="22"/>
          <w:szCs w:val="22"/>
        </w:rPr>
        <w:t>abus</w:t>
      </w:r>
      <w:r>
        <w:rPr>
          <w:rFonts w:ascii="Arial" w:eastAsia="Arial" w:hAnsi="Arial" w:cs="Arial"/>
          <w:spacing w:val="-1"/>
          <w:sz w:val="22"/>
          <w:szCs w:val="22"/>
        </w:rPr>
        <w:t>i</w:t>
      </w:r>
      <w:r>
        <w:rPr>
          <w:rFonts w:ascii="Arial" w:eastAsia="Arial" w:hAnsi="Arial" w:cs="Arial"/>
          <w:sz w:val="22"/>
          <w:szCs w:val="22"/>
        </w:rPr>
        <w:t>ve</w:t>
      </w:r>
      <w:r>
        <w:rPr>
          <w:rFonts w:ascii="Arial" w:eastAsia="Arial" w:hAnsi="Arial" w:cs="Arial"/>
          <w:spacing w:val="-1"/>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i</w:t>
      </w:r>
      <w:r>
        <w:rPr>
          <w:rFonts w:ascii="Arial" w:eastAsia="Arial" w:hAnsi="Arial" w:cs="Arial"/>
          <w:spacing w:val="1"/>
          <w:sz w:val="22"/>
          <w:szCs w:val="22"/>
        </w:rPr>
        <w:t>-</w:t>
      </w:r>
      <w:r>
        <w:rPr>
          <w:rFonts w:ascii="Arial" w:eastAsia="Arial" w:hAnsi="Arial" w:cs="Arial"/>
          <w:sz w:val="22"/>
          <w:szCs w:val="22"/>
        </w:rPr>
        <w:t>soc</w:t>
      </w:r>
      <w:r>
        <w:rPr>
          <w:rFonts w:ascii="Arial" w:eastAsia="Arial" w:hAnsi="Arial" w:cs="Arial"/>
          <w:spacing w:val="-1"/>
          <w:sz w:val="22"/>
          <w:szCs w:val="22"/>
        </w:rPr>
        <w:t>i</w:t>
      </w:r>
      <w:r>
        <w:rPr>
          <w:rFonts w:ascii="Arial" w:eastAsia="Arial" w:hAnsi="Arial" w:cs="Arial"/>
          <w:spacing w:val="-3"/>
          <w:sz w:val="22"/>
          <w:szCs w:val="22"/>
        </w:rPr>
        <w:t>a</w:t>
      </w:r>
      <w:r>
        <w:rPr>
          <w:rFonts w:ascii="Arial" w:eastAsia="Arial" w:hAnsi="Arial" w:cs="Arial"/>
          <w:sz w:val="22"/>
          <w:szCs w:val="22"/>
        </w:rPr>
        <w:t>l behav</w:t>
      </w:r>
      <w:r>
        <w:rPr>
          <w:rFonts w:ascii="Arial" w:eastAsia="Arial" w:hAnsi="Arial" w:cs="Arial"/>
          <w:spacing w:val="-1"/>
          <w:sz w:val="22"/>
          <w:szCs w:val="22"/>
        </w:rPr>
        <w:t>i</w:t>
      </w:r>
      <w:r>
        <w:rPr>
          <w:rFonts w:ascii="Arial" w:eastAsia="Arial" w:hAnsi="Arial" w:cs="Arial"/>
          <w:sz w:val="22"/>
          <w:szCs w:val="22"/>
        </w:rPr>
        <w:t xml:space="preserve">our </w:t>
      </w:r>
      <w:r>
        <w:rPr>
          <w:rFonts w:ascii="Arial" w:eastAsia="Arial" w:hAnsi="Arial" w:cs="Arial"/>
          <w:spacing w:val="1"/>
          <w:sz w:val="22"/>
          <w:szCs w:val="22"/>
        </w:rPr>
        <w:t>f</w:t>
      </w:r>
      <w:r>
        <w:rPr>
          <w:rFonts w:ascii="Arial" w:eastAsia="Arial" w:hAnsi="Arial" w:cs="Arial"/>
          <w:sz w:val="22"/>
          <w:szCs w:val="22"/>
        </w:rPr>
        <w:t>or gene</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ons.</w:t>
      </w:r>
    </w:p>
    <w:p w14:paraId="05ECD09F" w14:textId="77777777" w:rsidR="00493FB7" w:rsidRDefault="00493FB7">
      <w:pPr>
        <w:spacing w:before="2" w:line="240" w:lineRule="exact"/>
        <w:rPr>
          <w:sz w:val="24"/>
          <w:szCs w:val="24"/>
        </w:rPr>
      </w:pPr>
    </w:p>
    <w:p w14:paraId="690C1EF4" w14:textId="77777777" w:rsidR="00493FB7" w:rsidRDefault="00884CCA">
      <w:pPr>
        <w:ind w:left="120"/>
        <w:rPr>
          <w:rFonts w:ascii="Arial" w:eastAsia="Arial" w:hAnsi="Arial" w:cs="Arial"/>
          <w:sz w:val="22"/>
          <w:szCs w:val="22"/>
        </w:rPr>
      </w:pPr>
      <w:r>
        <w:rPr>
          <w:rFonts w:ascii="Arial" w:eastAsia="Arial" w:hAnsi="Arial" w:cs="Arial"/>
          <w:spacing w:val="-1"/>
          <w:sz w:val="22"/>
          <w:szCs w:val="22"/>
        </w:rPr>
        <w:t>P</w:t>
      </w:r>
      <w:r>
        <w:rPr>
          <w:rFonts w:ascii="Arial" w:eastAsia="Arial" w:hAnsi="Arial" w:cs="Arial"/>
          <w:spacing w:val="1"/>
          <w:sz w:val="22"/>
          <w:szCs w:val="22"/>
        </w:rPr>
        <w:t>r</w:t>
      </w:r>
      <w:r>
        <w:rPr>
          <w:rFonts w:ascii="Arial" w:eastAsia="Arial" w:hAnsi="Arial" w:cs="Arial"/>
          <w:sz w:val="22"/>
          <w:szCs w:val="22"/>
        </w:rPr>
        <w:t>even</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pacing w:val="-1"/>
          <w:sz w:val="22"/>
          <w:szCs w:val="22"/>
        </w:rPr>
        <w:t>ACE</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z w:val="22"/>
          <w:szCs w:val="22"/>
        </w:rPr>
        <w:t>can</w:t>
      </w:r>
      <w:r>
        <w:rPr>
          <w:rFonts w:ascii="Arial" w:eastAsia="Arial" w:hAnsi="Arial" w:cs="Arial"/>
          <w:spacing w:val="1"/>
          <w:sz w:val="22"/>
          <w:szCs w:val="22"/>
        </w:rPr>
        <w:t xml:space="preserve"> </w:t>
      </w:r>
      <w:r>
        <w:rPr>
          <w:rFonts w:ascii="Arial" w:eastAsia="Arial" w:hAnsi="Arial" w:cs="Arial"/>
          <w:spacing w:val="-1"/>
          <w:sz w:val="22"/>
          <w:szCs w:val="22"/>
        </w:rPr>
        <w:t>i</w:t>
      </w:r>
      <w:r>
        <w:rPr>
          <w:rFonts w:ascii="Arial" w:eastAsia="Arial" w:hAnsi="Arial" w:cs="Arial"/>
          <w:spacing w:val="-2"/>
          <w:sz w:val="22"/>
          <w:szCs w:val="22"/>
        </w:rPr>
        <w:t>m</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z w:val="22"/>
          <w:szCs w:val="22"/>
        </w:rPr>
        <w:t>ove</w:t>
      </w:r>
      <w:r>
        <w:rPr>
          <w:rFonts w:ascii="Arial" w:eastAsia="Arial" w:hAnsi="Arial" w:cs="Arial"/>
          <w:spacing w:val="1"/>
          <w:sz w:val="22"/>
          <w:szCs w:val="22"/>
        </w:rPr>
        <w:t xml:space="preserve"> </w:t>
      </w:r>
      <w:r>
        <w:rPr>
          <w:rFonts w:ascii="Arial" w:eastAsia="Arial" w:hAnsi="Arial" w:cs="Arial"/>
          <w:sz w:val="22"/>
          <w:szCs w:val="22"/>
        </w:rPr>
        <w:t>o</w:t>
      </w:r>
      <w:r>
        <w:rPr>
          <w:rFonts w:ascii="Arial" w:eastAsia="Arial" w:hAnsi="Arial" w:cs="Arial"/>
          <w:spacing w:val="-3"/>
          <w:sz w:val="22"/>
          <w:szCs w:val="22"/>
        </w:rPr>
        <w:t>u</w:t>
      </w:r>
      <w:r>
        <w:rPr>
          <w:rFonts w:ascii="Arial" w:eastAsia="Arial" w:hAnsi="Arial" w:cs="Arial"/>
          <w:spacing w:val="1"/>
          <w:sz w:val="22"/>
          <w:szCs w:val="22"/>
        </w:rPr>
        <w:t>t</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z w:val="22"/>
          <w:szCs w:val="22"/>
        </w:rPr>
        <w:t>es</w:t>
      </w:r>
      <w:r>
        <w:rPr>
          <w:rFonts w:ascii="Arial" w:eastAsia="Arial" w:hAnsi="Arial" w:cs="Arial"/>
          <w:spacing w:val="2"/>
          <w:sz w:val="22"/>
          <w:szCs w:val="22"/>
        </w:rPr>
        <w:t xml:space="preserve"> </w:t>
      </w:r>
      <w:r>
        <w:rPr>
          <w:rFonts w:ascii="Arial" w:eastAsia="Arial" w:hAnsi="Arial" w:cs="Arial"/>
          <w:sz w:val="22"/>
          <w:szCs w:val="22"/>
        </w:rPr>
        <w:t>a</w:t>
      </w:r>
      <w:r>
        <w:rPr>
          <w:rFonts w:ascii="Arial" w:eastAsia="Arial" w:hAnsi="Arial" w:cs="Arial"/>
          <w:spacing w:val="-2"/>
          <w:sz w:val="22"/>
          <w:szCs w:val="22"/>
        </w:rPr>
        <w:t>c</w:t>
      </w:r>
      <w:r>
        <w:rPr>
          <w:rFonts w:ascii="Arial" w:eastAsia="Arial" w:hAnsi="Arial" w:cs="Arial"/>
          <w:spacing w:val="1"/>
          <w:sz w:val="22"/>
          <w:szCs w:val="22"/>
        </w:rPr>
        <w:t>r</w:t>
      </w:r>
      <w:r>
        <w:rPr>
          <w:rFonts w:ascii="Arial" w:eastAsia="Arial" w:hAnsi="Arial" w:cs="Arial"/>
          <w:sz w:val="22"/>
          <w:szCs w:val="22"/>
        </w:rPr>
        <w:t>oss</w:t>
      </w:r>
      <w:r>
        <w:rPr>
          <w:rFonts w:ascii="Arial" w:eastAsia="Arial" w:hAnsi="Arial" w:cs="Arial"/>
          <w:spacing w:val="-1"/>
          <w:sz w:val="22"/>
          <w:szCs w:val="22"/>
        </w:rPr>
        <w:t xml:space="preserve"> 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pacing w:val="-1"/>
          <w:sz w:val="22"/>
          <w:szCs w:val="22"/>
        </w:rPr>
        <w:t>w</w:t>
      </w:r>
      <w:r>
        <w:rPr>
          <w:rFonts w:ascii="Arial" w:eastAsia="Arial" w:hAnsi="Arial" w:cs="Arial"/>
          <w:sz w:val="22"/>
          <w:szCs w:val="22"/>
        </w:rPr>
        <w:t>ho</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pacing w:val="-1"/>
          <w:sz w:val="22"/>
          <w:szCs w:val="22"/>
        </w:rPr>
        <w:t>li</w:t>
      </w:r>
      <w:r>
        <w:rPr>
          <w:rFonts w:ascii="Arial" w:eastAsia="Arial" w:hAnsi="Arial" w:cs="Arial"/>
          <w:spacing w:val="1"/>
          <w:sz w:val="22"/>
          <w:szCs w:val="22"/>
        </w:rPr>
        <w:t>f</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z w:val="22"/>
          <w:szCs w:val="22"/>
        </w:rPr>
        <w:t>co</w:t>
      </w:r>
      <w:r>
        <w:rPr>
          <w:rFonts w:ascii="Arial" w:eastAsia="Arial" w:hAnsi="Arial" w:cs="Arial"/>
          <w:spacing w:val="-3"/>
          <w:sz w:val="22"/>
          <w:szCs w:val="22"/>
        </w:rPr>
        <w:t>u</w:t>
      </w:r>
      <w:r>
        <w:rPr>
          <w:rFonts w:ascii="Arial" w:eastAsia="Arial" w:hAnsi="Arial" w:cs="Arial"/>
          <w:spacing w:val="1"/>
          <w:sz w:val="22"/>
          <w:szCs w:val="22"/>
        </w:rPr>
        <w:t>r</w:t>
      </w:r>
      <w:r>
        <w:rPr>
          <w:rFonts w:ascii="Arial" w:eastAsia="Arial" w:hAnsi="Arial" w:cs="Arial"/>
          <w:sz w:val="22"/>
          <w:szCs w:val="22"/>
        </w:rPr>
        <w:t>se, en</w:t>
      </w:r>
      <w:r>
        <w:rPr>
          <w:rFonts w:ascii="Arial" w:eastAsia="Arial" w:hAnsi="Arial" w:cs="Arial"/>
          <w:spacing w:val="-3"/>
          <w:sz w:val="22"/>
          <w:szCs w:val="22"/>
        </w:rPr>
        <w:t>h</w:t>
      </w:r>
      <w:r>
        <w:rPr>
          <w:rFonts w:ascii="Arial" w:eastAsia="Arial" w:hAnsi="Arial" w:cs="Arial"/>
          <w:sz w:val="22"/>
          <w:szCs w:val="22"/>
        </w:rPr>
        <w:t>anc</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pacing w:val="-1"/>
          <w:sz w:val="22"/>
          <w:szCs w:val="22"/>
        </w:rPr>
        <w:t>i</w:t>
      </w:r>
      <w:r>
        <w:rPr>
          <w:rFonts w:ascii="Arial" w:eastAsia="Arial" w:hAnsi="Arial" w:cs="Arial"/>
          <w:sz w:val="22"/>
          <w:szCs w:val="22"/>
        </w:rPr>
        <w:t>nd</w:t>
      </w:r>
      <w:r>
        <w:rPr>
          <w:rFonts w:ascii="Arial" w:eastAsia="Arial" w:hAnsi="Arial" w:cs="Arial"/>
          <w:spacing w:val="-1"/>
          <w:sz w:val="22"/>
          <w:szCs w:val="22"/>
        </w:rPr>
        <w:t>i</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z w:val="22"/>
          <w:szCs w:val="22"/>
        </w:rPr>
        <w:t>dua</w:t>
      </w:r>
      <w:r>
        <w:rPr>
          <w:rFonts w:ascii="Arial" w:eastAsia="Arial" w:hAnsi="Arial" w:cs="Arial"/>
          <w:spacing w:val="-1"/>
          <w:sz w:val="22"/>
          <w:szCs w:val="22"/>
        </w:rPr>
        <w:t>l</w:t>
      </w:r>
      <w:r>
        <w:rPr>
          <w:rFonts w:ascii="Arial" w:eastAsia="Arial" w:hAnsi="Arial" w:cs="Arial"/>
          <w:sz w:val="22"/>
          <w:szCs w:val="22"/>
        </w:rPr>
        <w:t>s’</w:t>
      </w:r>
    </w:p>
    <w:p w14:paraId="75BA3B3C" w14:textId="77777777" w:rsidR="00493FB7" w:rsidRDefault="00884CCA">
      <w:pPr>
        <w:spacing w:before="6"/>
        <w:ind w:left="130"/>
        <w:rPr>
          <w:rFonts w:ascii="Arial" w:eastAsia="Arial" w:hAnsi="Arial" w:cs="Arial"/>
          <w:position w:val="8"/>
          <w:sz w:val="14"/>
          <w:szCs w:val="14"/>
        </w:rPr>
      </w:pPr>
      <w:r>
        <w:rPr>
          <w:rFonts w:ascii="Arial" w:eastAsia="Arial" w:hAnsi="Arial" w:cs="Arial"/>
          <w:spacing w:val="-1"/>
          <w:sz w:val="22"/>
          <w:szCs w:val="22"/>
        </w:rPr>
        <w:t>w</w:t>
      </w:r>
      <w:r>
        <w:rPr>
          <w:rFonts w:ascii="Arial" w:eastAsia="Arial" w:hAnsi="Arial" w:cs="Arial"/>
          <w:sz w:val="22"/>
          <w:szCs w:val="22"/>
        </w:rPr>
        <w:t>e</w:t>
      </w:r>
      <w:r>
        <w:rPr>
          <w:rFonts w:ascii="Arial" w:eastAsia="Arial" w:hAnsi="Arial" w:cs="Arial"/>
          <w:spacing w:val="-1"/>
          <w:sz w:val="22"/>
          <w:szCs w:val="22"/>
        </w:rPr>
        <w:t>ll</w:t>
      </w:r>
      <w:r>
        <w:rPr>
          <w:rFonts w:ascii="Arial" w:eastAsia="Arial" w:hAnsi="Arial" w:cs="Arial"/>
          <w:spacing w:val="1"/>
          <w:sz w:val="22"/>
          <w:szCs w:val="22"/>
        </w:rPr>
        <w:t>-</w:t>
      </w:r>
      <w:r>
        <w:rPr>
          <w:rFonts w:ascii="Arial" w:eastAsia="Arial" w:hAnsi="Arial" w:cs="Arial"/>
          <w:sz w:val="22"/>
          <w:szCs w:val="22"/>
        </w:rPr>
        <w:t>be</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z w:val="22"/>
          <w:szCs w:val="22"/>
        </w:rPr>
        <w:t>odu</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y</w:t>
      </w:r>
      <w:r>
        <w:rPr>
          <w:rFonts w:ascii="Arial" w:eastAsia="Arial" w:hAnsi="Arial" w:cs="Arial"/>
          <w:spacing w:val="2"/>
          <w:sz w:val="22"/>
          <w:szCs w:val="22"/>
        </w:rPr>
        <w:t xml:space="preserve"> </w:t>
      </w:r>
      <w:r>
        <w:rPr>
          <w:rFonts w:ascii="Arial" w:eastAsia="Arial" w:hAnsi="Arial" w:cs="Arial"/>
          <w:spacing w:val="-1"/>
          <w:sz w:val="22"/>
          <w:szCs w:val="22"/>
        </w:rPr>
        <w:t>w</w:t>
      </w:r>
      <w:r>
        <w:rPr>
          <w:rFonts w:ascii="Arial" w:eastAsia="Arial" w:hAnsi="Arial" w:cs="Arial"/>
          <w:sz w:val="22"/>
          <w:szCs w:val="22"/>
        </w:rPr>
        <w:t>h</w:t>
      </w:r>
      <w:r>
        <w:rPr>
          <w:rFonts w:ascii="Arial" w:eastAsia="Arial" w:hAnsi="Arial" w:cs="Arial"/>
          <w:spacing w:val="-1"/>
          <w:sz w:val="22"/>
          <w:szCs w:val="22"/>
        </w:rPr>
        <w:t>il</w:t>
      </w:r>
      <w:r>
        <w:rPr>
          <w:rFonts w:ascii="Arial" w:eastAsia="Arial" w:hAnsi="Arial" w:cs="Arial"/>
          <w:sz w:val="22"/>
          <w:szCs w:val="22"/>
        </w:rPr>
        <w:t>e</w:t>
      </w:r>
      <w:r>
        <w:rPr>
          <w:rFonts w:ascii="Arial" w:eastAsia="Arial" w:hAnsi="Arial" w:cs="Arial"/>
          <w:spacing w:val="1"/>
          <w:sz w:val="22"/>
          <w:szCs w:val="22"/>
        </w:rPr>
        <w:t xml:space="preserve"> r</w:t>
      </w:r>
      <w:r>
        <w:rPr>
          <w:rFonts w:ascii="Arial" w:eastAsia="Arial" w:hAnsi="Arial" w:cs="Arial"/>
          <w:sz w:val="22"/>
          <w:szCs w:val="22"/>
        </w:rPr>
        <w:t>ed</w:t>
      </w:r>
      <w:r>
        <w:rPr>
          <w:rFonts w:ascii="Arial" w:eastAsia="Arial" w:hAnsi="Arial" w:cs="Arial"/>
          <w:spacing w:val="-3"/>
          <w:sz w:val="22"/>
          <w:szCs w:val="22"/>
        </w:rPr>
        <w:t>u</w:t>
      </w:r>
      <w:r>
        <w:rPr>
          <w:rFonts w:ascii="Arial" w:eastAsia="Arial" w:hAnsi="Arial" w:cs="Arial"/>
          <w:sz w:val="22"/>
          <w:szCs w:val="22"/>
        </w:rPr>
        <w:t>c</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2"/>
          <w:sz w:val="22"/>
          <w:szCs w:val="22"/>
        </w:rPr>
        <w:t>s</w:t>
      </w:r>
      <w:r>
        <w:rPr>
          <w:rFonts w:ascii="Arial" w:eastAsia="Arial" w:hAnsi="Arial" w:cs="Arial"/>
          <w:sz w:val="22"/>
          <w:szCs w:val="22"/>
        </w:rPr>
        <w:t>su</w:t>
      </w:r>
      <w:r>
        <w:rPr>
          <w:rFonts w:ascii="Arial" w:eastAsia="Arial" w:hAnsi="Arial" w:cs="Arial"/>
          <w:spacing w:val="-2"/>
          <w:sz w:val="22"/>
          <w:szCs w:val="22"/>
        </w:rPr>
        <w:t>r</w:t>
      </w:r>
      <w:r>
        <w:rPr>
          <w:rFonts w:ascii="Arial" w:eastAsia="Arial" w:hAnsi="Arial" w:cs="Arial"/>
          <w:sz w:val="22"/>
          <w:szCs w:val="22"/>
        </w:rPr>
        <w:t>es</w:t>
      </w:r>
      <w:r>
        <w:rPr>
          <w:rFonts w:ascii="Arial" w:eastAsia="Arial" w:hAnsi="Arial" w:cs="Arial"/>
          <w:spacing w:val="2"/>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z w:val="22"/>
          <w:szCs w:val="22"/>
        </w:rPr>
        <w:t>on</w:t>
      </w:r>
      <w:r>
        <w:rPr>
          <w:rFonts w:ascii="Arial" w:eastAsia="Arial" w:hAnsi="Arial" w:cs="Arial"/>
          <w:spacing w:val="1"/>
          <w:sz w:val="22"/>
          <w:szCs w:val="22"/>
        </w:rPr>
        <w:t xml:space="preserve"> </w:t>
      </w:r>
      <w:r>
        <w:rPr>
          <w:rFonts w:ascii="Arial" w:eastAsia="Arial" w:hAnsi="Arial" w:cs="Arial"/>
          <w:sz w:val="22"/>
          <w:szCs w:val="22"/>
        </w:rPr>
        <w:t>pub</w:t>
      </w:r>
      <w:r>
        <w:rPr>
          <w:rFonts w:ascii="Arial" w:eastAsia="Arial" w:hAnsi="Arial" w:cs="Arial"/>
          <w:spacing w:val="-1"/>
          <w:sz w:val="22"/>
          <w:szCs w:val="22"/>
        </w:rPr>
        <w:t>li</w:t>
      </w:r>
      <w:r>
        <w:rPr>
          <w:rFonts w:ascii="Arial" w:eastAsia="Arial" w:hAnsi="Arial" w:cs="Arial"/>
          <w:sz w:val="22"/>
          <w:szCs w:val="22"/>
        </w:rPr>
        <w:t>c</w:t>
      </w:r>
      <w:r>
        <w:rPr>
          <w:rFonts w:ascii="Arial" w:eastAsia="Arial" w:hAnsi="Arial" w:cs="Arial"/>
          <w:spacing w:val="-1"/>
          <w:sz w:val="22"/>
          <w:szCs w:val="22"/>
        </w:rPr>
        <w:t xml:space="preserve"> </w:t>
      </w:r>
      <w:r>
        <w:rPr>
          <w:rFonts w:ascii="Arial" w:eastAsia="Arial" w:hAnsi="Arial" w:cs="Arial"/>
          <w:spacing w:val="-2"/>
          <w:sz w:val="22"/>
          <w:szCs w:val="22"/>
        </w:rPr>
        <w:t>s</w:t>
      </w:r>
      <w:r>
        <w:rPr>
          <w:rFonts w:ascii="Arial" w:eastAsia="Arial" w:hAnsi="Arial" w:cs="Arial"/>
          <w:sz w:val="22"/>
          <w:szCs w:val="22"/>
        </w:rPr>
        <w:t>ec</w:t>
      </w:r>
      <w:r>
        <w:rPr>
          <w:rFonts w:ascii="Arial" w:eastAsia="Arial" w:hAnsi="Arial" w:cs="Arial"/>
          <w:spacing w:val="1"/>
          <w:sz w:val="22"/>
          <w:szCs w:val="22"/>
        </w:rPr>
        <w:t>t</w:t>
      </w:r>
      <w:r>
        <w:rPr>
          <w:rFonts w:ascii="Arial" w:eastAsia="Arial" w:hAnsi="Arial" w:cs="Arial"/>
          <w:sz w:val="22"/>
          <w:szCs w:val="22"/>
        </w:rPr>
        <w:t>or se</w:t>
      </w:r>
      <w:r>
        <w:rPr>
          <w:rFonts w:ascii="Arial" w:eastAsia="Arial" w:hAnsi="Arial" w:cs="Arial"/>
          <w:spacing w:val="-2"/>
          <w:sz w:val="22"/>
          <w:szCs w:val="22"/>
        </w:rPr>
        <w:t>r</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z w:val="22"/>
          <w:szCs w:val="22"/>
        </w:rPr>
        <w:t>ce</w:t>
      </w:r>
      <w:r>
        <w:rPr>
          <w:rFonts w:ascii="Arial" w:eastAsia="Arial" w:hAnsi="Arial" w:cs="Arial"/>
          <w:spacing w:val="-1"/>
          <w:sz w:val="22"/>
          <w:szCs w:val="22"/>
        </w:rPr>
        <w:t>s</w:t>
      </w:r>
      <w:r>
        <w:rPr>
          <w:rFonts w:ascii="Arial" w:eastAsia="Arial" w:hAnsi="Arial" w:cs="Arial"/>
          <w:spacing w:val="-1"/>
          <w:position w:val="8"/>
          <w:sz w:val="14"/>
          <w:szCs w:val="14"/>
        </w:rPr>
        <w:t>1</w:t>
      </w:r>
      <w:r>
        <w:rPr>
          <w:rFonts w:ascii="Arial" w:eastAsia="Arial" w:hAnsi="Arial" w:cs="Arial"/>
          <w:spacing w:val="2"/>
          <w:position w:val="8"/>
          <w:sz w:val="14"/>
          <w:szCs w:val="14"/>
        </w:rPr>
        <w:t>0</w:t>
      </w:r>
      <w:r>
        <w:rPr>
          <w:rFonts w:ascii="Arial" w:eastAsia="Arial" w:hAnsi="Arial" w:cs="Arial"/>
          <w:position w:val="8"/>
          <w:sz w:val="14"/>
          <w:szCs w:val="14"/>
        </w:rPr>
        <w:t>.</w:t>
      </w:r>
    </w:p>
    <w:p w14:paraId="056CB104" w14:textId="77777777" w:rsidR="00C40921" w:rsidRDefault="00C40921">
      <w:pPr>
        <w:spacing w:before="6"/>
        <w:ind w:left="130"/>
        <w:rPr>
          <w:rFonts w:ascii="Arial" w:eastAsia="Arial" w:hAnsi="Arial" w:cs="Arial"/>
          <w:position w:val="8"/>
          <w:sz w:val="14"/>
          <w:szCs w:val="14"/>
        </w:rPr>
      </w:pPr>
    </w:p>
    <w:p w14:paraId="79AFC15A" w14:textId="77777777" w:rsidR="00C40921" w:rsidRDefault="00C40921">
      <w:pPr>
        <w:spacing w:before="6"/>
        <w:ind w:left="130"/>
        <w:rPr>
          <w:rFonts w:ascii="Arial" w:eastAsia="Arial" w:hAnsi="Arial" w:cs="Arial"/>
          <w:position w:val="8"/>
          <w:sz w:val="14"/>
          <w:szCs w:val="14"/>
        </w:rPr>
      </w:pPr>
    </w:p>
    <w:p w14:paraId="2D056610" w14:textId="77777777" w:rsidR="00C40921" w:rsidRDefault="00C40921">
      <w:pPr>
        <w:spacing w:before="6"/>
        <w:ind w:left="130"/>
        <w:rPr>
          <w:rFonts w:ascii="Arial" w:eastAsia="Arial" w:hAnsi="Arial" w:cs="Arial"/>
          <w:position w:val="8"/>
          <w:sz w:val="14"/>
          <w:szCs w:val="14"/>
        </w:rPr>
      </w:pPr>
    </w:p>
    <w:p w14:paraId="205E8AD2" w14:textId="77777777" w:rsidR="00C40921" w:rsidRDefault="00C40921">
      <w:pPr>
        <w:spacing w:before="6"/>
        <w:ind w:left="130"/>
        <w:rPr>
          <w:rFonts w:ascii="Arial" w:eastAsia="Arial" w:hAnsi="Arial" w:cs="Arial"/>
          <w:position w:val="8"/>
          <w:sz w:val="14"/>
          <w:szCs w:val="14"/>
        </w:rPr>
      </w:pPr>
    </w:p>
    <w:p w14:paraId="128C2B5B" w14:textId="72B6CA99" w:rsidR="00C40921" w:rsidRPr="00D862E9" w:rsidRDefault="00D862E9">
      <w:pPr>
        <w:spacing w:before="6"/>
        <w:ind w:left="130"/>
        <w:rPr>
          <w:rFonts w:ascii="Arial" w:eastAsia="Arial" w:hAnsi="Arial" w:cs="Arial"/>
          <w:b/>
          <w:bCs/>
          <w:position w:val="8"/>
          <w:sz w:val="22"/>
          <w:szCs w:val="22"/>
        </w:rPr>
      </w:pPr>
      <w:r w:rsidRPr="00D862E9">
        <w:rPr>
          <w:rFonts w:ascii="Arial" w:eastAsia="Arial" w:hAnsi="Arial" w:cs="Arial"/>
          <w:b/>
          <w:bCs/>
          <w:position w:val="8"/>
          <w:sz w:val="22"/>
          <w:szCs w:val="22"/>
        </w:rPr>
        <w:t>Preventing abusive head trauma</w:t>
      </w:r>
    </w:p>
    <w:p w14:paraId="21B386BC" w14:textId="7F448E72" w:rsidR="00D862E9" w:rsidRDefault="00D862E9">
      <w:pPr>
        <w:spacing w:before="6"/>
        <w:ind w:left="130"/>
        <w:rPr>
          <w:rFonts w:ascii="Arial" w:eastAsia="Arial" w:hAnsi="Arial" w:cs="Arial"/>
          <w:position w:val="8"/>
          <w:sz w:val="22"/>
          <w:szCs w:val="22"/>
        </w:rPr>
      </w:pPr>
    </w:p>
    <w:p w14:paraId="04199571" w14:textId="0E0684E7" w:rsidR="00D862E9" w:rsidRDefault="00D862E9">
      <w:pPr>
        <w:spacing w:before="6"/>
        <w:ind w:left="130"/>
        <w:rPr>
          <w:rFonts w:ascii="Arial" w:hAnsi="Arial" w:cs="Arial"/>
          <w:color w:val="000000"/>
          <w:sz w:val="22"/>
          <w:szCs w:val="22"/>
          <w:shd w:val="clear" w:color="auto" w:fill="FFFFFF"/>
        </w:rPr>
      </w:pPr>
      <w:r w:rsidRPr="00D862E9">
        <w:rPr>
          <w:rFonts w:ascii="Arial" w:hAnsi="Arial" w:cs="Arial"/>
          <w:color w:val="000000"/>
          <w:sz w:val="22"/>
          <w:szCs w:val="22"/>
          <w:shd w:val="clear" w:color="auto" w:fill="FFFFFF"/>
        </w:rPr>
        <w:t>Abusive head trauma (AHT), which includes shaken baby syndrome, is a preventable and severe form of physical child abuse that results in an injury to the brain of a child. AHT often happens when a parent or caregiver becomes angry or frustrated because of a child’s crying. It is caused by violent shaking and/or with blunt impact. The resulting injury can cause bleeding around the brain or on the inside back layer of the eyes</w:t>
      </w:r>
      <w:r>
        <w:rPr>
          <w:rFonts w:ascii="Arial" w:hAnsi="Arial" w:cs="Arial"/>
          <w:color w:val="000000"/>
          <w:sz w:val="22"/>
          <w:szCs w:val="22"/>
          <w:shd w:val="clear" w:color="auto" w:fill="FFFFFF"/>
        </w:rPr>
        <w:t xml:space="preserve"> leading to long term health implications or death.  </w:t>
      </w:r>
    </w:p>
    <w:p w14:paraId="2B253D87" w14:textId="4EB632F1" w:rsidR="00D862E9" w:rsidRDefault="00D862E9">
      <w:pPr>
        <w:spacing w:before="6"/>
        <w:ind w:left="130"/>
        <w:rPr>
          <w:rFonts w:ascii="Arial" w:hAnsi="Arial" w:cs="Arial"/>
          <w:color w:val="000000"/>
          <w:sz w:val="22"/>
          <w:szCs w:val="22"/>
          <w:shd w:val="clear" w:color="auto" w:fill="FFFFFF"/>
        </w:rPr>
      </w:pPr>
    </w:p>
    <w:p w14:paraId="6CBD2413" w14:textId="77777777" w:rsidR="00317C06" w:rsidRDefault="00317C06">
      <w:pPr>
        <w:spacing w:before="6"/>
        <w:ind w:left="130"/>
        <w:rPr>
          <w:rFonts w:ascii="Arial" w:hAnsi="Arial" w:cs="Arial"/>
          <w:color w:val="000000"/>
          <w:sz w:val="22"/>
          <w:szCs w:val="22"/>
          <w:shd w:val="clear" w:color="auto" w:fill="FFFFFF"/>
        </w:rPr>
      </w:pPr>
      <w:r>
        <w:rPr>
          <w:rFonts w:ascii="Arial" w:hAnsi="Arial" w:cs="Arial"/>
          <w:color w:val="000000"/>
          <w:sz w:val="22"/>
          <w:szCs w:val="22"/>
          <w:shd w:val="clear" w:color="auto" w:fill="FFFFFF"/>
        </w:rPr>
        <w:lastRenderedPageBreak/>
        <w:t xml:space="preserve">Whilst AHT is </w:t>
      </w:r>
      <w:proofErr w:type="spellStart"/>
      <w:r>
        <w:rPr>
          <w:rFonts w:ascii="Arial" w:hAnsi="Arial" w:cs="Arial"/>
          <w:color w:val="000000"/>
          <w:sz w:val="22"/>
          <w:szCs w:val="22"/>
          <w:shd w:val="clear" w:color="auto" w:fill="FFFFFF"/>
        </w:rPr>
        <w:t>categorised</w:t>
      </w:r>
      <w:proofErr w:type="spellEnd"/>
      <w:r>
        <w:rPr>
          <w:rFonts w:ascii="Arial" w:hAnsi="Arial" w:cs="Arial"/>
          <w:color w:val="000000"/>
          <w:sz w:val="22"/>
          <w:szCs w:val="22"/>
          <w:shd w:val="clear" w:color="auto" w:fill="FFFFFF"/>
        </w:rPr>
        <w:t xml:space="preserve"> as physical abuse it can also be seen as neglectful parenting where available strategies are not used by parents.</w:t>
      </w:r>
    </w:p>
    <w:p w14:paraId="26A89E64" w14:textId="77777777" w:rsidR="00317C06" w:rsidRDefault="00317C06">
      <w:pPr>
        <w:spacing w:before="6"/>
        <w:ind w:left="130"/>
        <w:rPr>
          <w:rFonts w:ascii="Arial" w:hAnsi="Arial" w:cs="Arial"/>
          <w:color w:val="000000"/>
          <w:sz w:val="22"/>
          <w:szCs w:val="22"/>
          <w:shd w:val="clear" w:color="auto" w:fill="FFFFFF"/>
        </w:rPr>
      </w:pPr>
    </w:p>
    <w:p w14:paraId="1270B638" w14:textId="2DD11F9F" w:rsidR="00935D98" w:rsidRDefault="00D862E9">
      <w:pPr>
        <w:spacing w:before="6"/>
        <w:ind w:left="130"/>
        <w:rPr>
          <w:rFonts w:ascii="Arial" w:hAnsi="Arial" w:cs="Arial"/>
          <w:color w:val="000000"/>
          <w:sz w:val="22"/>
          <w:szCs w:val="22"/>
          <w:shd w:val="clear" w:color="auto" w:fill="FFFFFF"/>
        </w:rPr>
      </w:pPr>
      <w:r>
        <w:rPr>
          <w:rFonts w:ascii="Arial" w:hAnsi="Arial" w:cs="Arial"/>
          <w:color w:val="000000"/>
          <w:sz w:val="22"/>
          <w:szCs w:val="22"/>
          <w:shd w:val="clear" w:color="auto" w:fill="FFFFFF"/>
        </w:rPr>
        <w:t xml:space="preserve">AHT due to a crying baby is preventable with support mechanisms in place.  One mechanism adopted in Dudley is ICON </w:t>
      </w:r>
      <w:hyperlink r:id="rId26" w:history="1">
        <w:r w:rsidRPr="0003044C">
          <w:rPr>
            <w:rStyle w:val="Hyperlink"/>
            <w:rFonts w:ascii="Arial" w:hAnsi="Arial" w:cs="Arial"/>
            <w:sz w:val="22"/>
            <w:szCs w:val="22"/>
            <w:shd w:val="clear" w:color="auto" w:fill="FFFFFF"/>
          </w:rPr>
          <w:t>https://iconcope.org/</w:t>
        </w:r>
      </w:hyperlink>
      <w:r>
        <w:rPr>
          <w:rFonts w:ascii="Arial" w:hAnsi="Arial" w:cs="Arial"/>
          <w:color w:val="000000"/>
          <w:sz w:val="22"/>
          <w:szCs w:val="22"/>
          <w:shd w:val="clear" w:color="auto" w:fill="FFFFFF"/>
        </w:rPr>
        <w:t xml:space="preserve">  </w:t>
      </w:r>
    </w:p>
    <w:p w14:paraId="0D9B30C9" w14:textId="77777777" w:rsidR="00935D98" w:rsidRDefault="00935D98">
      <w:pPr>
        <w:spacing w:before="6"/>
        <w:ind w:left="130"/>
        <w:rPr>
          <w:rFonts w:ascii="Arial" w:hAnsi="Arial" w:cs="Arial"/>
          <w:color w:val="000000"/>
          <w:sz w:val="22"/>
          <w:szCs w:val="22"/>
          <w:shd w:val="clear" w:color="auto" w:fill="FFFFFF"/>
        </w:rPr>
      </w:pPr>
    </w:p>
    <w:p w14:paraId="3ECD2BA8" w14:textId="37C192D4" w:rsidR="00D862E9" w:rsidRDefault="00D862E9">
      <w:pPr>
        <w:spacing w:before="6"/>
        <w:ind w:left="130"/>
        <w:rPr>
          <w:rFonts w:ascii="Arial" w:hAnsi="Arial" w:cs="Arial"/>
          <w:color w:val="000000"/>
          <w:sz w:val="22"/>
          <w:szCs w:val="22"/>
          <w:shd w:val="clear" w:color="auto" w:fill="FFFFFF"/>
        </w:rPr>
      </w:pPr>
      <w:r>
        <w:rPr>
          <w:rFonts w:ascii="Arial" w:hAnsi="Arial" w:cs="Arial"/>
          <w:color w:val="000000"/>
          <w:sz w:val="22"/>
          <w:szCs w:val="22"/>
          <w:shd w:val="clear" w:color="auto" w:fill="FFFFFF"/>
        </w:rPr>
        <w:t>ICON supports families and profession</w:t>
      </w:r>
      <w:r w:rsidR="00935D98">
        <w:rPr>
          <w:rFonts w:ascii="Arial" w:hAnsi="Arial" w:cs="Arial"/>
          <w:color w:val="000000"/>
          <w:sz w:val="22"/>
          <w:szCs w:val="22"/>
          <w:shd w:val="clear" w:color="auto" w:fill="FFFFFF"/>
        </w:rPr>
        <w:t>als with strategies to soothe, calm and support at times of excessive crying to prevent AHT</w:t>
      </w:r>
      <w:r w:rsidR="007A45C8">
        <w:rPr>
          <w:rFonts w:ascii="Arial" w:hAnsi="Arial" w:cs="Arial"/>
          <w:color w:val="000000"/>
          <w:sz w:val="22"/>
          <w:szCs w:val="22"/>
          <w:shd w:val="clear" w:color="auto" w:fill="FFFFFF"/>
        </w:rPr>
        <w:t xml:space="preserve"> and help them cope with parenting.</w:t>
      </w:r>
    </w:p>
    <w:p w14:paraId="1875E533" w14:textId="07068662" w:rsidR="00D862E9" w:rsidRDefault="00D862E9">
      <w:pPr>
        <w:spacing w:before="6"/>
        <w:ind w:left="130"/>
        <w:rPr>
          <w:rFonts w:ascii="Arial" w:eastAsia="Arial" w:hAnsi="Arial" w:cs="Arial"/>
          <w:position w:val="8"/>
          <w:sz w:val="22"/>
          <w:szCs w:val="22"/>
        </w:rPr>
      </w:pPr>
    </w:p>
    <w:p w14:paraId="205E11D4" w14:textId="77777777" w:rsidR="00D862E9" w:rsidRPr="00D862E9" w:rsidRDefault="00D862E9">
      <w:pPr>
        <w:spacing w:before="6"/>
        <w:ind w:left="130"/>
        <w:rPr>
          <w:rFonts w:ascii="Arial" w:eastAsia="Arial" w:hAnsi="Arial" w:cs="Arial"/>
          <w:position w:val="8"/>
          <w:sz w:val="22"/>
          <w:szCs w:val="22"/>
        </w:rPr>
      </w:pPr>
    </w:p>
    <w:p w14:paraId="7EE7078E" w14:textId="77777777" w:rsidR="00C40921" w:rsidRPr="00D862E9" w:rsidRDefault="00C40921">
      <w:pPr>
        <w:spacing w:before="6"/>
        <w:ind w:left="130"/>
        <w:rPr>
          <w:rFonts w:ascii="Arial" w:eastAsia="Arial" w:hAnsi="Arial" w:cs="Arial"/>
          <w:position w:val="8"/>
          <w:sz w:val="22"/>
          <w:szCs w:val="22"/>
        </w:rPr>
      </w:pPr>
    </w:p>
    <w:p w14:paraId="7B78CCF4" w14:textId="77777777" w:rsidR="00C40921" w:rsidRDefault="00C40921">
      <w:pPr>
        <w:spacing w:before="6"/>
        <w:ind w:left="130"/>
        <w:rPr>
          <w:rFonts w:ascii="Arial" w:eastAsia="Arial" w:hAnsi="Arial" w:cs="Arial"/>
          <w:position w:val="8"/>
          <w:sz w:val="22"/>
          <w:szCs w:val="22"/>
        </w:rPr>
      </w:pPr>
    </w:p>
    <w:p w14:paraId="110C6384" w14:textId="2FA7366E" w:rsidR="00C40921" w:rsidRPr="00C40921" w:rsidRDefault="008D4AAA">
      <w:pPr>
        <w:spacing w:before="6"/>
        <w:ind w:left="130"/>
        <w:rPr>
          <w:rFonts w:ascii="Arial" w:eastAsia="Arial" w:hAnsi="Arial" w:cs="Arial"/>
          <w:sz w:val="22"/>
          <w:szCs w:val="22"/>
        </w:rPr>
        <w:sectPr w:rsidR="00C40921" w:rsidRPr="00C40921" w:rsidSect="00E71BE7">
          <w:pgSz w:w="11907" w:h="16840" w:code="9"/>
          <w:pgMar w:top="426" w:right="1338" w:bottom="278" w:left="1321" w:header="0" w:footer="1026" w:gutter="0"/>
          <w:cols w:space="720"/>
        </w:sectPr>
      </w:pPr>
      <w:r>
        <w:rPr>
          <w:rFonts w:ascii="Arial" w:eastAsia="Arial" w:hAnsi="Arial" w:cs="Arial"/>
          <w:noProof/>
          <w:sz w:val="22"/>
          <w:szCs w:val="22"/>
        </w:rPr>
        <w:drawing>
          <wp:inline distT="0" distB="0" distL="0" distR="0" wp14:anchorId="17D0DF83" wp14:editId="2A3FAFB3">
            <wp:extent cx="5379720" cy="40843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79720" cy="4084320"/>
                    </a:xfrm>
                    <a:prstGeom prst="rect">
                      <a:avLst/>
                    </a:prstGeom>
                    <a:noFill/>
                  </pic:spPr>
                </pic:pic>
              </a:graphicData>
            </a:graphic>
          </wp:inline>
        </w:drawing>
      </w:r>
    </w:p>
    <w:p w14:paraId="23526F82" w14:textId="77777777" w:rsidR="00493FB7" w:rsidRDefault="00884CCA">
      <w:pPr>
        <w:spacing w:before="63"/>
        <w:ind w:left="106"/>
        <w:rPr>
          <w:rFonts w:ascii="Arial" w:eastAsia="Arial" w:hAnsi="Arial" w:cs="Arial"/>
          <w:sz w:val="28"/>
          <w:szCs w:val="28"/>
        </w:rPr>
      </w:pPr>
      <w:r>
        <w:rPr>
          <w:rFonts w:ascii="Arial" w:eastAsia="Arial" w:hAnsi="Arial" w:cs="Arial"/>
          <w:b/>
          <w:color w:val="000F9F"/>
          <w:spacing w:val="1"/>
          <w:sz w:val="28"/>
          <w:szCs w:val="28"/>
        </w:rPr>
        <w:lastRenderedPageBreak/>
        <w:t>N</w:t>
      </w:r>
      <w:r>
        <w:rPr>
          <w:rFonts w:ascii="Arial" w:eastAsia="Arial" w:hAnsi="Arial" w:cs="Arial"/>
          <w:b/>
          <w:color w:val="000F9F"/>
          <w:spacing w:val="-3"/>
          <w:sz w:val="28"/>
          <w:szCs w:val="28"/>
        </w:rPr>
        <w:t>e</w:t>
      </w:r>
      <w:r>
        <w:rPr>
          <w:rFonts w:ascii="Arial" w:eastAsia="Arial" w:hAnsi="Arial" w:cs="Arial"/>
          <w:b/>
          <w:color w:val="000F9F"/>
          <w:spacing w:val="1"/>
          <w:sz w:val="28"/>
          <w:szCs w:val="28"/>
        </w:rPr>
        <w:t>gl</w:t>
      </w:r>
      <w:r>
        <w:rPr>
          <w:rFonts w:ascii="Arial" w:eastAsia="Arial" w:hAnsi="Arial" w:cs="Arial"/>
          <w:b/>
          <w:color w:val="000F9F"/>
          <w:sz w:val="28"/>
          <w:szCs w:val="28"/>
        </w:rPr>
        <w:t>e</w:t>
      </w:r>
      <w:r>
        <w:rPr>
          <w:rFonts w:ascii="Arial" w:eastAsia="Arial" w:hAnsi="Arial" w:cs="Arial"/>
          <w:b/>
          <w:color w:val="000F9F"/>
          <w:spacing w:val="-3"/>
          <w:sz w:val="28"/>
          <w:szCs w:val="28"/>
        </w:rPr>
        <w:t>c</w:t>
      </w:r>
      <w:r>
        <w:rPr>
          <w:rFonts w:ascii="Arial" w:eastAsia="Arial" w:hAnsi="Arial" w:cs="Arial"/>
          <w:b/>
          <w:color w:val="000F9F"/>
          <w:sz w:val="28"/>
          <w:szCs w:val="28"/>
        </w:rPr>
        <w:t xml:space="preserve">t </w:t>
      </w:r>
      <w:r>
        <w:rPr>
          <w:rFonts w:ascii="Arial" w:eastAsia="Arial" w:hAnsi="Arial" w:cs="Arial"/>
          <w:b/>
          <w:color w:val="000F9F"/>
          <w:spacing w:val="1"/>
          <w:sz w:val="28"/>
          <w:szCs w:val="28"/>
        </w:rPr>
        <w:t>i</w:t>
      </w:r>
      <w:r>
        <w:rPr>
          <w:rFonts w:ascii="Arial" w:eastAsia="Arial" w:hAnsi="Arial" w:cs="Arial"/>
          <w:b/>
          <w:color w:val="000F9F"/>
          <w:sz w:val="28"/>
          <w:szCs w:val="28"/>
        </w:rPr>
        <w:t xml:space="preserve">n </w:t>
      </w:r>
      <w:r>
        <w:rPr>
          <w:rFonts w:ascii="Arial" w:eastAsia="Arial" w:hAnsi="Arial" w:cs="Arial"/>
          <w:b/>
          <w:color w:val="000F9F"/>
          <w:spacing w:val="-3"/>
          <w:sz w:val="28"/>
          <w:szCs w:val="28"/>
        </w:rPr>
        <w:t>s</w:t>
      </w:r>
      <w:r>
        <w:rPr>
          <w:rFonts w:ascii="Arial" w:eastAsia="Arial" w:hAnsi="Arial" w:cs="Arial"/>
          <w:b/>
          <w:color w:val="000F9F"/>
          <w:spacing w:val="1"/>
          <w:sz w:val="28"/>
          <w:szCs w:val="28"/>
        </w:rPr>
        <w:t>p</w:t>
      </w:r>
      <w:r>
        <w:rPr>
          <w:rFonts w:ascii="Arial" w:eastAsia="Arial" w:hAnsi="Arial" w:cs="Arial"/>
          <w:b/>
          <w:color w:val="000F9F"/>
          <w:sz w:val="28"/>
          <w:szCs w:val="28"/>
        </w:rPr>
        <w:t>e</w:t>
      </w:r>
      <w:r>
        <w:rPr>
          <w:rFonts w:ascii="Arial" w:eastAsia="Arial" w:hAnsi="Arial" w:cs="Arial"/>
          <w:b/>
          <w:color w:val="000F9F"/>
          <w:spacing w:val="-3"/>
          <w:sz w:val="28"/>
          <w:szCs w:val="28"/>
        </w:rPr>
        <w:t>c</w:t>
      </w:r>
      <w:r>
        <w:rPr>
          <w:rFonts w:ascii="Arial" w:eastAsia="Arial" w:hAnsi="Arial" w:cs="Arial"/>
          <w:b/>
          <w:color w:val="000F9F"/>
          <w:spacing w:val="1"/>
          <w:sz w:val="28"/>
          <w:szCs w:val="28"/>
        </w:rPr>
        <w:t>i</w:t>
      </w:r>
      <w:r>
        <w:rPr>
          <w:rFonts w:ascii="Arial" w:eastAsia="Arial" w:hAnsi="Arial" w:cs="Arial"/>
          <w:b/>
          <w:color w:val="000F9F"/>
          <w:sz w:val="28"/>
          <w:szCs w:val="28"/>
        </w:rPr>
        <w:t>al</w:t>
      </w:r>
      <w:r>
        <w:rPr>
          <w:rFonts w:ascii="Arial" w:eastAsia="Arial" w:hAnsi="Arial" w:cs="Arial"/>
          <w:b/>
          <w:color w:val="000F9F"/>
          <w:spacing w:val="-2"/>
          <w:sz w:val="28"/>
          <w:szCs w:val="28"/>
        </w:rPr>
        <w:t xml:space="preserve"> </w:t>
      </w:r>
      <w:r>
        <w:rPr>
          <w:rFonts w:ascii="Arial" w:eastAsia="Arial" w:hAnsi="Arial" w:cs="Arial"/>
          <w:b/>
          <w:color w:val="000F9F"/>
          <w:spacing w:val="1"/>
          <w:sz w:val="28"/>
          <w:szCs w:val="28"/>
        </w:rPr>
        <w:t>g</w:t>
      </w:r>
      <w:r>
        <w:rPr>
          <w:rFonts w:ascii="Arial" w:eastAsia="Arial" w:hAnsi="Arial" w:cs="Arial"/>
          <w:b/>
          <w:color w:val="000F9F"/>
          <w:spacing w:val="-1"/>
          <w:sz w:val="28"/>
          <w:szCs w:val="28"/>
        </w:rPr>
        <w:t>rou</w:t>
      </w:r>
      <w:r>
        <w:rPr>
          <w:rFonts w:ascii="Arial" w:eastAsia="Arial" w:hAnsi="Arial" w:cs="Arial"/>
          <w:b/>
          <w:color w:val="000F9F"/>
          <w:spacing w:val="1"/>
          <w:sz w:val="28"/>
          <w:szCs w:val="28"/>
        </w:rPr>
        <w:t>p</w:t>
      </w:r>
      <w:r>
        <w:rPr>
          <w:rFonts w:ascii="Arial" w:eastAsia="Arial" w:hAnsi="Arial" w:cs="Arial"/>
          <w:b/>
          <w:color w:val="000F9F"/>
          <w:sz w:val="28"/>
          <w:szCs w:val="28"/>
        </w:rPr>
        <w:t xml:space="preserve">s: SEN </w:t>
      </w:r>
      <w:r>
        <w:rPr>
          <w:rFonts w:ascii="Arial" w:eastAsia="Arial" w:hAnsi="Arial" w:cs="Arial"/>
          <w:b/>
          <w:color w:val="000F9F"/>
          <w:spacing w:val="-3"/>
          <w:sz w:val="28"/>
          <w:szCs w:val="28"/>
        </w:rPr>
        <w:t>a</w:t>
      </w:r>
      <w:r>
        <w:rPr>
          <w:rFonts w:ascii="Arial" w:eastAsia="Arial" w:hAnsi="Arial" w:cs="Arial"/>
          <w:b/>
          <w:color w:val="000F9F"/>
          <w:spacing w:val="-1"/>
          <w:sz w:val="28"/>
          <w:szCs w:val="28"/>
        </w:rPr>
        <w:t>n</w:t>
      </w:r>
      <w:r>
        <w:rPr>
          <w:rFonts w:ascii="Arial" w:eastAsia="Arial" w:hAnsi="Arial" w:cs="Arial"/>
          <w:b/>
          <w:color w:val="000F9F"/>
          <w:sz w:val="28"/>
          <w:szCs w:val="28"/>
        </w:rPr>
        <w:t>d c</w:t>
      </w:r>
      <w:r>
        <w:rPr>
          <w:rFonts w:ascii="Arial" w:eastAsia="Arial" w:hAnsi="Arial" w:cs="Arial"/>
          <w:b/>
          <w:color w:val="000F9F"/>
          <w:spacing w:val="1"/>
          <w:sz w:val="28"/>
          <w:szCs w:val="28"/>
        </w:rPr>
        <w:t>h</w:t>
      </w:r>
      <w:r>
        <w:rPr>
          <w:rFonts w:ascii="Arial" w:eastAsia="Arial" w:hAnsi="Arial" w:cs="Arial"/>
          <w:b/>
          <w:color w:val="000F9F"/>
          <w:spacing w:val="-1"/>
          <w:sz w:val="28"/>
          <w:szCs w:val="28"/>
        </w:rPr>
        <w:t>il</w:t>
      </w:r>
      <w:r>
        <w:rPr>
          <w:rFonts w:ascii="Arial" w:eastAsia="Arial" w:hAnsi="Arial" w:cs="Arial"/>
          <w:b/>
          <w:color w:val="000F9F"/>
          <w:spacing w:val="1"/>
          <w:sz w:val="28"/>
          <w:szCs w:val="28"/>
        </w:rPr>
        <w:t>dr</w:t>
      </w:r>
      <w:r>
        <w:rPr>
          <w:rFonts w:ascii="Arial" w:eastAsia="Arial" w:hAnsi="Arial" w:cs="Arial"/>
          <w:b/>
          <w:color w:val="000F9F"/>
          <w:spacing w:val="-3"/>
          <w:sz w:val="28"/>
          <w:szCs w:val="28"/>
        </w:rPr>
        <w:t>e</w:t>
      </w:r>
      <w:r>
        <w:rPr>
          <w:rFonts w:ascii="Arial" w:eastAsia="Arial" w:hAnsi="Arial" w:cs="Arial"/>
          <w:b/>
          <w:color w:val="000F9F"/>
          <w:sz w:val="28"/>
          <w:szCs w:val="28"/>
        </w:rPr>
        <w:t xml:space="preserve">n </w:t>
      </w:r>
      <w:r>
        <w:rPr>
          <w:rFonts w:ascii="Arial" w:eastAsia="Arial" w:hAnsi="Arial" w:cs="Arial"/>
          <w:b/>
          <w:color w:val="000F9F"/>
          <w:spacing w:val="-2"/>
          <w:sz w:val="28"/>
          <w:szCs w:val="28"/>
        </w:rPr>
        <w:t>w</w:t>
      </w:r>
      <w:r>
        <w:rPr>
          <w:rFonts w:ascii="Arial" w:eastAsia="Arial" w:hAnsi="Arial" w:cs="Arial"/>
          <w:b/>
          <w:color w:val="000F9F"/>
          <w:spacing w:val="1"/>
          <w:sz w:val="28"/>
          <w:szCs w:val="28"/>
        </w:rPr>
        <w:t>i</w:t>
      </w:r>
      <w:r>
        <w:rPr>
          <w:rFonts w:ascii="Arial" w:eastAsia="Arial" w:hAnsi="Arial" w:cs="Arial"/>
          <w:b/>
          <w:color w:val="000F9F"/>
          <w:sz w:val="28"/>
          <w:szCs w:val="28"/>
        </w:rPr>
        <w:t>th</w:t>
      </w:r>
      <w:r>
        <w:rPr>
          <w:rFonts w:ascii="Arial" w:eastAsia="Arial" w:hAnsi="Arial" w:cs="Arial"/>
          <w:b/>
          <w:color w:val="000F9F"/>
          <w:spacing w:val="-2"/>
          <w:sz w:val="28"/>
          <w:szCs w:val="28"/>
        </w:rPr>
        <w:t xml:space="preserve"> </w:t>
      </w:r>
      <w:r>
        <w:rPr>
          <w:rFonts w:ascii="Arial" w:eastAsia="Arial" w:hAnsi="Arial" w:cs="Arial"/>
          <w:b/>
          <w:color w:val="000F9F"/>
          <w:spacing w:val="1"/>
          <w:sz w:val="28"/>
          <w:szCs w:val="28"/>
        </w:rPr>
        <w:t>di</w:t>
      </w:r>
      <w:r>
        <w:rPr>
          <w:rFonts w:ascii="Arial" w:eastAsia="Arial" w:hAnsi="Arial" w:cs="Arial"/>
          <w:b/>
          <w:color w:val="000F9F"/>
          <w:spacing w:val="-3"/>
          <w:sz w:val="28"/>
          <w:szCs w:val="28"/>
        </w:rPr>
        <w:t>sa</w:t>
      </w:r>
      <w:r>
        <w:rPr>
          <w:rFonts w:ascii="Arial" w:eastAsia="Arial" w:hAnsi="Arial" w:cs="Arial"/>
          <w:b/>
          <w:color w:val="000F9F"/>
          <w:spacing w:val="1"/>
          <w:sz w:val="28"/>
          <w:szCs w:val="28"/>
        </w:rPr>
        <w:t>b</w:t>
      </w:r>
      <w:r>
        <w:rPr>
          <w:rFonts w:ascii="Arial" w:eastAsia="Arial" w:hAnsi="Arial" w:cs="Arial"/>
          <w:b/>
          <w:color w:val="000F9F"/>
          <w:spacing w:val="-1"/>
          <w:sz w:val="28"/>
          <w:szCs w:val="28"/>
        </w:rPr>
        <w:t>i</w:t>
      </w:r>
      <w:r>
        <w:rPr>
          <w:rFonts w:ascii="Arial" w:eastAsia="Arial" w:hAnsi="Arial" w:cs="Arial"/>
          <w:b/>
          <w:color w:val="000F9F"/>
          <w:spacing w:val="1"/>
          <w:sz w:val="28"/>
          <w:szCs w:val="28"/>
        </w:rPr>
        <w:t>l</w:t>
      </w:r>
      <w:r>
        <w:rPr>
          <w:rFonts w:ascii="Arial" w:eastAsia="Arial" w:hAnsi="Arial" w:cs="Arial"/>
          <w:b/>
          <w:color w:val="000F9F"/>
          <w:spacing w:val="-1"/>
          <w:sz w:val="28"/>
          <w:szCs w:val="28"/>
        </w:rPr>
        <w:t>i</w:t>
      </w:r>
      <w:r>
        <w:rPr>
          <w:rFonts w:ascii="Arial" w:eastAsia="Arial" w:hAnsi="Arial" w:cs="Arial"/>
          <w:b/>
          <w:color w:val="000F9F"/>
          <w:sz w:val="28"/>
          <w:szCs w:val="28"/>
        </w:rPr>
        <w:t>ty</w:t>
      </w:r>
    </w:p>
    <w:p w14:paraId="2C8C9CAE" w14:textId="77777777" w:rsidR="00493FB7" w:rsidRDefault="00493FB7">
      <w:pPr>
        <w:spacing w:before="18" w:line="280" w:lineRule="exact"/>
        <w:rPr>
          <w:sz w:val="28"/>
          <w:szCs w:val="28"/>
        </w:rPr>
      </w:pPr>
    </w:p>
    <w:p w14:paraId="29637982" w14:textId="2320FFCE" w:rsidR="00493FB7" w:rsidRDefault="00884CCA">
      <w:pPr>
        <w:spacing w:line="246" w:lineRule="auto"/>
        <w:ind w:left="129" w:right="175" w:hanging="9"/>
        <w:rPr>
          <w:rFonts w:ascii="Arial" w:eastAsia="Arial" w:hAnsi="Arial" w:cs="Arial"/>
          <w:sz w:val="22"/>
          <w:szCs w:val="22"/>
        </w:rPr>
      </w:pPr>
      <w:r>
        <w:rPr>
          <w:rFonts w:ascii="Arial" w:eastAsia="Arial" w:hAnsi="Arial" w:cs="Arial"/>
          <w:sz w:val="22"/>
          <w:szCs w:val="22"/>
        </w:rPr>
        <w:t>The</w:t>
      </w:r>
      <w:r>
        <w:rPr>
          <w:rFonts w:ascii="Arial" w:eastAsia="Arial" w:hAnsi="Arial" w:cs="Arial"/>
          <w:spacing w:val="1"/>
          <w:sz w:val="22"/>
          <w:szCs w:val="22"/>
        </w:rPr>
        <w:t xml:space="preserve"> </w:t>
      </w:r>
      <w:r>
        <w:rPr>
          <w:rFonts w:ascii="Arial" w:eastAsia="Arial" w:hAnsi="Arial" w:cs="Arial"/>
          <w:spacing w:val="-1"/>
          <w:sz w:val="22"/>
          <w:szCs w:val="22"/>
        </w:rPr>
        <w:t>NSPC</w:t>
      </w:r>
      <w:r>
        <w:rPr>
          <w:rFonts w:ascii="Arial" w:eastAsia="Arial" w:hAnsi="Arial" w:cs="Arial"/>
          <w:sz w:val="22"/>
          <w:szCs w:val="22"/>
        </w:rPr>
        <w:t>C sugges</w:t>
      </w:r>
      <w:r>
        <w:rPr>
          <w:rFonts w:ascii="Arial" w:eastAsia="Arial" w:hAnsi="Arial" w:cs="Arial"/>
          <w:spacing w:val="1"/>
          <w:sz w:val="22"/>
          <w:szCs w:val="22"/>
        </w:rPr>
        <w:t>t</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z w:val="22"/>
          <w:szCs w:val="22"/>
        </w:rPr>
        <w:t xml:space="preserve">at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z w:val="22"/>
          <w:szCs w:val="22"/>
        </w:rPr>
        <w:t>neg</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2"/>
          <w:sz w:val="22"/>
          <w:szCs w:val="22"/>
        </w:rPr>
        <w:t>c</w:t>
      </w:r>
      <w:r>
        <w:rPr>
          <w:rFonts w:ascii="Arial" w:eastAsia="Arial" w:hAnsi="Arial" w:cs="Arial"/>
          <w:sz w:val="22"/>
          <w:szCs w:val="22"/>
        </w:rPr>
        <w:t>t</w:t>
      </w:r>
      <w:r>
        <w:rPr>
          <w:rFonts w:ascii="Arial" w:eastAsia="Arial" w:hAnsi="Arial" w:cs="Arial"/>
          <w:spacing w:val="3"/>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3"/>
          <w:sz w:val="22"/>
          <w:szCs w:val="22"/>
        </w:rPr>
        <w:t xml:space="preserve"> </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sab</w:t>
      </w:r>
      <w:r>
        <w:rPr>
          <w:rFonts w:ascii="Arial" w:eastAsia="Arial" w:hAnsi="Arial" w:cs="Arial"/>
          <w:spacing w:val="-1"/>
          <w:sz w:val="22"/>
          <w:szCs w:val="22"/>
        </w:rPr>
        <w:t>l</w:t>
      </w:r>
      <w:r>
        <w:rPr>
          <w:rFonts w:ascii="Arial" w:eastAsia="Arial" w:hAnsi="Arial" w:cs="Arial"/>
          <w:sz w:val="22"/>
          <w:szCs w:val="22"/>
        </w:rPr>
        <w:t>ed</w:t>
      </w:r>
      <w:r>
        <w:rPr>
          <w:rFonts w:ascii="Arial" w:eastAsia="Arial" w:hAnsi="Arial" w:cs="Arial"/>
          <w:spacing w:val="-1"/>
          <w:sz w:val="22"/>
          <w:szCs w:val="22"/>
        </w:rPr>
        <w:t xml:space="preserve"> </w:t>
      </w:r>
      <w:r>
        <w:rPr>
          <w:rFonts w:ascii="Arial" w:eastAsia="Arial" w:hAnsi="Arial" w:cs="Arial"/>
          <w:sz w:val="22"/>
          <w:szCs w:val="22"/>
        </w:rPr>
        <w:t>ch</w:t>
      </w:r>
      <w:r>
        <w:rPr>
          <w:rFonts w:ascii="Arial" w:eastAsia="Arial" w:hAnsi="Arial" w:cs="Arial"/>
          <w:spacing w:val="-1"/>
          <w:sz w:val="22"/>
          <w:szCs w:val="22"/>
        </w:rPr>
        <w:t>il</w:t>
      </w:r>
      <w:r>
        <w:rPr>
          <w:rFonts w:ascii="Arial" w:eastAsia="Arial" w:hAnsi="Arial" w:cs="Arial"/>
          <w:sz w:val="22"/>
          <w:szCs w:val="22"/>
        </w:rPr>
        <w:t>d</w:t>
      </w:r>
      <w:r>
        <w:rPr>
          <w:rFonts w:ascii="Arial" w:eastAsia="Arial" w:hAnsi="Arial" w:cs="Arial"/>
          <w:spacing w:val="1"/>
          <w:sz w:val="22"/>
          <w:szCs w:val="22"/>
        </w:rPr>
        <w:t>r</w:t>
      </w:r>
      <w:r>
        <w:rPr>
          <w:rFonts w:ascii="Arial" w:eastAsia="Arial" w:hAnsi="Arial" w:cs="Arial"/>
          <w:sz w:val="22"/>
          <w:szCs w:val="22"/>
        </w:rPr>
        <w:t>en</w:t>
      </w:r>
      <w:r>
        <w:rPr>
          <w:rFonts w:ascii="Arial" w:eastAsia="Arial" w:hAnsi="Arial" w:cs="Arial"/>
          <w:spacing w:val="1"/>
          <w:sz w:val="22"/>
          <w:szCs w:val="22"/>
        </w:rPr>
        <w:t xml:space="preserve"> </w:t>
      </w:r>
      <w:r>
        <w:rPr>
          <w:rFonts w:ascii="Arial" w:eastAsia="Arial" w:hAnsi="Arial" w:cs="Arial"/>
          <w:sz w:val="22"/>
          <w:szCs w:val="22"/>
        </w:rPr>
        <w:t>has</w:t>
      </w:r>
      <w:r>
        <w:rPr>
          <w:rFonts w:ascii="Arial" w:eastAsia="Arial" w:hAnsi="Arial" w:cs="Arial"/>
          <w:spacing w:val="-1"/>
          <w:sz w:val="22"/>
          <w:szCs w:val="22"/>
        </w:rPr>
        <w:t xml:space="preserve"> </w:t>
      </w:r>
      <w:r>
        <w:rPr>
          <w:rFonts w:ascii="Arial" w:eastAsia="Arial" w:hAnsi="Arial" w:cs="Arial"/>
          <w:sz w:val="22"/>
          <w:szCs w:val="22"/>
        </w:rPr>
        <w:t>been</w:t>
      </w:r>
      <w:r>
        <w:rPr>
          <w:rFonts w:ascii="Arial" w:eastAsia="Arial" w:hAnsi="Arial" w:cs="Arial"/>
          <w:spacing w:val="1"/>
          <w:sz w:val="22"/>
          <w:szCs w:val="22"/>
        </w:rPr>
        <w:t xml:space="preserve"> </w:t>
      </w:r>
      <w:r>
        <w:rPr>
          <w:rFonts w:ascii="Arial" w:eastAsia="Arial" w:hAnsi="Arial" w:cs="Arial"/>
          <w:spacing w:val="-1"/>
          <w:sz w:val="22"/>
          <w:szCs w:val="22"/>
        </w:rPr>
        <w:t>i</w:t>
      </w:r>
      <w:r>
        <w:rPr>
          <w:rFonts w:ascii="Arial" w:eastAsia="Arial" w:hAnsi="Arial" w:cs="Arial"/>
          <w:sz w:val="22"/>
          <w:szCs w:val="22"/>
        </w:rPr>
        <w:t>nv</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3"/>
          <w:sz w:val="22"/>
          <w:szCs w:val="22"/>
        </w:rPr>
        <w:t>i</w:t>
      </w:r>
      <w:r>
        <w:rPr>
          <w:rFonts w:ascii="Arial" w:eastAsia="Arial" w:hAnsi="Arial" w:cs="Arial"/>
          <w:sz w:val="22"/>
          <w:szCs w:val="22"/>
        </w:rPr>
        <w:t>b</w:t>
      </w:r>
      <w:r>
        <w:rPr>
          <w:rFonts w:ascii="Arial" w:eastAsia="Arial" w:hAnsi="Arial" w:cs="Arial"/>
          <w:spacing w:val="-1"/>
          <w:sz w:val="22"/>
          <w:szCs w:val="22"/>
        </w:rPr>
        <w:t>l</w:t>
      </w:r>
      <w:r>
        <w:rPr>
          <w:rFonts w:ascii="Arial" w:eastAsia="Arial" w:hAnsi="Arial" w:cs="Arial"/>
          <w:sz w:val="22"/>
          <w:szCs w:val="22"/>
        </w:rPr>
        <w:t xml:space="preserve">e. </w:t>
      </w:r>
      <w:r>
        <w:rPr>
          <w:rFonts w:ascii="Arial" w:eastAsia="Arial" w:hAnsi="Arial" w:cs="Arial"/>
          <w:spacing w:val="4"/>
          <w:sz w:val="22"/>
          <w:szCs w:val="22"/>
        </w:rPr>
        <w:t xml:space="preserve"> </w:t>
      </w:r>
      <w:r>
        <w:rPr>
          <w:rFonts w:ascii="Arial" w:eastAsia="Arial" w:hAnsi="Arial" w:cs="Arial"/>
          <w:sz w:val="22"/>
          <w:szCs w:val="22"/>
        </w:rPr>
        <w:t>The he</w:t>
      </w:r>
      <w:r>
        <w:rPr>
          <w:rFonts w:ascii="Arial" w:eastAsia="Arial" w:hAnsi="Arial" w:cs="Arial"/>
          <w:spacing w:val="-1"/>
          <w:sz w:val="22"/>
          <w:szCs w:val="22"/>
        </w:rPr>
        <w:t>i</w:t>
      </w:r>
      <w:r>
        <w:rPr>
          <w:rFonts w:ascii="Arial" w:eastAsia="Arial" w:hAnsi="Arial" w:cs="Arial"/>
          <w:sz w:val="22"/>
          <w:szCs w:val="22"/>
        </w:rPr>
        <w:t>gh</w:t>
      </w:r>
      <w:r>
        <w:rPr>
          <w:rFonts w:ascii="Arial" w:eastAsia="Arial" w:hAnsi="Arial" w:cs="Arial"/>
          <w:spacing w:val="1"/>
          <w:sz w:val="22"/>
          <w:szCs w:val="22"/>
        </w:rPr>
        <w:t>t</w:t>
      </w:r>
      <w:r>
        <w:rPr>
          <w:rFonts w:ascii="Arial" w:eastAsia="Arial" w:hAnsi="Arial" w:cs="Arial"/>
          <w:sz w:val="22"/>
          <w:szCs w:val="22"/>
        </w:rPr>
        <w:t>ened</w:t>
      </w:r>
      <w:r>
        <w:rPr>
          <w:rFonts w:ascii="Arial" w:eastAsia="Arial" w:hAnsi="Arial" w:cs="Arial"/>
          <w:spacing w:val="1"/>
          <w:sz w:val="22"/>
          <w:szCs w:val="22"/>
        </w:rPr>
        <w:t xml:space="preserve"> </w:t>
      </w:r>
      <w:r>
        <w:rPr>
          <w:rFonts w:ascii="Arial" w:eastAsia="Arial" w:hAnsi="Arial" w:cs="Arial"/>
          <w:sz w:val="22"/>
          <w:szCs w:val="22"/>
        </w:rPr>
        <w:t>vu</w:t>
      </w:r>
      <w:r>
        <w:rPr>
          <w:rFonts w:ascii="Arial" w:eastAsia="Arial" w:hAnsi="Arial" w:cs="Arial"/>
          <w:spacing w:val="-1"/>
          <w:sz w:val="22"/>
          <w:szCs w:val="22"/>
        </w:rPr>
        <w:t>l</w:t>
      </w:r>
      <w:r>
        <w:rPr>
          <w:rFonts w:ascii="Arial" w:eastAsia="Arial" w:hAnsi="Arial" w:cs="Arial"/>
          <w:sz w:val="22"/>
          <w:szCs w:val="22"/>
        </w:rPr>
        <w:t>ne</w:t>
      </w:r>
      <w:r>
        <w:rPr>
          <w:rFonts w:ascii="Arial" w:eastAsia="Arial" w:hAnsi="Arial" w:cs="Arial"/>
          <w:spacing w:val="1"/>
          <w:sz w:val="22"/>
          <w:szCs w:val="22"/>
        </w:rPr>
        <w:t>r</w:t>
      </w:r>
      <w:r>
        <w:rPr>
          <w:rFonts w:ascii="Arial" w:eastAsia="Arial" w:hAnsi="Arial" w:cs="Arial"/>
          <w:sz w:val="22"/>
          <w:szCs w:val="22"/>
        </w:rPr>
        <w:t>ab</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z w:val="22"/>
          <w:szCs w:val="22"/>
        </w:rPr>
        <w:t>y</w:t>
      </w:r>
      <w:r>
        <w:rPr>
          <w:rFonts w:ascii="Arial" w:eastAsia="Arial" w:hAnsi="Arial" w:cs="Arial"/>
          <w:spacing w:val="-1"/>
          <w:sz w:val="22"/>
          <w:szCs w:val="22"/>
        </w:rPr>
        <w:t xml:space="preserve"> 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z w:val="22"/>
          <w:szCs w:val="22"/>
        </w:rPr>
        <w:t>neg</w:t>
      </w:r>
      <w:r>
        <w:rPr>
          <w:rFonts w:ascii="Arial" w:eastAsia="Arial" w:hAnsi="Arial" w:cs="Arial"/>
          <w:spacing w:val="-1"/>
          <w:sz w:val="22"/>
          <w:szCs w:val="22"/>
        </w:rPr>
        <w:t>l</w:t>
      </w:r>
      <w:r>
        <w:rPr>
          <w:rFonts w:ascii="Arial" w:eastAsia="Arial" w:hAnsi="Arial" w:cs="Arial"/>
          <w:sz w:val="22"/>
          <w:szCs w:val="22"/>
        </w:rPr>
        <w:t>ect</w:t>
      </w:r>
      <w:r>
        <w:rPr>
          <w:rFonts w:ascii="Arial" w:eastAsia="Arial" w:hAnsi="Arial" w:cs="Arial"/>
          <w:spacing w:val="3"/>
          <w:sz w:val="22"/>
          <w:szCs w:val="22"/>
        </w:rPr>
        <w:t xml:space="preserve"> </w:t>
      </w:r>
      <w:r>
        <w:rPr>
          <w:rFonts w:ascii="Arial" w:eastAsia="Arial" w:hAnsi="Arial" w:cs="Arial"/>
          <w:spacing w:val="-3"/>
          <w:sz w:val="22"/>
          <w:szCs w:val="22"/>
        </w:rPr>
        <w:t>o</w:t>
      </w:r>
      <w:r>
        <w:rPr>
          <w:rFonts w:ascii="Arial" w:eastAsia="Arial" w:hAnsi="Arial" w:cs="Arial"/>
          <w:sz w:val="22"/>
          <w:szCs w:val="22"/>
        </w:rPr>
        <w:t>f d</w:t>
      </w:r>
      <w:r>
        <w:rPr>
          <w:rFonts w:ascii="Arial" w:eastAsia="Arial" w:hAnsi="Arial" w:cs="Arial"/>
          <w:spacing w:val="-1"/>
          <w:sz w:val="22"/>
          <w:szCs w:val="22"/>
        </w:rPr>
        <w:t>i</w:t>
      </w:r>
      <w:r>
        <w:rPr>
          <w:rFonts w:ascii="Arial" w:eastAsia="Arial" w:hAnsi="Arial" w:cs="Arial"/>
          <w:sz w:val="22"/>
          <w:szCs w:val="22"/>
        </w:rPr>
        <w:t>sab</w:t>
      </w:r>
      <w:r>
        <w:rPr>
          <w:rFonts w:ascii="Arial" w:eastAsia="Arial" w:hAnsi="Arial" w:cs="Arial"/>
          <w:spacing w:val="-1"/>
          <w:sz w:val="22"/>
          <w:szCs w:val="22"/>
        </w:rPr>
        <w:t>l</w:t>
      </w:r>
      <w:r>
        <w:rPr>
          <w:rFonts w:ascii="Arial" w:eastAsia="Arial" w:hAnsi="Arial" w:cs="Arial"/>
          <w:sz w:val="22"/>
          <w:szCs w:val="22"/>
        </w:rPr>
        <w:t>ed</w:t>
      </w:r>
      <w:r>
        <w:rPr>
          <w:rFonts w:ascii="Arial" w:eastAsia="Arial" w:hAnsi="Arial" w:cs="Arial"/>
          <w:spacing w:val="1"/>
          <w:sz w:val="22"/>
          <w:szCs w:val="22"/>
        </w:rPr>
        <w:t xml:space="preserve"> </w:t>
      </w:r>
      <w:r>
        <w:rPr>
          <w:rFonts w:ascii="Arial" w:eastAsia="Arial" w:hAnsi="Arial" w:cs="Arial"/>
          <w:sz w:val="22"/>
          <w:szCs w:val="22"/>
        </w:rPr>
        <w:t>ch</w:t>
      </w:r>
      <w:r>
        <w:rPr>
          <w:rFonts w:ascii="Arial" w:eastAsia="Arial" w:hAnsi="Arial" w:cs="Arial"/>
          <w:spacing w:val="-1"/>
          <w:sz w:val="22"/>
          <w:szCs w:val="22"/>
        </w:rPr>
        <w:t>il</w:t>
      </w:r>
      <w:r>
        <w:rPr>
          <w:rFonts w:ascii="Arial" w:eastAsia="Arial" w:hAnsi="Arial" w:cs="Arial"/>
          <w:sz w:val="22"/>
          <w:szCs w:val="22"/>
        </w:rPr>
        <w:t>d</w:t>
      </w:r>
      <w:r>
        <w:rPr>
          <w:rFonts w:ascii="Arial" w:eastAsia="Arial" w:hAnsi="Arial" w:cs="Arial"/>
          <w:spacing w:val="1"/>
          <w:sz w:val="22"/>
          <w:szCs w:val="22"/>
        </w:rPr>
        <w:t>r</w:t>
      </w:r>
      <w:r>
        <w:rPr>
          <w:rFonts w:ascii="Arial" w:eastAsia="Arial" w:hAnsi="Arial" w:cs="Arial"/>
          <w:sz w:val="22"/>
          <w:szCs w:val="22"/>
        </w:rPr>
        <w:t>en</w:t>
      </w:r>
      <w:r>
        <w:rPr>
          <w:rFonts w:ascii="Arial" w:eastAsia="Arial" w:hAnsi="Arial" w:cs="Arial"/>
          <w:spacing w:val="1"/>
          <w:sz w:val="22"/>
          <w:szCs w:val="22"/>
        </w:rPr>
        <w:t xml:space="preserve"> </w:t>
      </w:r>
      <w:r>
        <w:rPr>
          <w:rFonts w:ascii="Arial" w:eastAsia="Arial" w:hAnsi="Arial" w:cs="Arial"/>
          <w:spacing w:val="-1"/>
          <w:sz w:val="22"/>
          <w:szCs w:val="22"/>
        </w:rPr>
        <w:t>w</w:t>
      </w:r>
      <w:r>
        <w:rPr>
          <w:rFonts w:ascii="Arial" w:eastAsia="Arial" w:hAnsi="Arial" w:cs="Arial"/>
          <w:sz w:val="22"/>
          <w:szCs w:val="22"/>
        </w:rPr>
        <w:t>as</w:t>
      </w:r>
      <w:r>
        <w:rPr>
          <w:rFonts w:ascii="Arial" w:eastAsia="Arial" w:hAnsi="Arial" w:cs="Arial"/>
          <w:spacing w:val="-1"/>
          <w:sz w:val="22"/>
          <w:szCs w:val="22"/>
        </w:rPr>
        <w:t xml:space="preserve"> </w:t>
      </w:r>
      <w:r>
        <w:rPr>
          <w:rFonts w:ascii="Arial" w:eastAsia="Arial" w:hAnsi="Arial" w:cs="Arial"/>
          <w:spacing w:val="1"/>
          <w:sz w:val="22"/>
          <w:szCs w:val="22"/>
        </w:rPr>
        <w:t>m</w:t>
      </w:r>
      <w:r>
        <w:rPr>
          <w:rFonts w:ascii="Arial" w:eastAsia="Arial" w:hAnsi="Arial" w:cs="Arial"/>
          <w:sz w:val="22"/>
          <w:szCs w:val="22"/>
        </w:rPr>
        <w:t>eas</w:t>
      </w:r>
      <w:r>
        <w:rPr>
          <w:rFonts w:ascii="Arial" w:eastAsia="Arial" w:hAnsi="Arial" w:cs="Arial"/>
          <w:spacing w:val="-3"/>
          <w:sz w:val="22"/>
          <w:szCs w:val="22"/>
        </w:rPr>
        <w:t>u</w:t>
      </w:r>
      <w:r>
        <w:rPr>
          <w:rFonts w:ascii="Arial" w:eastAsia="Arial" w:hAnsi="Arial" w:cs="Arial"/>
          <w:spacing w:val="1"/>
          <w:sz w:val="22"/>
          <w:szCs w:val="22"/>
        </w:rPr>
        <w:t>r</w:t>
      </w:r>
      <w:r>
        <w:rPr>
          <w:rFonts w:ascii="Arial" w:eastAsia="Arial" w:hAnsi="Arial" w:cs="Arial"/>
          <w:sz w:val="22"/>
          <w:szCs w:val="22"/>
        </w:rPr>
        <w:t>ed</w:t>
      </w:r>
      <w:r>
        <w:rPr>
          <w:rFonts w:ascii="Arial" w:eastAsia="Arial" w:hAnsi="Arial" w:cs="Arial"/>
          <w:spacing w:val="1"/>
          <w:sz w:val="22"/>
          <w:szCs w:val="22"/>
        </w:rPr>
        <w:t xml:space="preserve"> </w:t>
      </w:r>
      <w:r>
        <w:rPr>
          <w:rFonts w:ascii="Arial" w:eastAsia="Arial" w:hAnsi="Arial" w:cs="Arial"/>
          <w:sz w:val="22"/>
          <w:szCs w:val="22"/>
        </w:rPr>
        <w:t>and</w:t>
      </w:r>
      <w:r>
        <w:rPr>
          <w:rFonts w:ascii="Arial" w:eastAsia="Arial" w:hAnsi="Arial" w:cs="Arial"/>
          <w:spacing w:val="-4"/>
          <w:sz w:val="22"/>
          <w:szCs w:val="22"/>
        </w:rPr>
        <w:t xml:space="preserve"> </w:t>
      </w:r>
      <w:r>
        <w:rPr>
          <w:rFonts w:ascii="Arial" w:eastAsia="Arial" w:hAnsi="Arial" w:cs="Arial"/>
          <w:spacing w:val="1"/>
          <w:sz w:val="22"/>
          <w:szCs w:val="22"/>
        </w:rPr>
        <w:t>f</w:t>
      </w:r>
      <w:r>
        <w:rPr>
          <w:rFonts w:ascii="Arial" w:eastAsia="Arial" w:hAnsi="Arial" w:cs="Arial"/>
          <w:sz w:val="22"/>
          <w:szCs w:val="22"/>
        </w:rPr>
        <w:t>ound</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z w:val="22"/>
          <w:szCs w:val="22"/>
        </w:rPr>
        <w:t>be</w:t>
      </w:r>
      <w:r>
        <w:rPr>
          <w:rFonts w:ascii="Arial" w:eastAsia="Arial" w:hAnsi="Arial" w:cs="Arial"/>
          <w:spacing w:val="-1"/>
          <w:sz w:val="22"/>
          <w:szCs w:val="22"/>
        </w:rPr>
        <w:t xml:space="preserve"> </w:t>
      </w:r>
      <w:r>
        <w:rPr>
          <w:rFonts w:ascii="Arial" w:eastAsia="Arial" w:hAnsi="Arial" w:cs="Arial"/>
          <w:sz w:val="22"/>
          <w:szCs w:val="22"/>
        </w:rPr>
        <w:t>3</w:t>
      </w:r>
      <w:r>
        <w:rPr>
          <w:rFonts w:ascii="Arial" w:eastAsia="Arial" w:hAnsi="Arial" w:cs="Arial"/>
          <w:spacing w:val="1"/>
          <w:sz w:val="22"/>
          <w:szCs w:val="22"/>
        </w:rPr>
        <w:t>.</w:t>
      </w:r>
      <w:r>
        <w:rPr>
          <w:rFonts w:ascii="Arial" w:eastAsia="Arial" w:hAnsi="Arial" w:cs="Arial"/>
          <w:sz w:val="22"/>
          <w:szCs w:val="22"/>
        </w:rPr>
        <w:t xml:space="preserve">8 </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z w:val="22"/>
          <w:szCs w:val="22"/>
        </w:rPr>
        <w:t>es</w:t>
      </w:r>
      <w:r>
        <w:rPr>
          <w:rFonts w:ascii="Arial" w:eastAsia="Arial" w:hAnsi="Arial" w:cs="Arial"/>
          <w:spacing w:val="-1"/>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pacing w:val="-1"/>
          <w:sz w:val="22"/>
          <w:szCs w:val="22"/>
        </w:rPr>
        <w:t>li</w:t>
      </w:r>
      <w:r>
        <w:rPr>
          <w:rFonts w:ascii="Arial" w:eastAsia="Arial" w:hAnsi="Arial" w:cs="Arial"/>
          <w:sz w:val="22"/>
          <w:szCs w:val="22"/>
        </w:rPr>
        <w:t>ke</w:t>
      </w:r>
      <w:r>
        <w:rPr>
          <w:rFonts w:ascii="Arial" w:eastAsia="Arial" w:hAnsi="Arial" w:cs="Arial"/>
          <w:spacing w:val="-1"/>
          <w:sz w:val="22"/>
          <w:szCs w:val="22"/>
        </w:rPr>
        <w:t>l</w:t>
      </w:r>
      <w:r>
        <w:rPr>
          <w:rFonts w:ascii="Arial" w:eastAsia="Arial" w:hAnsi="Arial" w:cs="Arial"/>
          <w:sz w:val="22"/>
          <w:szCs w:val="22"/>
        </w:rPr>
        <w:t>y</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z w:val="22"/>
          <w:szCs w:val="22"/>
        </w:rPr>
        <w:t>be</w:t>
      </w:r>
      <w:r>
        <w:rPr>
          <w:rFonts w:ascii="Arial" w:eastAsia="Arial" w:hAnsi="Arial" w:cs="Arial"/>
          <w:spacing w:val="-1"/>
          <w:sz w:val="22"/>
          <w:szCs w:val="22"/>
        </w:rPr>
        <w:t xml:space="preserve"> </w:t>
      </w:r>
      <w:r>
        <w:rPr>
          <w:rFonts w:ascii="Arial" w:eastAsia="Arial" w:hAnsi="Arial" w:cs="Arial"/>
          <w:spacing w:val="-3"/>
          <w:sz w:val="22"/>
          <w:szCs w:val="22"/>
        </w:rPr>
        <w:t>n</w:t>
      </w:r>
      <w:r>
        <w:rPr>
          <w:rFonts w:ascii="Arial" w:eastAsia="Arial" w:hAnsi="Arial" w:cs="Arial"/>
          <w:sz w:val="22"/>
          <w:szCs w:val="22"/>
        </w:rPr>
        <w:t>eg</w:t>
      </w:r>
      <w:r>
        <w:rPr>
          <w:rFonts w:ascii="Arial" w:eastAsia="Arial" w:hAnsi="Arial" w:cs="Arial"/>
          <w:spacing w:val="-1"/>
          <w:sz w:val="22"/>
          <w:szCs w:val="22"/>
        </w:rPr>
        <w:t>l</w:t>
      </w:r>
      <w:r>
        <w:rPr>
          <w:rFonts w:ascii="Arial" w:eastAsia="Arial" w:hAnsi="Arial" w:cs="Arial"/>
          <w:sz w:val="22"/>
          <w:szCs w:val="22"/>
        </w:rPr>
        <w:t>ec</w:t>
      </w:r>
      <w:r>
        <w:rPr>
          <w:rFonts w:ascii="Arial" w:eastAsia="Arial" w:hAnsi="Arial" w:cs="Arial"/>
          <w:spacing w:val="1"/>
          <w:sz w:val="22"/>
          <w:szCs w:val="22"/>
        </w:rPr>
        <w:t>t</w:t>
      </w:r>
      <w:r>
        <w:rPr>
          <w:rFonts w:ascii="Arial" w:eastAsia="Arial" w:hAnsi="Arial" w:cs="Arial"/>
          <w:sz w:val="22"/>
          <w:szCs w:val="22"/>
        </w:rPr>
        <w:t>ed</w:t>
      </w:r>
      <w:r w:rsidR="00BD62A1">
        <w:rPr>
          <w:rStyle w:val="FootnoteReference"/>
          <w:rFonts w:ascii="Arial" w:eastAsia="Arial" w:hAnsi="Arial" w:cs="Arial"/>
          <w:sz w:val="22"/>
          <w:szCs w:val="22"/>
        </w:rPr>
        <w:footnoteReference w:id="18"/>
      </w:r>
      <w:r>
        <w:rPr>
          <w:rFonts w:ascii="Arial" w:eastAsia="Arial" w:hAnsi="Arial" w:cs="Arial"/>
          <w:sz w:val="22"/>
          <w:szCs w:val="22"/>
        </w:rPr>
        <w:t>,</w:t>
      </w:r>
      <w:r>
        <w:rPr>
          <w:rFonts w:ascii="Arial" w:eastAsia="Arial" w:hAnsi="Arial" w:cs="Arial"/>
          <w:spacing w:val="1"/>
          <w:sz w:val="22"/>
          <w:szCs w:val="22"/>
        </w:rPr>
        <w:t xml:space="preserve"> f</w:t>
      </w:r>
      <w:r>
        <w:rPr>
          <w:rFonts w:ascii="Arial" w:eastAsia="Arial" w:hAnsi="Arial" w:cs="Arial"/>
          <w:spacing w:val="-3"/>
          <w:sz w:val="22"/>
          <w:szCs w:val="22"/>
        </w:rPr>
        <w:t>o</w:t>
      </w:r>
      <w:r>
        <w:rPr>
          <w:rFonts w:ascii="Arial" w:eastAsia="Arial" w:hAnsi="Arial" w:cs="Arial"/>
          <w:sz w:val="22"/>
          <w:szCs w:val="22"/>
        </w:rPr>
        <w:t xml:space="preserve">r </w:t>
      </w:r>
      <w:r>
        <w:rPr>
          <w:rFonts w:ascii="Arial" w:eastAsia="Arial" w:hAnsi="Arial" w:cs="Arial"/>
          <w:spacing w:val="1"/>
          <w:sz w:val="22"/>
          <w:szCs w:val="22"/>
        </w:rPr>
        <w:t>m</w:t>
      </w:r>
      <w:r>
        <w:rPr>
          <w:rFonts w:ascii="Arial" w:eastAsia="Arial" w:hAnsi="Arial" w:cs="Arial"/>
          <w:sz w:val="22"/>
          <w:szCs w:val="22"/>
        </w:rPr>
        <w:t>any</w:t>
      </w:r>
      <w:r>
        <w:rPr>
          <w:rFonts w:ascii="Arial" w:eastAsia="Arial" w:hAnsi="Arial" w:cs="Arial"/>
          <w:spacing w:val="-1"/>
          <w:sz w:val="22"/>
          <w:szCs w:val="22"/>
        </w:rPr>
        <w:t xml:space="preserve"> </w:t>
      </w:r>
      <w:r>
        <w:rPr>
          <w:rFonts w:ascii="Arial" w:eastAsia="Arial" w:hAnsi="Arial" w:cs="Arial"/>
          <w:spacing w:val="1"/>
          <w:sz w:val="22"/>
          <w:szCs w:val="22"/>
        </w:rPr>
        <w:t>r</w:t>
      </w:r>
      <w:r>
        <w:rPr>
          <w:rFonts w:ascii="Arial" w:eastAsia="Arial" w:hAnsi="Arial" w:cs="Arial"/>
          <w:sz w:val="22"/>
          <w:szCs w:val="22"/>
        </w:rPr>
        <w:t>ea</w:t>
      </w:r>
      <w:r>
        <w:rPr>
          <w:rFonts w:ascii="Arial" w:eastAsia="Arial" w:hAnsi="Arial" w:cs="Arial"/>
          <w:spacing w:val="-2"/>
          <w:sz w:val="22"/>
          <w:szCs w:val="22"/>
        </w:rPr>
        <w:t>s</w:t>
      </w:r>
      <w:r>
        <w:rPr>
          <w:rFonts w:ascii="Arial" w:eastAsia="Arial" w:hAnsi="Arial" w:cs="Arial"/>
          <w:sz w:val="22"/>
          <w:szCs w:val="22"/>
        </w:rPr>
        <w:t>ons</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z w:val="22"/>
          <w:szCs w:val="22"/>
        </w:rPr>
        <w:t>nc</w:t>
      </w:r>
      <w:r>
        <w:rPr>
          <w:rFonts w:ascii="Arial" w:eastAsia="Arial" w:hAnsi="Arial" w:cs="Arial"/>
          <w:spacing w:val="-1"/>
          <w:sz w:val="22"/>
          <w:szCs w:val="22"/>
        </w:rPr>
        <w:t>l</w:t>
      </w:r>
      <w:r>
        <w:rPr>
          <w:rFonts w:ascii="Arial" w:eastAsia="Arial" w:hAnsi="Arial" w:cs="Arial"/>
          <w:sz w:val="22"/>
          <w:szCs w:val="22"/>
        </w:rPr>
        <w:t>ud</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t</w:t>
      </w:r>
      <w:r>
        <w:rPr>
          <w:rFonts w:ascii="Arial" w:eastAsia="Arial" w:hAnsi="Arial" w:cs="Arial"/>
          <w:sz w:val="22"/>
          <w:szCs w:val="22"/>
        </w:rPr>
        <w:t>ch</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t</w:t>
      </w:r>
      <w:r>
        <w:rPr>
          <w:rFonts w:ascii="Arial" w:eastAsia="Arial" w:hAnsi="Arial" w:cs="Arial"/>
          <w:sz w:val="22"/>
          <w:szCs w:val="22"/>
        </w:rPr>
        <w:t>he</w:t>
      </w:r>
      <w:r>
        <w:rPr>
          <w:rFonts w:ascii="Arial" w:eastAsia="Arial" w:hAnsi="Arial" w:cs="Arial"/>
          <w:spacing w:val="1"/>
          <w:sz w:val="22"/>
          <w:szCs w:val="22"/>
        </w:rPr>
        <w:t xml:space="preserve"> f</w:t>
      </w:r>
      <w:r>
        <w:rPr>
          <w:rFonts w:ascii="Arial" w:eastAsia="Arial" w:hAnsi="Arial" w:cs="Arial"/>
          <w:spacing w:val="-3"/>
          <w:sz w:val="22"/>
          <w:szCs w:val="22"/>
        </w:rPr>
        <w:t>a</w:t>
      </w:r>
      <w:r>
        <w:rPr>
          <w:rFonts w:ascii="Arial" w:eastAsia="Arial" w:hAnsi="Arial" w:cs="Arial"/>
          <w:spacing w:val="1"/>
          <w:sz w:val="22"/>
          <w:szCs w:val="22"/>
        </w:rPr>
        <w:t>m</w:t>
      </w:r>
      <w:r>
        <w:rPr>
          <w:rFonts w:ascii="Arial" w:eastAsia="Arial" w:hAnsi="Arial" w:cs="Arial"/>
          <w:spacing w:val="-1"/>
          <w:sz w:val="22"/>
          <w:szCs w:val="22"/>
        </w:rPr>
        <w:t>il</w:t>
      </w:r>
      <w:r>
        <w:rPr>
          <w:rFonts w:ascii="Arial" w:eastAsia="Arial" w:hAnsi="Arial" w:cs="Arial"/>
          <w:sz w:val="22"/>
          <w:szCs w:val="22"/>
        </w:rPr>
        <w:t>y</w:t>
      </w:r>
      <w:r>
        <w:rPr>
          <w:rFonts w:ascii="Arial" w:eastAsia="Arial" w:hAnsi="Arial" w:cs="Arial"/>
          <w:spacing w:val="-1"/>
          <w:sz w:val="22"/>
          <w:szCs w:val="22"/>
        </w:rPr>
        <w:t>’</w:t>
      </w:r>
      <w:r>
        <w:rPr>
          <w:rFonts w:ascii="Arial" w:eastAsia="Arial" w:hAnsi="Arial" w:cs="Arial"/>
          <w:sz w:val="22"/>
          <w:szCs w:val="22"/>
        </w:rPr>
        <w:t>s capac</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y</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z w:val="22"/>
          <w:szCs w:val="22"/>
        </w:rPr>
        <w:t>be</w:t>
      </w:r>
      <w:r>
        <w:rPr>
          <w:rFonts w:ascii="Arial" w:eastAsia="Arial" w:hAnsi="Arial" w:cs="Arial"/>
          <w:spacing w:val="-1"/>
          <w:sz w:val="22"/>
          <w:szCs w:val="22"/>
        </w:rPr>
        <w:t xml:space="preserve"> </w:t>
      </w:r>
      <w:r>
        <w:rPr>
          <w:rFonts w:ascii="Arial" w:eastAsia="Arial" w:hAnsi="Arial" w:cs="Arial"/>
          <w:sz w:val="22"/>
          <w:szCs w:val="22"/>
        </w:rPr>
        <w:t>ab</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z w:val="22"/>
          <w:szCs w:val="22"/>
        </w:rPr>
        <w:t>c</w:t>
      </w:r>
      <w:r>
        <w:rPr>
          <w:rFonts w:ascii="Arial" w:eastAsia="Arial" w:hAnsi="Arial" w:cs="Arial"/>
          <w:spacing w:val="-3"/>
          <w:sz w:val="22"/>
          <w:szCs w:val="22"/>
        </w:rPr>
        <w:t>a</w:t>
      </w:r>
      <w:r>
        <w:rPr>
          <w:rFonts w:ascii="Arial" w:eastAsia="Arial" w:hAnsi="Arial" w:cs="Arial"/>
          <w:spacing w:val="-2"/>
          <w:sz w:val="22"/>
          <w:szCs w:val="22"/>
        </w:rPr>
        <w:t>r</w:t>
      </w:r>
      <w:r>
        <w:rPr>
          <w:rFonts w:ascii="Arial" w:eastAsia="Arial" w:hAnsi="Arial" w:cs="Arial"/>
          <w:sz w:val="22"/>
          <w:szCs w:val="22"/>
        </w:rPr>
        <w:t>e;</w:t>
      </w:r>
      <w:r>
        <w:rPr>
          <w:rFonts w:ascii="Arial" w:eastAsia="Arial" w:hAnsi="Arial" w:cs="Arial"/>
          <w:spacing w:val="3"/>
          <w:sz w:val="22"/>
          <w:szCs w:val="22"/>
        </w:rPr>
        <w:t xml:space="preserve"> </w:t>
      </w:r>
      <w:r>
        <w:rPr>
          <w:rFonts w:ascii="Arial" w:eastAsia="Arial" w:hAnsi="Arial" w:cs="Arial"/>
          <w:sz w:val="22"/>
          <w:szCs w:val="22"/>
        </w:rPr>
        <w:t>n</w:t>
      </w:r>
      <w:r>
        <w:rPr>
          <w:rFonts w:ascii="Arial" w:eastAsia="Arial" w:hAnsi="Arial" w:cs="Arial"/>
          <w:spacing w:val="-3"/>
          <w:sz w:val="22"/>
          <w:szCs w:val="22"/>
        </w:rPr>
        <w:t>o</w:t>
      </w:r>
      <w:r>
        <w:rPr>
          <w:rFonts w:ascii="Arial" w:eastAsia="Arial" w:hAnsi="Arial" w:cs="Arial"/>
          <w:sz w:val="22"/>
          <w:szCs w:val="22"/>
        </w:rPr>
        <w:t>t</w:t>
      </w:r>
      <w:r>
        <w:rPr>
          <w:rFonts w:ascii="Arial" w:eastAsia="Arial" w:hAnsi="Arial" w:cs="Arial"/>
          <w:spacing w:val="3"/>
          <w:sz w:val="22"/>
          <w:szCs w:val="22"/>
        </w:rPr>
        <w:t xml:space="preserve"> </w:t>
      </w:r>
      <w:r>
        <w:rPr>
          <w:rFonts w:ascii="Arial" w:eastAsia="Arial" w:hAnsi="Arial" w:cs="Arial"/>
          <w:sz w:val="22"/>
          <w:szCs w:val="22"/>
        </w:rPr>
        <w:t>be</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z w:val="22"/>
          <w:szCs w:val="22"/>
        </w:rPr>
        <w:t>ab</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z w:val="22"/>
          <w:szCs w:val="22"/>
        </w:rPr>
        <w:t>co</w:t>
      </w:r>
      <w:r>
        <w:rPr>
          <w:rFonts w:ascii="Arial" w:eastAsia="Arial" w:hAnsi="Arial" w:cs="Arial"/>
          <w:spacing w:val="-2"/>
          <w:sz w:val="22"/>
          <w:szCs w:val="22"/>
        </w:rPr>
        <w:t>m</w:t>
      </w:r>
      <w:r>
        <w:rPr>
          <w:rFonts w:ascii="Arial" w:eastAsia="Arial" w:hAnsi="Arial" w:cs="Arial"/>
          <w:spacing w:val="1"/>
          <w:sz w:val="22"/>
          <w:szCs w:val="22"/>
        </w:rPr>
        <w:t>m</w:t>
      </w:r>
      <w:r>
        <w:rPr>
          <w:rFonts w:ascii="Arial" w:eastAsia="Arial" w:hAnsi="Arial" w:cs="Arial"/>
          <w:sz w:val="22"/>
          <w:szCs w:val="22"/>
        </w:rPr>
        <w:t>un</w:t>
      </w:r>
      <w:r>
        <w:rPr>
          <w:rFonts w:ascii="Arial" w:eastAsia="Arial" w:hAnsi="Arial" w:cs="Arial"/>
          <w:spacing w:val="-1"/>
          <w:sz w:val="22"/>
          <w:szCs w:val="22"/>
        </w:rPr>
        <w:t>i</w:t>
      </w:r>
      <w:r>
        <w:rPr>
          <w:rFonts w:ascii="Arial" w:eastAsia="Arial" w:hAnsi="Arial" w:cs="Arial"/>
          <w:sz w:val="22"/>
          <w:szCs w:val="22"/>
        </w:rPr>
        <w:t>ca</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i</w:t>
      </w:r>
      <w:r>
        <w:rPr>
          <w:rFonts w:ascii="Arial" w:eastAsia="Arial" w:hAnsi="Arial" w:cs="Arial"/>
          <w:sz w:val="22"/>
          <w:szCs w:val="22"/>
        </w:rPr>
        <w:t>r need</w:t>
      </w:r>
      <w:r>
        <w:rPr>
          <w:rFonts w:ascii="Arial" w:eastAsia="Arial" w:hAnsi="Arial" w:cs="Arial"/>
          <w:spacing w:val="-1"/>
          <w:sz w:val="22"/>
          <w:szCs w:val="22"/>
        </w:rPr>
        <w:t>s</w:t>
      </w:r>
      <w:r w:rsidR="00BD62A1">
        <w:rPr>
          <w:rStyle w:val="FootnoteReference"/>
          <w:rFonts w:ascii="Arial" w:eastAsia="Arial" w:hAnsi="Arial" w:cs="Arial"/>
          <w:spacing w:val="-1"/>
          <w:sz w:val="22"/>
          <w:szCs w:val="22"/>
        </w:rPr>
        <w:footnoteReference w:id="19"/>
      </w:r>
      <w:r>
        <w:rPr>
          <w:rFonts w:ascii="Arial" w:eastAsia="Arial" w:hAnsi="Arial" w:cs="Arial"/>
          <w:spacing w:val="-3"/>
          <w:position w:val="8"/>
          <w:sz w:val="14"/>
          <w:szCs w:val="14"/>
        </w:rPr>
        <w:t xml:space="preserve"> </w:t>
      </w:r>
      <w:r>
        <w:rPr>
          <w:rFonts w:ascii="Arial" w:eastAsia="Arial" w:hAnsi="Arial" w:cs="Arial"/>
          <w:spacing w:val="2"/>
          <w:sz w:val="22"/>
          <w:szCs w:val="22"/>
        </w:rPr>
        <w:t>a</w:t>
      </w:r>
      <w:r>
        <w:rPr>
          <w:rFonts w:ascii="Arial" w:eastAsia="Arial" w:hAnsi="Arial" w:cs="Arial"/>
          <w:sz w:val="22"/>
          <w:szCs w:val="22"/>
        </w:rPr>
        <w:t>nd</w:t>
      </w:r>
      <w:r>
        <w:rPr>
          <w:rFonts w:ascii="Arial" w:eastAsia="Arial" w:hAnsi="Arial" w:cs="Arial"/>
          <w:spacing w:val="1"/>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z w:val="22"/>
          <w:szCs w:val="22"/>
        </w:rPr>
        <w:t>pa</w:t>
      </w:r>
      <w:r>
        <w:rPr>
          <w:rFonts w:ascii="Arial" w:eastAsia="Arial" w:hAnsi="Arial" w:cs="Arial"/>
          <w:spacing w:val="-2"/>
          <w:sz w:val="22"/>
          <w:szCs w:val="22"/>
        </w:rPr>
        <w:t>r</w:t>
      </w:r>
      <w:r>
        <w:rPr>
          <w:rFonts w:ascii="Arial" w:eastAsia="Arial" w:hAnsi="Arial" w:cs="Arial"/>
          <w:sz w:val="22"/>
          <w:szCs w:val="22"/>
        </w:rPr>
        <w:t>t</w:t>
      </w:r>
      <w:r>
        <w:rPr>
          <w:rFonts w:ascii="Arial" w:eastAsia="Arial" w:hAnsi="Arial" w:cs="Arial"/>
          <w:spacing w:val="3"/>
          <w:sz w:val="22"/>
          <w:szCs w:val="22"/>
        </w:rPr>
        <w:t xml:space="preserve"> </w:t>
      </w:r>
      <w:r>
        <w:rPr>
          <w:rFonts w:ascii="Arial" w:eastAsia="Arial" w:hAnsi="Arial" w:cs="Arial"/>
          <w:sz w:val="22"/>
          <w:szCs w:val="22"/>
        </w:rPr>
        <w:t>due</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 xml:space="preserve">o </w:t>
      </w:r>
      <w:r>
        <w:rPr>
          <w:rFonts w:ascii="Arial" w:eastAsia="Arial" w:hAnsi="Arial" w:cs="Arial"/>
          <w:spacing w:val="1"/>
          <w:sz w:val="22"/>
          <w:szCs w:val="22"/>
        </w:rPr>
        <w:t>tr</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z w:val="22"/>
          <w:szCs w:val="22"/>
        </w:rPr>
        <w:t>ch</w:t>
      </w:r>
      <w:r>
        <w:rPr>
          <w:rFonts w:ascii="Arial" w:eastAsia="Arial" w:hAnsi="Arial" w:cs="Arial"/>
          <w:spacing w:val="-1"/>
          <w:sz w:val="22"/>
          <w:szCs w:val="22"/>
        </w:rPr>
        <w:t>il</w:t>
      </w:r>
      <w:r>
        <w:rPr>
          <w:rFonts w:ascii="Arial" w:eastAsia="Arial" w:hAnsi="Arial" w:cs="Arial"/>
          <w:sz w:val="22"/>
          <w:szCs w:val="22"/>
        </w:rPr>
        <w:t>d</w:t>
      </w:r>
      <w:r>
        <w:rPr>
          <w:rFonts w:ascii="Arial" w:eastAsia="Arial" w:hAnsi="Arial" w:cs="Arial"/>
          <w:spacing w:val="1"/>
          <w:sz w:val="22"/>
          <w:szCs w:val="22"/>
        </w:rPr>
        <w:t xml:space="preserve"> </w:t>
      </w:r>
      <w:r>
        <w:rPr>
          <w:rFonts w:ascii="Arial" w:eastAsia="Arial" w:hAnsi="Arial" w:cs="Arial"/>
          <w:sz w:val="22"/>
          <w:szCs w:val="22"/>
        </w:rPr>
        <w:t>b</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ngs</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t</w:t>
      </w:r>
      <w:r>
        <w:rPr>
          <w:rFonts w:ascii="Arial" w:eastAsia="Arial" w:hAnsi="Arial" w:cs="Arial"/>
          <w:sz w:val="22"/>
          <w:szCs w:val="22"/>
        </w:rPr>
        <w:t>he</w:t>
      </w:r>
      <w:r>
        <w:rPr>
          <w:rFonts w:ascii="Arial" w:eastAsia="Arial" w:hAnsi="Arial" w:cs="Arial"/>
          <w:spacing w:val="1"/>
          <w:sz w:val="22"/>
          <w:szCs w:val="22"/>
        </w:rPr>
        <w:t xml:space="preserve"> r</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onsh</w:t>
      </w:r>
      <w:r>
        <w:rPr>
          <w:rFonts w:ascii="Arial" w:eastAsia="Arial" w:hAnsi="Arial" w:cs="Arial"/>
          <w:spacing w:val="-1"/>
          <w:sz w:val="22"/>
          <w:szCs w:val="22"/>
        </w:rPr>
        <w:t>i</w:t>
      </w:r>
      <w:r>
        <w:rPr>
          <w:rFonts w:ascii="Arial" w:eastAsia="Arial" w:hAnsi="Arial" w:cs="Arial"/>
          <w:sz w:val="22"/>
          <w:szCs w:val="22"/>
        </w:rPr>
        <w:t>p</w:t>
      </w:r>
      <w:r>
        <w:rPr>
          <w:rFonts w:ascii="Arial" w:eastAsia="Arial" w:hAnsi="Arial" w:cs="Arial"/>
          <w:spacing w:val="1"/>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pacing w:val="-3"/>
          <w:sz w:val="22"/>
          <w:szCs w:val="22"/>
        </w:rPr>
        <w:t>p</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en</w:t>
      </w:r>
      <w:r>
        <w:rPr>
          <w:rFonts w:ascii="Arial" w:eastAsia="Arial" w:hAnsi="Arial" w:cs="Arial"/>
          <w:spacing w:val="-1"/>
          <w:sz w:val="22"/>
          <w:szCs w:val="22"/>
        </w:rPr>
        <w:t>t</w:t>
      </w:r>
      <w:r w:rsidR="00BD62A1">
        <w:rPr>
          <w:rStyle w:val="FootnoteReference"/>
          <w:rFonts w:ascii="Arial" w:eastAsia="Arial" w:hAnsi="Arial" w:cs="Arial"/>
          <w:spacing w:val="-1"/>
          <w:sz w:val="22"/>
          <w:szCs w:val="22"/>
        </w:rPr>
        <w:footnoteReference w:id="20"/>
      </w:r>
      <w:r>
        <w:rPr>
          <w:rFonts w:ascii="Arial" w:eastAsia="Arial" w:hAnsi="Arial" w:cs="Arial"/>
          <w:spacing w:val="21"/>
          <w:position w:val="8"/>
          <w:sz w:val="14"/>
          <w:szCs w:val="14"/>
        </w:rPr>
        <w:t xml:space="preserve"> </w:t>
      </w:r>
      <w:r>
        <w:rPr>
          <w:rFonts w:ascii="Arial" w:eastAsia="Arial" w:hAnsi="Arial" w:cs="Arial"/>
          <w:spacing w:val="-1"/>
          <w:sz w:val="22"/>
          <w:szCs w:val="22"/>
        </w:rPr>
        <w:t>K</w:t>
      </w:r>
      <w:r>
        <w:rPr>
          <w:rFonts w:ascii="Arial" w:eastAsia="Arial" w:hAnsi="Arial" w:cs="Arial"/>
          <w:sz w:val="22"/>
          <w:szCs w:val="22"/>
        </w:rPr>
        <w:t>ennedy</w:t>
      </w:r>
      <w:r>
        <w:rPr>
          <w:rFonts w:ascii="Arial" w:eastAsia="Arial" w:hAnsi="Arial" w:cs="Arial"/>
          <w:spacing w:val="2"/>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proofErr w:type="spellStart"/>
      <w:r>
        <w:rPr>
          <w:rFonts w:ascii="Arial" w:eastAsia="Arial" w:hAnsi="Arial" w:cs="Arial"/>
          <w:sz w:val="22"/>
          <w:szCs w:val="22"/>
        </w:rPr>
        <w:t>W</w:t>
      </w:r>
      <w:r>
        <w:rPr>
          <w:rFonts w:ascii="Arial" w:eastAsia="Arial" w:hAnsi="Arial" w:cs="Arial"/>
          <w:spacing w:val="-3"/>
          <w:sz w:val="22"/>
          <w:szCs w:val="22"/>
        </w:rPr>
        <w:t>o</w:t>
      </w:r>
      <w:r>
        <w:rPr>
          <w:rFonts w:ascii="Arial" w:eastAsia="Arial" w:hAnsi="Arial" w:cs="Arial"/>
          <w:sz w:val="22"/>
          <w:szCs w:val="22"/>
        </w:rPr>
        <w:t>nnaco</w:t>
      </w:r>
      <w:r>
        <w:rPr>
          <w:rFonts w:ascii="Arial" w:eastAsia="Arial" w:hAnsi="Arial" w:cs="Arial"/>
          <w:spacing w:val="1"/>
          <w:sz w:val="22"/>
          <w:szCs w:val="22"/>
        </w:rPr>
        <w:t>t</w:t>
      </w:r>
      <w:r>
        <w:rPr>
          <w:rFonts w:ascii="Arial" w:eastAsia="Arial" w:hAnsi="Arial" w:cs="Arial"/>
          <w:sz w:val="22"/>
          <w:szCs w:val="22"/>
        </w:rPr>
        <w:t>t</w:t>
      </w:r>
      <w:proofErr w:type="spellEnd"/>
      <w:r>
        <w:rPr>
          <w:rFonts w:ascii="Arial" w:eastAsia="Arial" w:hAnsi="Arial" w:cs="Arial"/>
          <w:sz w:val="22"/>
          <w:szCs w:val="22"/>
        </w:rPr>
        <w:t xml:space="preserve"> </w:t>
      </w:r>
      <w:r>
        <w:rPr>
          <w:rFonts w:ascii="Arial" w:eastAsia="Arial" w:hAnsi="Arial" w:cs="Arial"/>
          <w:spacing w:val="1"/>
          <w:sz w:val="22"/>
          <w:szCs w:val="22"/>
        </w:rPr>
        <w:t>(</w:t>
      </w:r>
      <w:r>
        <w:rPr>
          <w:rFonts w:ascii="Arial" w:eastAsia="Arial" w:hAnsi="Arial" w:cs="Arial"/>
          <w:sz w:val="22"/>
          <w:szCs w:val="22"/>
        </w:rPr>
        <w:t>200</w:t>
      </w:r>
      <w:r>
        <w:rPr>
          <w:rFonts w:ascii="Arial" w:eastAsia="Arial" w:hAnsi="Arial" w:cs="Arial"/>
          <w:spacing w:val="-3"/>
          <w:sz w:val="22"/>
          <w:szCs w:val="22"/>
        </w:rPr>
        <w:t>5</w:t>
      </w:r>
      <w:r>
        <w:rPr>
          <w:rFonts w:ascii="Arial" w:eastAsia="Arial" w:hAnsi="Arial" w:cs="Arial"/>
          <w:spacing w:val="-1"/>
          <w:sz w:val="22"/>
          <w:szCs w:val="22"/>
        </w:rPr>
        <w:t>)</w:t>
      </w:r>
      <w:r w:rsidR="00BD62A1">
        <w:rPr>
          <w:rStyle w:val="FootnoteReference"/>
          <w:rFonts w:ascii="Arial" w:eastAsia="Arial" w:hAnsi="Arial" w:cs="Arial"/>
          <w:spacing w:val="-1"/>
          <w:sz w:val="22"/>
          <w:szCs w:val="22"/>
        </w:rPr>
        <w:footnoteReference w:id="21"/>
      </w:r>
      <w:r>
        <w:rPr>
          <w:rFonts w:ascii="Arial" w:eastAsia="Arial" w:hAnsi="Arial" w:cs="Arial"/>
          <w:spacing w:val="-1"/>
          <w:position w:val="8"/>
          <w:sz w:val="14"/>
          <w:szCs w:val="14"/>
        </w:rPr>
        <w:t xml:space="preserve"> </w:t>
      </w:r>
      <w:proofErr w:type="spellStart"/>
      <w:r>
        <w:rPr>
          <w:rFonts w:ascii="Arial" w:eastAsia="Arial" w:hAnsi="Arial" w:cs="Arial"/>
          <w:sz w:val="22"/>
          <w:szCs w:val="22"/>
        </w:rPr>
        <w:t>e</w:t>
      </w:r>
      <w:r>
        <w:rPr>
          <w:rFonts w:ascii="Arial" w:eastAsia="Arial" w:hAnsi="Arial" w:cs="Arial"/>
          <w:spacing w:val="1"/>
          <w:sz w:val="22"/>
          <w:szCs w:val="22"/>
        </w:rPr>
        <w:t>m</w:t>
      </w:r>
      <w:r>
        <w:rPr>
          <w:rFonts w:ascii="Arial" w:eastAsia="Arial" w:hAnsi="Arial" w:cs="Arial"/>
          <w:sz w:val="22"/>
          <w:szCs w:val="22"/>
        </w:rPr>
        <w:t>phas</w:t>
      </w:r>
      <w:r>
        <w:rPr>
          <w:rFonts w:ascii="Arial" w:eastAsia="Arial" w:hAnsi="Arial" w:cs="Arial"/>
          <w:spacing w:val="-1"/>
          <w:sz w:val="22"/>
          <w:szCs w:val="22"/>
        </w:rPr>
        <w:t>i</w:t>
      </w:r>
      <w:r>
        <w:rPr>
          <w:rFonts w:ascii="Arial" w:eastAsia="Arial" w:hAnsi="Arial" w:cs="Arial"/>
          <w:sz w:val="22"/>
          <w:szCs w:val="22"/>
        </w:rPr>
        <w:t>se</w:t>
      </w:r>
      <w:proofErr w:type="spellEnd"/>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pacing w:val="-3"/>
          <w:sz w:val="22"/>
          <w:szCs w:val="22"/>
        </w:rPr>
        <w:t>i</w:t>
      </w:r>
      <w:r>
        <w:rPr>
          <w:rFonts w:ascii="Arial" w:eastAsia="Arial" w:hAnsi="Arial" w:cs="Arial"/>
          <w:spacing w:val="1"/>
          <w:sz w:val="22"/>
          <w:szCs w:val="22"/>
        </w:rPr>
        <w:t>m</w:t>
      </w:r>
      <w:r>
        <w:rPr>
          <w:rFonts w:ascii="Arial" w:eastAsia="Arial" w:hAnsi="Arial" w:cs="Arial"/>
          <w:sz w:val="22"/>
          <w:szCs w:val="22"/>
        </w:rPr>
        <w:t>po</w:t>
      </w:r>
      <w:r>
        <w:rPr>
          <w:rFonts w:ascii="Arial" w:eastAsia="Arial" w:hAnsi="Arial" w:cs="Arial"/>
          <w:spacing w:val="-2"/>
          <w:sz w:val="22"/>
          <w:szCs w:val="22"/>
        </w:rPr>
        <w:t>r</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3"/>
          <w:sz w:val="22"/>
          <w:szCs w:val="22"/>
        </w:rPr>
        <w:t>n</w:t>
      </w:r>
      <w:r>
        <w:rPr>
          <w:rFonts w:ascii="Arial" w:eastAsia="Arial" w:hAnsi="Arial" w:cs="Arial"/>
          <w:sz w:val="22"/>
          <w:szCs w:val="22"/>
        </w:rPr>
        <w:t>ce</w:t>
      </w:r>
      <w:r>
        <w:rPr>
          <w:rFonts w:ascii="Arial" w:eastAsia="Arial" w:hAnsi="Arial" w:cs="Arial"/>
          <w:spacing w:val="1"/>
          <w:sz w:val="22"/>
          <w:szCs w:val="22"/>
        </w:rPr>
        <w:t xml:space="preserve"> </w:t>
      </w:r>
      <w:r>
        <w:rPr>
          <w:rFonts w:ascii="Arial" w:eastAsia="Arial" w:hAnsi="Arial" w:cs="Arial"/>
          <w:sz w:val="22"/>
          <w:szCs w:val="22"/>
        </w:rPr>
        <w:t>of add</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2"/>
          <w:sz w:val="22"/>
          <w:szCs w:val="22"/>
        </w:rPr>
        <w:t>s</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pacing w:val="-1"/>
          <w:sz w:val="22"/>
          <w:szCs w:val="22"/>
        </w:rPr>
        <w:t>‘</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sab</w:t>
      </w:r>
      <w:r>
        <w:rPr>
          <w:rFonts w:ascii="Arial" w:eastAsia="Arial" w:hAnsi="Arial" w:cs="Arial"/>
          <w:spacing w:val="-1"/>
          <w:sz w:val="22"/>
          <w:szCs w:val="22"/>
        </w:rPr>
        <w:t>li</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z w:val="22"/>
          <w:szCs w:val="22"/>
        </w:rPr>
        <w:t>ba</w:t>
      </w:r>
      <w:r>
        <w:rPr>
          <w:rFonts w:ascii="Arial" w:eastAsia="Arial" w:hAnsi="Arial" w:cs="Arial"/>
          <w:spacing w:val="-2"/>
          <w:sz w:val="22"/>
          <w:szCs w:val="22"/>
        </w:rPr>
        <w:t>r</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 xml:space="preserve">s’ </w:t>
      </w:r>
      <w:r>
        <w:rPr>
          <w:rFonts w:ascii="Arial" w:eastAsia="Arial" w:hAnsi="Arial" w:cs="Arial"/>
          <w:spacing w:val="-1"/>
          <w:sz w:val="22"/>
          <w:szCs w:val="22"/>
        </w:rPr>
        <w:t>i</w:t>
      </w:r>
      <w:r>
        <w:rPr>
          <w:rFonts w:ascii="Arial" w:eastAsia="Arial" w:hAnsi="Arial" w:cs="Arial"/>
          <w:sz w:val="22"/>
          <w:szCs w:val="22"/>
        </w:rPr>
        <w:t>nc</w:t>
      </w:r>
      <w:r>
        <w:rPr>
          <w:rFonts w:ascii="Arial" w:eastAsia="Arial" w:hAnsi="Arial" w:cs="Arial"/>
          <w:spacing w:val="-1"/>
          <w:sz w:val="22"/>
          <w:szCs w:val="22"/>
        </w:rPr>
        <w:t>l</w:t>
      </w:r>
      <w:r>
        <w:rPr>
          <w:rFonts w:ascii="Arial" w:eastAsia="Arial" w:hAnsi="Arial" w:cs="Arial"/>
          <w:sz w:val="22"/>
          <w:szCs w:val="22"/>
        </w:rPr>
        <w:t>ud</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sc</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na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 xml:space="preserve">on; </w:t>
      </w:r>
      <w:r>
        <w:rPr>
          <w:rFonts w:ascii="Arial" w:eastAsia="Arial" w:hAnsi="Arial" w:cs="Arial"/>
          <w:spacing w:val="-1"/>
          <w:sz w:val="22"/>
          <w:szCs w:val="22"/>
        </w:rPr>
        <w:t>l</w:t>
      </w:r>
      <w:r>
        <w:rPr>
          <w:rFonts w:ascii="Arial" w:eastAsia="Arial" w:hAnsi="Arial" w:cs="Arial"/>
          <w:sz w:val="22"/>
          <w:szCs w:val="22"/>
        </w:rPr>
        <w:t>ack</w:t>
      </w:r>
      <w:r>
        <w:rPr>
          <w:rFonts w:ascii="Arial" w:eastAsia="Arial" w:hAnsi="Arial" w:cs="Arial"/>
          <w:spacing w:val="2"/>
          <w:sz w:val="22"/>
          <w:szCs w:val="22"/>
        </w:rPr>
        <w:t xml:space="preserve"> </w:t>
      </w:r>
      <w:r>
        <w:rPr>
          <w:rFonts w:ascii="Arial" w:eastAsia="Arial" w:hAnsi="Arial" w:cs="Arial"/>
          <w:spacing w:val="-3"/>
          <w:sz w:val="22"/>
          <w:szCs w:val="22"/>
        </w:rPr>
        <w:t>o</w:t>
      </w:r>
      <w:r>
        <w:rPr>
          <w:rFonts w:ascii="Arial" w:eastAsia="Arial" w:hAnsi="Arial" w:cs="Arial"/>
          <w:sz w:val="22"/>
          <w:szCs w:val="22"/>
        </w:rPr>
        <w:t>f se</w:t>
      </w:r>
      <w:r>
        <w:rPr>
          <w:rFonts w:ascii="Arial" w:eastAsia="Arial" w:hAnsi="Arial" w:cs="Arial"/>
          <w:spacing w:val="1"/>
          <w:sz w:val="22"/>
          <w:szCs w:val="22"/>
        </w:rPr>
        <w:t>r</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z w:val="22"/>
          <w:szCs w:val="22"/>
        </w:rPr>
        <w:t>ce</w:t>
      </w:r>
      <w:r>
        <w:rPr>
          <w:rFonts w:ascii="Arial" w:eastAsia="Arial" w:hAnsi="Arial" w:cs="Arial"/>
          <w:spacing w:val="1"/>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ov</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on;</w:t>
      </w:r>
      <w:r>
        <w:rPr>
          <w:rFonts w:ascii="Arial" w:eastAsia="Arial" w:hAnsi="Arial" w:cs="Arial"/>
          <w:spacing w:val="3"/>
          <w:sz w:val="22"/>
          <w:szCs w:val="22"/>
        </w:rPr>
        <w:t xml:space="preserve"> </w:t>
      </w:r>
      <w:r>
        <w:rPr>
          <w:rFonts w:ascii="Arial" w:eastAsia="Arial" w:hAnsi="Arial" w:cs="Arial"/>
          <w:sz w:val="22"/>
          <w:szCs w:val="22"/>
        </w:rPr>
        <w:t>p</w:t>
      </w:r>
      <w:r>
        <w:rPr>
          <w:rFonts w:ascii="Arial" w:eastAsia="Arial" w:hAnsi="Arial" w:cs="Arial"/>
          <w:spacing w:val="-3"/>
          <w:sz w:val="22"/>
          <w:szCs w:val="22"/>
        </w:rPr>
        <w:t>i</w:t>
      </w:r>
      <w:r>
        <w:rPr>
          <w:rFonts w:ascii="Arial" w:eastAsia="Arial" w:hAnsi="Arial" w:cs="Arial"/>
          <w:spacing w:val="1"/>
          <w:sz w:val="22"/>
          <w:szCs w:val="22"/>
        </w:rPr>
        <w:t>t</w:t>
      </w:r>
      <w:r>
        <w:rPr>
          <w:rFonts w:ascii="Arial" w:eastAsia="Arial" w:hAnsi="Arial" w:cs="Arial"/>
          <w:sz w:val="22"/>
          <w:szCs w:val="22"/>
        </w:rPr>
        <w:t>y</w:t>
      </w:r>
      <w:r>
        <w:rPr>
          <w:rFonts w:ascii="Arial" w:eastAsia="Arial" w:hAnsi="Arial" w:cs="Arial"/>
          <w:spacing w:val="-1"/>
          <w:sz w:val="22"/>
          <w:szCs w:val="22"/>
        </w:rPr>
        <w:t xml:space="preserve"> </w:t>
      </w:r>
      <w:r>
        <w:rPr>
          <w:rFonts w:ascii="Arial" w:eastAsia="Arial" w:hAnsi="Arial" w:cs="Arial"/>
          <w:spacing w:val="1"/>
          <w:sz w:val="22"/>
          <w:szCs w:val="22"/>
        </w:rPr>
        <w:t>f</w:t>
      </w:r>
      <w:r>
        <w:rPr>
          <w:rFonts w:ascii="Arial" w:eastAsia="Arial" w:hAnsi="Arial" w:cs="Arial"/>
          <w:sz w:val="22"/>
          <w:szCs w:val="22"/>
        </w:rPr>
        <w:t>or ca</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pacing w:val="-3"/>
          <w:sz w:val="22"/>
          <w:szCs w:val="22"/>
        </w:rPr>
        <w:t>a</w:t>
      </w:r>
      <w:r>
        <w:rPr>
          <w:rFonts w:ascii="Arial" w:eastAsia="Arial" w:hAnsi="Arial" w:cs="Arial"/>
          <w:spacing w:val="1"/>
          <w:sz w:val="22"/>
          <w:szCs w:val="22"/>
        </w:rPr>
        <w:t>ff</w:t>
      </w:r>
      <w:r>
        <w:rPr>
          <w:rFonts w:ascii="Arial" w:eastAsia="Arial" w:hAnsi="Arial" w:cs="Arial"/>
          <w:spacing w:val="-3"/>
          <w:sz w:val="22"/>
          <w:szCs w:val="22"/>
        </w:rPr>
        <w:t>e</w:t>
      </w:r>
      <w:r>
        <w:rPr>
          <w:rFonts w:ascii="Arial" w:eastAsia="Arial" w:hAnsi="Arial" w:cs="Arial"/>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pacing w:val="1"/>
          <w:sz w:val="22"/>
          <w:szCs w:val="22"/>
        </w:rPr>
        <w:t>j</w:t>
      </w:r>
      <w:r>
        <w:rPr>
          <w:rFonts w:ascii="Arial" w:eastAsia="Arial" w:hAnsi="Arial" w:cs="Arial"/>
          <w:sz w:val="22"/>
          <w:szCs w:val="22"/>
        </w:rPr>
        <w:t>ud</w:t>
      </w:r>
      <w:r>
        <w:rPr>
          <w:rFonts w:ascii="Arial" w:eastAsia="Arial" w:hAnsi="Arial" w:cs="Arial"/>
          <w:spacing w:val="-3"/>
          <w:sz w:val="22"/>
          <w:szCs w:val="22"/>
        </w:rPr>
        <w:t>g</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z w:val="22"/>
          <w:szCs w:val="22"/>
        </w:rPr>
        <w:t>; and</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z w:val="22"/>
          <w:szCs w:val="22"/>
        </w:rPr>
        <w:t>p</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cep</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z w:val="22"/>
          <w:szCs w:val="22"/>
        </w:rPr>
        <w:t>at</w:t>
      </w:r>
      <w:r>
        <w:rPr>
          <w:rFonts w:ascii="Arial" w:eastAsia="Arial" w:hAnsi="Arial" w:cs="Arial"/>
          <w:spacing w:val="3"/>
          <w:sz w:val="22"/>
          <w:szCs w:val="22"/>
        </w:rPr>
        <w:t xml:space="preserve"> </w:t>
      </w:r>
      <w:r>
        <w:rPr>
          <w:rFonts w:ascii="Arial" w:eastAsia="Arial" w:hAnsi="Arial" w:cs="Arial"/>
          <w:sz w:val="22"/>
          <w:szCs w:val="22"/>
        </w:rPr>
        <w:t>a</w:t>
      </w:r>
      <w:r>
        <w:rPr>
          <w:rFonts w:ascii="Arial" w:eastAsia="Arial" w:hAnsi="Arial" w:cs="Arial"/>
          <w:spacing w:val="-1"/>
          <w:sz w:val="22"/>
          <w:szCs w:val="22"/>
        </w:rPr>
        <w:t xml:space="preserve"> </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sab</w:t>
      </w:r>
      <w:r>
        <w:rPr>
          <w:rFonts w:ascii="Arial" w:eastAsia="Arial" w:hAnsi="Arial" w:cs="Arial"/>
          <w:spacing w:val="-1"/>
          <w:sz w:val="22"/>
          <w:szCs w:val="22"/>
        </w:rPr>
        <w:t>l</w:t>
      </w:r>
      <w:r>
        <w:rPr>
          <w:rFonts w:ascii="Arial" w:eastAsia="Arial" w:hAnsi="Arial" w:cs="Arial"/>
          <w:sz w:val="22"/>
          <w:szCs w:val="22"/>
        </w:rPr>
        <w:t>ed</w:t>
      </w:r>
      <w:r>
        <w:rPr>
          <w:rFonts w:ascii="Arial" w:eastAsia="Arial" w:hAnsi="Arial" w:cs="Arial"/>
          <w:spacing w:val="1"/>
          <w:sz w:val="22"/>
          <w:szCs w:val="22"/>
        </w:rPr>
        <w:t xml:space="preserve"> </w:t>
      </w:r>
      <w:r>
        <w:rPr>
          <w:rFonts w:ascii="Arial" w:eastAsia="Arial" w:hAnsi="Arial" w:cs="Arial"/>
          <w:sz w:val="22"/>
          <w:szCs w:val="22"/>
        </w:rPr>
        <w:t>ch</w:t>
      </w:r>
      <w:r>
        <w:rPr>
          <w:rFonts w:ascii="Arial" w:eastAsia="Arial" w:hAnsi="Arial" w:cs="Arial"/>
          <w:spacing w:val="-1"/>
          <w:sz w:val="22"/>
          <w:szCs w:val="22"/>
        </w:rPr>
        <w:t>il</w:t>
      </w:r>
      <w:r>
        <w:rPr>
          <w:rFonts w:ascii="Arial" w:eastAsia="Arial" w:hAnsi="Arial" w:cs="Arial"/>
          <w:sz w:val="22"/>
          <w:szCs w:val="22"/>
        </w:rPr>
        <w:t xml:space="preserve">d </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z w:val="22"/>
          <w:szCs w:val="22"/>
        </w:rPr>
        <w:t>so</w:t>
      </w:r>
      <w:r>
        <w:rPr>
          <w:rFonts w:ascii="Arial" w:eastAsia="Arial" w:hAnsi="Arial" w:cs="Arial"/>
          <w:spacing w:val="1"/>
          <w:sz w:val="22"/>
          <w:szCs w:val="22"/>
        </w:rPr>
        <w:t>m</w:t>
      </w:r>
      <w:r>
        <w:rPr>
          <w:rFonts w:ascii="Arial" w:eastAsia="Arial" w:hAnsi="Arial" w:cs="Arial"/>
          <w:sz w:val="22"/>
          <w:szCs w:val="22"/>
        </w:rPr>
        <w:t>ehow</w:t>
      </w:r>
      <w:r>
        <w:rPr>
          <w:rFonts w:ascii="Arial" w:eastAsia="Arial" w:hAnsi="Arial" w:cs="Arial"/>
          <w:spacing w:val="-2"/>
          <w:sz w:val="22"/>
          <w:szCs w:val="22"/>
        </w:rPr>
        <w:t xml:space="preserve"> </w:t>
      </w:r>
      <w:r>
        <w:rPr>
          <w:rFonts w:ascii="Arial" w:eastAsia="Arial" w:hAnsi="Arial" w:cs="Arial"/>
          <w:spacing w:val="-1"/>
          <w:sz w:val="22"/>
          <w:szCs w:val="22"/>
        </w:rPr>
        <w:t>w</w:t>
      </w:r>
      <w:r>
        <w:rPr>
          <w:rFonts w:ascii="Arial" w:eastAsia="Arial" w:hAnsi="Arial" w:cs="Arial"/>
          <w:sz w:val="22"/>
          <w:szCs w:val="22"/>
        </w:rPr>
        <w:t>o</w:t>
      </w:r>
      <w:r>
        <w:rPr>
          <w:rFonts w:ascii="Arial" w:eastAsia="Arial" w:hAnsi="Arial" w:cs="Arial"/>
          <w:spacing w:val="1"/>
          <w:sz w:val="22"/>
          <w:szCs w:val="22"/>
        </w:rPr>
        <w:t>rt</w:t>
      </w:r>
      <w:r>
        <w:rPr>
          <w:rFonts w:ascii="Arial" w:eastAsia="Arial" w:hAnsi="Arial" w:cs="Arial"/>
          <w:sz w:val="22"/>
          <w:szCs w:val="22"/>
        </w:rPr>
        <w:t>h</w:t>
      </w:r>
      <w:r>
        <w:rPr>
          <w:rFonts w:ascii="Arial" w:eastAsia="Arial" w:hAnsi="Arial" w:cs="Arial"/>
          <w:spacing w:val="-1"/>
          <w:sz w:val="22"/>
          <w:szCs w:val="22"/>
        </w:rPr>
        <w:t xml:space="preserve"> l</w:t>
      </w:r>
      <w:r>
        <w:rPr>
          <w:rFonts w:ascii="Arial" w:eastAsia="Arial" w:hAnsi="Arial" w:cs="Arial"/>
          <w:sz w:val="22"/>
          <w:szCs w:val="22"/>
        </w:rPr>
        <w:t>ess.</w:t>
      </w:r>
      <w:r>
        <w:rPr>
          <w:rFonts w:ascii="Arial" w:eastAsia="Arial" w:hAnsi="Arial" w:cs="Arial"/>
          <w:spacing w:val="-2"/>
          <w:sz w:val="22"/>
          <w:szCs w:val="22"/>
        </w:rPr>
        <w:t xml:space="preserve"> </w:t>
      </w:r>
      <w:r>
        <w:rPr>
          <w:rFonts w:ascii="Arial" w:eastAsia="Arial" w:hAnsi="Arial" w:cs="Arial"/>
          <w:spacing w:val="-1"/>
          <w:sz w:val="22"/>
          <w:szCs w:val="22"/>
        </w:rPr>
        <w:t>B</w:t>
      </w:r>
      <w:r>
        <w:rPr>
          <w:rFonts w:ascii="Arial" w:eastAsia="Arial" w:hAnsi="Arial" w:cs="Arial"/>
          <w:spacing w:val="1"/>
          <w:sz w:val="22"/>
          <w:szCs w:val="22"/>
        </w:rPr>
        <w:t>r</w:t>
      </w:r>
      <w:r>
        <w:rPr>
          <w:rFonts w:ascii="Arial" w:eastAsia="Arial" w:hAnsi="Arial" w:cs="Arial"/>
          <w:sz w:val="22"/>
          <w:szCs w:val="22"/>
        </w:rPr>
        <w:t>andon</w:t>
      </w:r>
      <w:r>
        <w:rPr>
          <w:rFonts w:ascii="Arial" w:eastAsia="Arial" w:hAnsi="Arial" w:cs="Arial"/>
          <w:spacing w:val="1"/>
          <w:sz w:val="22"/>
          <w:szCs w:val="22"/>
        </w:rPr>
        <w:t xml:space="preserve"> </w:t>
      </w:r>
      <w:r>
        <w:rPr>
          <w:rFonts w:ascii="Arial" w:eastAsia="Arial" w:hAnsi="Arial" w:cs="Arial"/>
          <w:sz w:val="22"/>
          <w:szCs w:val="22"/>
        </w:rPr>
        <w:t>et al</w:t>
      </w:r>
      <w:r>
        <w:rPr>
          <w:rFonts w:ascii="Arial" w:eastAsia="Arial" w:hAnsi="Arial" w:cs="Arial"/>
          <w:spacing w:val="-2"/>
          <w:sz w:val="22"/>
          <w:szCs w:val="22"/>
        </w:rPr>
        <w:t xml:space="preserve"> </w:t>
      </w:r>
      <w:r>
        <w:rPr>
          <w:rFonts w:ascii="Arial" w:eastAsia="Arial" w:hAnsi="Arial" w:cs="Arial"/>
          <w:spacing w:val="1"/>
          <w:sz w:val="22"/>
          <w:szCs w:val="22"/>
        </w:rPr>
        <w:t>(</w:t>
      </w:r>
      <w:r>
        <w:rPr>
          <w:rFonts w:ascii="Arial" w:eastAsia="Arial" w:hAnsi="Arial" w:cs="Arial"/>
          <w:sz w:val="22"/>
          <w:szCs w:val="22"/>
        </w:rPr>
        <w:t>2008</w:t>
      </w:r>
      <w:r>
        <w:rPr>
          <w:rFonts w:ascii="Arial" w:eastAsia="Arial" w:hAnsi="Arial" w:cs="Arial"/>
          <w:spacing w:val="-1"/>
          <w:sz w:val="22"/>
          <w:szCs w:val="22"/>
        </w:rPr>
        <w:t>)</w:t>
      </w:r>
      <w:r w:rsidR="00BD62A1">
        <w:rPr>
          <w:rStyle w:val="FootnoteReference"/>
          <w:rFonts w:ascii="Arial" w:eastAsia="Arial" w:hAnsi="Arial" w:cs="Arial"/>
          <w:spacing w:val="-1"/>
          <w:sz w:val="22"/>
          <w:szCs w:val="22"/>
        </w:rPr>
        <w:footnoteReference w:id="22"/>
      </w:r>
      <w:r>
        <w:rPr>
          <w:rFonts w:ascii="Arial" w:eastAsia="Arial" w:hAnsi="Arial" w:cs="Arial"/>
          <w:sz w:val="22"/>
          <w:szCs w:val="22"/>
        </w:rPr>
        <w:t>,</w:t>
      </w:r>
      <w:r>
        <w:rPr>
          <w:rFonts w:ascii="Arial" w:eastAsia="Arial" w:hAnsi="Arial" w:cs="Arial"/>
          <w:spacing w:val="1"/>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 xml:space="preserve"> t</w:t>
      </w:r>
      <w:r>
        <w:rPr>
          <w:rFonts w:ascii="Arial" w:eastAsia="Arial" w:hAnsi="Arial" w:cs="Arial"/>
          <w:sz w:val="22"/>
          <w:szCs w:val="22"/>
        </w:rPr>
        <w:t>he</w:t>
      </w:r>
      <w:r>
        <w:rPr>
          <w:rFonts w:ascii="Arial" w:eastAsia="Arial" w:hAnsi="Arial" w:cs="Arial"/>
          <w:spacing w:val="-1"/>
          <w:sz w:val="22"/>
          <w:szCs w:val="22"/>
        </w:rPr>
        <w:t>i</w:t>
      </w:r>
      <w:r>
        <w:rPr>
          <w:rFonts w:ascii="Arial" w:eastAsia="Arial" w:hAnsi="Arial" w:cs="Arial"/>
          <w:sz w:val="22"/>
          <w:szCs w:val="22"/>
        </w:rPr>
        <w:t xml:space="preserve">r </w:t>
      </w:r>
      <w:r>
        <w:rPr>
          <w:rFonts w:ascii="Arial" w:eastAsia="Arial" w:hAnsi="Arial" w:cs="Arial"/>
          <w:spacing w:val="1"/>
          <w:sz w:val="22"/>
          <w:szCs w:val="22"/>
        </w:rPr>
        <w:t>r</w:t>
      </w:r>
      <w:r>
        <w:rPr>
          <w:rFonts w:ascii="Arial" w:eastAsia="Arial" w:hAnsi="Arial" w:cs="Arial"/>
          <w:sz w:val="22"/>
          <w:szCs w:val="22"/>
        </w:rPr>
        <w:t>ev</w:t>
      </w:r>
      <w:r>
        <w:rPr>
          <w:rFonts w:ascii="Arial" w:eastAsia="Arial" w:hAnsi="Arial" w:cs="Arial"/>
          <w:spacing w:val="-1"/>
          <w:sz w:val="22"/>
          <w:szCs w:val="22"/>
        </w:rPr>
        <w:t>i</w:t>
      </w:r>
      <w:r>
        <w:rPr>
          <w:rFonts w:ascii="Arial" w:eastAsia="Arial" w:hAnsi="Arial" w:cs="Arial"/>
          <w:sz w:val="22"/>
          <w:szCs w:val="22"/>
        </w:rPr>
        <w:t xml:space="preserve">ew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3"/>
          <w:sz w:val="22"/>
          <w:szCs w:val="22"/>
        </w:rPr>
        <w:t xml:space="preserve"> </w:t>
      </w:r>
      <w:r>
        <w:rPr>
          <w:rFonts w:ascii="Arial" w:eastAsia="Arial" w:hAnsi="Arial" w:cs="Arial"/>
          <w:spacing w:val="-1"/>
          <w:sz w:val="22"/>
          <w:szCs w:val="22"/>
        </w:rPr>
        <w:t>S</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ous</w:t>
      </w:r>
      <w:r>
        <w:rPr>
          <w:rFonts w:ascii="Arial" w:eastAsia="Arial" w:hAnsi="Arial" w:cs="Arial"/>
          <w:spacing w:val="-1"/>
          <w:sz w:val="22"/>
          <w:szCs w:val="22"/>
        </w:rPr>
        <w:t xml:space="preserve"> C</w:t>
      </w:r>
      <w:r>
        <w:rPr>
          <w:rFonts w:ascii="Arial" w:eastAsia="Arial" w:hAnsi="Arial" w:cs="Arial"/>
          <w:sz w:val="22"/>
          <w:szCs w:val="22"/>
        </w:rPr>
        <w:t>ases</w:t>
      </w:r>
      <w:r>
        <w:rPr>
          <w:rFonts w:ascii="Arial" w:eastAsia="Arial" w:hAnsi="Arial" w:cs="Arial"/>
          <w:spacing w:val="2"/>
          <w:sz w:val="22"/>
          <w:szCs w:val="22"/>
        </w:rPr>
        <w:t xml:space="preserve"> </w:t>
      </w:r>
      <w:r>
        <w:rPr>
          <w:rFonts w:ascii="Arial" w:eastAsia="Arial" w:hAnsi="Arial" w:cs="Arial"/>
          <w:spacing w:val="-1"/>
          <w:sz w:val="22"/>
          <w:szCs w:val="22"/>
        </w:rPr>
        <w:t>w</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z w:val="22"/>
          <w:szCs w:val="22"/>
        </w:rPr>
        <w:t xml:space="preserve">of </w:t>
      </w:r>
      <w:r>
        <w:rPr>
          <w:rFonts w:ascii="Arial" w:eastAsia="Arial" w:hAnsi="Arial" w:cs="Arial"/>
          <w:spacing w:val="1"/>
          <w:sz w:val="22"/>
          <w:szCs w:val="22"/>
        </w:rPr>
        <w:t>t</w:t>
      </w:r>
      <w:r>
        <w:rPr>
          <w:rFonts w:ascii="Arial" w:eastAsia="Arial" w:hAnsi="Arial" w:cs="Arial"/>
          <w:sz w:val="22"/>
          <w:szCs w:val="22"/>
        </w:rPr>
        <w:t>he</w:t>
      </w:r>
    </w:p>
    <w:p w14:paraId="68392FD7" w14:textId="77777777" w:rsidR="00493FB7" w:rsidRDefault="00884CCA">
      <w:pPr>
        <w:spacing w:before="1" w:line="248" w:lineRule="auto"/>
        <w:ind w:left="130" w:right="76"/>
        <w:rPr>
          <w:rFonts w:ascii="Arial" w:eastAsia="Arial" w:hAnsi="Arial" w:cs="Arial"/>
          <w:sz w:val="22"/>
          <w:szCs w:val="22"/>
        </w:rPr>
      </w:pPr>
      <w:r>
        <w:rPr>
          <w:rFonts w:ascii="Arial" w:eastAsia="Arial" w:hAnsi="Arial" w:cs="Arial"/>
          <w:spacing w:val="-1"/>
          <w:sz w:val="22"/>
          <w:szCs w:val="22"/>
        </w:rPr>
        <w:t>‘</w:t>
      </w:r>
      <w:proofErr w:type="gramStart"/>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t</w:t>
      </w:r>
      <w:proofErr w:type="gramEnd"/>
      <w:r>
        <w:rPr>
          <w:rFonts w:ascii="Arial" w:eastAsia="Arial" w:hAnsi="Arial" w:cs="Arial"/>
          <w:sz w:val="22"/>
          <w:szCs w:val="22"/>
        </w:rPr>
        <w:t xml:space="preserve"> aga</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z w:val="22"/>
          <w:szCs w:val="22"/>
        </w:rPr>
        <w:t>syn</w:t>
      </w:r>
      <w:r>
        <w:rPr>
          <w:rFonts w:ascii="Arial" w:eastAsia="Arial" w:hAnsi="Arial" w:cs="Arial"/>
          <w:spacing w:val="-3"/>
          <w:sz w:val="22"/>
          <w:szCs w:val="22"/>
        </w:rPr>
        <w:t>d</w:t>
      </w:r>
      <w:r>
        <w:rPr>
          <w:rFonts w:ascii="Arial" w:eastAsia="Arial" w:hAnsi="Arial" w:cs="Arial"/>
          <w:spacing w:val="1"/>
          <w:sz w:val="22"/>
          <w:szCs w:val="22"/>
        </w:rPr>
        <w:t>r</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1"/>
          <w:sz w:val="22"/>
          <w:szCs w:val="22"/>
        </w:rPr>
        <w:t>’</w:t>
      </w:r>
      <w:r>
        <w:rPr>
          <w:rFonts w:ascii="Arial" w:eastAsia="Arial" w:hAnsi="Arial" w:cs="Arial"/>
          <w:sz w:val="22"/>
          <w:szCs w:val="22"/>
        </w:rPr>
        <w:t>,</w:t>
      </w:r>
      <w:r>
        <w:rPr>
          <w:rFonts w:ascii="Arial" w:eastAsia="Arial" w:hAnsi="Arial" w:cs="Arial"/>
          <w:spacing w:val="3"/>
          <w:sz w:val="22"/>
          <w:szCs w:val="22"/>
        </w:rPr>
        <w:t xml:space="preserve"> </w:t>
      </w:r>
      <w:r>
        <w:rPr>
          <w:rFonts w:ascii="Arial" w:eastAsia="Arial" w:hAnsi="Arial" w:cs="Arial"/>
          <w:spacing w:val="-3"/>
          <w:sz w:val="22"/>
          <w:szCs w:val="22"/>
        </w:rPr>
        <w:t>w</w:t>
      </w:r>
      <w:r>
        <w:rPr>
          <w:rFonts w:ascii="Arial" w:eastAsia="Arial" w:hAnsi="Arial" w:cs="Arial"/>
          <w:sz w:val="22"/>
          <w:szCs w:val="22"/>
        </w:rPr>
        <w:t>he</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ac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s, ove</w:t>
      </w:r>
      <w:r>
        <w:rPr>
          <w:rFonts w:ascii="Arial" w:eastAsia="Arial" w:hAnsi="Arial" w:cs="Arial"/>
          <w:spacing w:val="1"/>
          <w:sz w:val="22"/>
          <w:szCs w:val="22"/>
        </w:rPr>
        <w:t>r</w:t>
      </w:r>
      <w:r>
        <w:rPr>
          <w:rFonts w:ascii="Arial" w:eastAsia="Arial" w:hAnsi="Arial" w:cs="Arial"/>
          <w:spacing w:val="-3"/>
          <w:sz w:val="22"/>
          <w:szCs w:val="22"/>
        </w:rPr>
        <w:t>w</w:t>
      </w:r>
      <w:r>
        <w:rPr>
          <w:rFonts w:ascii="Arial" w:eastAsia="Arial" w:hAnsi="Arial" w:cs="Arial"/>
          <w:sz w:val="22"/>
          <w:szCs w:val="22"/>
        </w:rPr>
        <w:t>he</w:t>
      </w:r>
      <w:r>
        <w:rPr>
          <w:rFonts w:ascii="Arial" w:eastAsia="Arial" w:hAnsi="Arial" w:cs="Arial"/>
          <w:spacing w:val="-1"/>
          <w:sz w:val="22"/>
          <w:szCs w:val="22"/>
        </w:rPr>
        <w:t>l</w:t>
      </w:r>
      <w:r>
        <w:rPr>
          <w:rFonts w:ascii="Arial" w:eastAsia="Arial" w:hAnsi="Arial" w:cs="Arial"/>
          <w:spacing w:val="1"/>
          <w:sz w:val="22"/>
          <w:szCs w:val="22"/>
        </w:rPr>
        <w:t>m</w:t>
      </w:r>
      <w:r>
        <w:rPr>
          <w:rFonts w:ascii="Arial" w:eastAsia="Arial" w:hAnsi="Arial" w:cs="Arial"/>
          <w:sz w:val="22"/>
          <w:szCs w:val="22"/>
        </w:rPr>
        <w:t>ed</w:t>
      </w:r>
      <w:r>
        <w:rPr>
          <w:rFonts w:ascii="Arial" w:eastAsia="Arial" w:hAnsi="Arial" w:cs="Arial"/>
          <w:spacing w:val="1"/>
          <w:sz w:val="22"/>
          <w:szCs w:val="22"/>
        </w:rPr>
        <w:t xml:space="preserve"> </w:t>
      </w:r>
      <w:r>
        <w:rPr>
          <w:rFonts w:ascii="Arial" w:eastAsia="Arial" w:hAnsi="Arial" w:cs="Arial"/>
          <w:sz w:val="22"/>
          <w:szCs w:val="22"/>
        </w:rPr>
        <w:t>by</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z w:val="22"/>
          <w:szCs w:val="22"/>
        </w:rPr>
        <w:t>co</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ex</w:t>
      </w:r>
      <w:r>
        <w:rPr>
          <w:rFonts w:ascii="Arial" w:eastAsia="Arial" w:hAnsi="Arial" w:cs="Arial"/>
          <w:spacing w:val="-1"/>
          <w:sz w:val="22"/>
          <w:szCs w:val="22"/>
        </w:rPr>
        <w:t>it</w:t>
      </w:r>
      <w:r>
        <w:rPr>
          <w:rFonts w:ascii="Arial" w:eastAsia="Arial" w:hAnsi="Arial" w:cs="Arial"/>
          <w:sz w:val="22"/>
          <w:szCs w:val="22"/>
        </w:rPr>
        <w:t>y</w:t>
      </w:r>
      <w:r>
        <w:rPr>
          <w:rFonts w:ascii="Arial" w:eastAsia="Arial" w:hAnsi="Arial" w:cs="Arial"/>
          <w:spacing w:val="2"/>
          <w:sz w:val="22"/>
          <w:szCs w:val="22"/>
        </w:rPr>
        <w:t xml:space="preserve"> </w:t>
      </w:r>
      <w:r>
        <w:rPr>
          <w:rFonts w:ascii="Arial" w:eastAsia="Arial" w:hAnsi="Arial" w:cs="Arial"/>
          <w:sz w:val="22"/>
          <w:szCs w:val="22"/>
        </w:rPr>
        <w:t xml:space="preserve">of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a</w:t>
      </w:r>
      <w:r>
        <w:rPr>
          <w:rFonts w:ascii="Arial" w:eastAsia="Arial" w:hAnsi="Arial" w:cs="Arial"/>
          <w:spacing w:val="1"/>
          <w:sz w:val="22"/>
          <w:szCs w:val="22"/>
        </w:rPr>
        <w:t>m</w:t>
      </w:r>
      <w:r>
        <w:rPr>
          <w:rFonts w:ascii="Arial" w:eastAsia="Arial" w:hAnsi="Arial" w:cs="Arial"/>
          <w:spacing w:val="-1"/>
          <w:sz w:val="22"/>
          <w:szCs w:val="22"/>
        </w:rPr>
        <w:t>il</w:t>
      </w:r>
      <w:r>
        <w:rPr>
          <w:rFonts w:ascii="Arial" w:eastAsia="Arial" w:hAnsi="Arial" w:cs="Arial"/>
          <w:sz w:val="22"/>
          <w:szCs w:val="22"/>
        </w:rPr>
        <w:t>y, put as</w:t>
      </w:r>
      <w:r>
        <w:rPr>
          <w:rFonts w:ascii="Arial" w:eastAsia="Arial" w:hAnsi="Arial" w:cs="Arial"/>
          <w:spacing w:val="-1"/>
          <w:sz w:val="22"/>
          <w:szCs w:val="22"/>
        </w:rPr>
        <w:t>i</w:t>
      </w:r>
      <w:r>
        <w:rPr>
          <w:rFonts w:ascii="Arial" w:eastAsia="Arial" w:hAnsi="Arial" w:cs="Arial"/>
          <w:sz w:val="22"/>
          <w:szCs w:val="22"/>
        </w:rPr>
        <w:t>de</w:t>
      </w:r>
      <w:r>
        <w:rPr>
          <w:rFonts w:ascii="Arial" w:eastAsia="Arial" w:hAnsi="Arial" w:cs="Arial"/>
          <w:spacing w:val="1"/>
          <w:sz w:val="22"/>
          <w:szCs w:val="22"/>
        </w:rPr>
        <w:t xml:space="preserve"> </w:t>
      </w:r>
      <w:r>
        <w:rPr>
          <w:rFonts w:ascii="Arial" w:eastAsia="Arial" w:hAnsi="Arial" w:cs="Arial"/>
          <w:sz w:val="22"/>
          <w:szCs w:val="22"/>
        </w:rPr>
        <w:t>kno</w:t>
      </w:r>
      <w:r>
        <w:rPr>
          <w:rFonts w:ascii="Arial" w:eastAsia="Arial" w:hAnsi="Arial" w:cs="Arial"/>
          <w:spacing w:val="-1"/>
          <w:sz w:val="22"/>
          <w:szCs w:val="22"/>
        </w:rPr>
        <w:t>wl</w:t>
      </w:r>
      <w:r>
        <w:rPr>
          <w:rFonts w:ascii="Arial" w:eastAsia="Arial" w:hAnsi="Arial" w:cs="Arial"/>
          <w:sz w:val="22"/>
          <w:szCs w:val="22"/>
        </w:rPr>
        <w:t>edge</w:t>
      </w:r>
      <w:r>
        <w:rPr>
          <w:rFonts w:ascii="Arial" w:eastAsia="Arial" w:hAnsi="Arial" w:cs="Arial"/>
          <w:spacing w:val="1"/>
          <w:sz w:val="22"/>
          <w:szCs w:val="22"/>
        </w:rPr>
        <w:t xml:space="preserve"> </w:t>
      </w:r>
      <w:r>
        <w:rPr>
          <w:rFonts w:ascii="Arial" w:eastAsia="Arial" w:hAnsi="Arial" w:cs="Arial"/>
          <w:sz w:val="22"/>
          <w:szCs w:val="22"/>
        </w:rPr>
        <w:t xml:space="preserve">of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pacing w:val="-3"/>
          <w:sz w:val="22"/>
          <w:szCs w:val="22"/>
        </w:rPr>
        <w:t>p</w:t>
      </w:r>
      <w:r>
        <w:rPr>
          <w:rFonts w:ascii="Arial" w:eastAsia="Arial" w:hAnsi="Arial" w:cs="Arial"/>
          <w:sz w:val="22"/>
          <w:szCs w:val="22"/>
        </w:rPr>
        <w:t>ast</w:t>
      </w:r>
      <w:r>
        <w:rPr>
          <w:rFonts w:ascii="Arial" w:eastAsia="Arial" w:hAnsi="Arial" w:cs="Arial"/>
          <w:spacing w:val="3"/>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o</w:t>
      </w:r>
      <w:r>
        <w:rPr>
          <w:rFonts w:ascii="Arial" w:eastAsia="Arial" w:hAnsi="Arial" w:cs="Arial"/>
          <w:sz w:val="22"/>
          <w:szCs w:val="22"/>
        </w:rPr>
        <w:t>cus</w:t>
      </w:r>
      <w:r>
        <w:rPr>
          <w:rFonts w:ascii="Arial" w:eastAsia="Arial" w:hAnsi="Arial" w:cs="Arial"/>
          <w:spacing w:val="2"/>
          <w:sz w:val="22"/>
          <w:szCs w:val="22"/>
        </w:rPr>
        <w:t xml:space="preserve"> </w:t>
      </w:r>
      <w:r>
        <w:rPr>
          <w:rFonts w:ascii="Arial" w:eastAsia="Arial" w:hAnsi="Arial" w:cs="Arial"/>
          <w:sz w:val="22"/>
          <w:szCs w:val="22"/>
        </w:rPr>
        <w:t>on</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z w:val="22"/>
          <w:szCs w:val="22"/>
        </w:rPr>
        <w:t>sen</w:t>
      </w:r>
      <w:r>
        <w:rPr>
          <w:rFonts w:ascii="Arial" w:eastAsia="Arial" w:hAnsi="Arial" w:cs="Arial"/>
          <w:spacing w:val="1"/>
          <w:sz w:val="22"/>
          <w:szCs w:val="22"/>
        </w:rPr>
        <w:t>t</w:t>
      </w:r>
      <w:r>
        <w:rPr>
          <w:rFonts w:ascii="Arial" w:eastAsia="Arial" w:hAnsi="Arial" w:cs="Arial"/>
          <w:sz w:val="22"/>
          <w:szCs w:val="22"/>
        </w:rPr>
        <w:t>, suppo</w:t>
      </w:r>
      <w:r>
        <w:rPr>
          <w:rFonts w:ascii="Arial" w:eastAsia="Arial" w:hAnsi="Arial" w:cs="Arial"/>
          <w:spacing w:val="-2"/>
          <w:sz w:val="22"/>
          <w:szCs w:val="22"/>
        </w:rPr>
        <w:t>r</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z w:val="22"/>
          <w:szCs w:val="22"/>
        </w:rPr>
        <w:t>p</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en</w:t>
      </w:r>
      <w:r>
        <w:rPr>
          <w:rFonts w:ascii="Arial" w:eastAsia="Arial" w:hAnsi="Arial" w:cs="Arial"/>
          <w:spacing w:val="1"/>
          <w:sz w:val="22"/>
          <w:szCs w:val="22"/>
        </w:rPr>
        <w:t>t</w:t>
      </w:r>
      <w:r>
        <w:rPr>
          <w:rFonts w:ascii="Arial" w:eastAsia="Arial" w:hAnsi="Arial" w:cs="Arial"/>
          <w:sz w:val="22"/>
          <w:szCs w:val="22"/>
        </w:rPr>
        <w:t>s</w:t>
      </w:r>
      <w:r>
        <w:rPr>
          <w:rFonts w:ascii="Arial" w:eastAsia="Arial" w:hAnsi="Arial" w:cs="Arial"/>
          <w:spacing w:val="-3"/>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pacing w:val="1"/>
          <w:sz w:val="22"/>
          <w:szCs w:val="22"/>
        </w:rPr>
        <w:t>m</w:t>
      </w:r>
      <w:r>
        <w:rPr>
          <w:rFonts w:ascii="Arial" w:eastAsia="Arial" w:hAnsi="Arial" w:cs="Arial"/>
          <w:sz w:val="22"/>
          <w:szCs w:val="22"/>
        </w:rPr>
        <w:t>ake</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4"/>
          <w:sz w:val="22"/>
          <w:szCs w:val="22"/>
        </w:rPr>
        <w:t xml:space="preserve"> </w:t>
      </w:r>
      <w:r>
        <w:rPr>
          <w:rFonts w:ascii="Arial" w:eastAsia="Arial" w:hAnsi="Arial" w:cs="Arial"/>
          <w:spacing w:val="1"/>
          <w:sz w:val="22"/>
          <w:szCs w:val="22"/>
        </w:rPr>
        <w:t>fr</w:t>
      </w:r>
      <w:r>
        <w:rPr>
          <w:rFonts w:ascii="Arial" w:eastAsia="Arial" w:hAnsi="Arial" w:cs="Arial"/>
          <w:sz w:val="22"/>
          <w:szCs w:val="22"/>
        </w:rPr>
        <w:t>esh s</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2"/>
          <w:sz w:val="22"/>
          <w:szCs w:val="22"/>
        </w:rPr>
        <w:t>r</w:t>
      </w:r>
      <w:r>
        <w:rPr>
          <w:rFonts w:ascii="Arial" w:eastAsia="Arial" w:hAnsi="Arial" w:cs="Arial"/>
          <w:spacing w:val="1"/>
          <w:sz w:val="22"/>
          <w:szCs w:val="22"/>
        </w:rPr>
        <w:t>t</w:t>
      </w:r>
      <w:r>
        <w:rPr>
          <w:rFonts w:ascii="Arial" w:eastAsia="Arial" w:hAnsi="Arial" w:cs="Arial"/>
          <w:sz w:val="22"/>
          <w:szCs w:val="22"/>
        </w:rPr>
        <w:t xml:space="preserve">. </w:t>
      </w:r>
      <w:r>
        <w:rPr>
          <w:rFonts w:ascii="Arial" w:eastAsia="Arial" w:hAnsi="Arial" w:cs="Arial"/>
          <w:spacing w:val="-1"/>
          <w:sz w:val="22"/>
          <w:szCs w:val="22"/>
        </w:rPr>
        <w:t>A</w:t>
      </w:r>
      <w:r>
        <w:rPr>
          <w:rFonts w:ascii="Arial" w:eastAsia="Arial" w:hAnsi="Arial" w:cs="Arial"/>
          <w:sz w:val="22"/>
          <w:szCs w:val="22"/>
        </w:rPr>
        <w:t>ny</w:t>
      </w:r>
      <w:r>
        <w:rPr>
          <w:rFonts w:ascii="Arial" w:eastAsia="Arial" w:hAnsi="Arial" w:cs="Arial"/>
          <w:spacing w:val="2"/>
          <w:sz w:val="22"/>
          <w:szCs w:val="22"/>
        </w:rPr>
        <w:t xml:space="preserve"> </w:t>
      </w:r>
      <w:r>
        <w:rPr>
          <w:rFonts w:ascii="Arial" w:eastAsia="Arial" w:hAnsi="Arial" w:cs="Arial"/>
          <w:sz w:val="22"/>
          <w:szCs w:val="22"/>
        </w:rPr>
        <w:t>new</w:t>
      </w:r>
      <w:r>
        <w:rPr>
          <w:rFonts w:ascii="Arial" w:eastAsia="Arial" w:hAnsi="Arial" w:cs="Arial"/>
          <w:spacing w:val="-2"/>
          <w:sz w:val="22"/>
          <w:szCs w:val="22"/>
        </w:rPr>
        <w:t xml:space="preserve"> </w:t>
      </w:r>
      <w:r>
        <w:rPr>
          <w:rFonts w:ascii="Arial" w:eastAsia="Arial" w:hAnsi="Arial" w:cs="Arial"/>
          <w:sz w:val="22"/>
          <w:szCs w:val="22"/>
        </w:rPr>
        <w:t xml:space="preserve">or </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pacing w:val="1"/>
          <w:sz w:val="22"/>
          <w:szCs w:val="22"/>
        </w:rPr>
        <w:t>-</w:t>
      </w:r>
      <w:r>
        <w:rPr>
          <w:rFonts w:ascii="Arial" w:eastAsia="Arial" w:hAnsi="Arial" w:cs="Arial"/>
          <w:sz w:val="22"/>
          <w:szCs w:val="22"/>
        </w:rPr>
        <w:t>ass</w:t>
      </w:r>
      <w:r>
        <w:rPr>
          <w:rFonts w:ascii="Arial" w:eastAsia="Arial" w:hAnsi="Arial" w:cs="Arial"/>
          <w:spacing w:val="-3"/>
          <w:sz w:val="22"/>
          <w:szCs w:val="22"/>
        </w:rPr>
        <w:t>e</w:t>
      </w:r>
      <w:r>
        <w:rPr>
          <w:rFonts w:ascii="Arial" w:eastAsia="Arial" w:hAnsi="Arial" w:cs="Arial"/>
          <w:sz w:val="22"/>
          <w:szCs w:val="22"/>
        </w:rPr>
        <w:t>ss</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z w:val="22"/>
          <w:szCs w:val="22"/>
        </w:rPr>
        <w:t>t</w:t>
      </w:r>
      <w:r>
        <w:rPr>
          <w:rFonts w:ascii="Arial" w:eastAsia="Arial" w:hAnsi="Arial" w:cs="Arial"/>
          <w:spacing w:val="3"/>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3"/>
          <w:sz w:val="22"/>
          <w:szCs w:val="22"/>
        </w:rPr>
        <w:t xml:space="preserve"> </w:t>
      </w:r>
      <w:r>
        <w:rPr>
          <w:rFonts w:ascii="Arial" w:eastAsia="Arial" w:hAnsi="Arial" w:cs="Arial"/>
          <w:sz w:val="22"/>
          <w:szCs w:val="22"/>
        </w:rPr>
        <w:t>a</w:t>
      </w:r>
      <w:r>
        <w:rPr>
          <w:rFonts w:ascii="Arial" w:eastAsia="Arial" w:hAnsi="Arial" w:cs="Arial"/>
          <w:spacing w:val="-1"/>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a</w:t>
      </w:r>
      <w:r>
        <w:rPr>
          <w:rFonts w:ascii="Arial" w:eastAsia="Arial" w:hAnsi="Arial" w:cs="Arial"/>
          <w:spacing w:val="1"/>
          <w:sz w:val="22"/>
          <w:szCs w:val="22"/>
        </w:rPr>
        <w:t>m</w:t>
      </w:r>
      <w:r>
        <w:rPr>
          <w:rFonts w:ascii="Arial" w:eastAsia="Arial" w:hAnsi="Arial" w:cs="Arial"/>
          <w:spacing w:val="-1"/>
          <w:sz w:val="22"/>
          <w:szCs w:val="22"/>
        </w:rPr>
        <w:t>il</w:t>
      </w:r>
      <w:r>
        <w:rPr>
          <w:rFonts w:ascii="Arial" w:eastAsia="Arial" w:hAnsi="Arial" w:cs="Arial"/>
          <w:sz w:val="22"/>
          <w:szCs w:val="22"/>
        </w:rPr>
        <w:t>y</w:t>
      </w:r>
      <w:r>
        <w:rPr>
          <w:rFonts w:ascii="Arial" w:eastAsia="Arial" w:hAnsi="Arial" w:cs="Arial"/>
          <w:spacing w:val="2"/>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u</w:t>
      </w:r>
      <w:r>
        <w:rPr>
          <w:rFonts w:ascii="Arial" w:eastAsia="Arial" w:hAnsi="Arial" w:cs="Arial"/>
          <w:sz w:val="22"/>
          <w:szCs w:val="22"/>
        </w:rPr>
        <w:t xml:space="preserve">st </w:t>
      </w:r>
      <w:proofErr w:type="gramStart"/>
      <w:r>
        <w:rPr>
          <w:rFonts w:ascii="Arial" w:eastAsia="Arial" w:hAnsi="Arial" w:cs="Arial"/>
          <w:spacing w:val="-1"/>
          <w:sz w:val="22"/>
          <w:szCs w:val="22"/>
        </w:rPr>
        <w:t>t</w:t>
      </w:r>
      <w:r>
        <w:rPr>
          <w:rFonts w:ascii="Arial" w:eastAsia="Arial" w:hAnsi="Arial" w:cs="Arial"/>
          <w:sz w:val="22"/>
          <w:szCs w:val="22"/>
        </w:rPr>
        <w:t>ake</w:t>
      </w:r>
      <w:r>
        <w:rPr>
          <w:rFonts w:ascii="Arial" w:eastAsia="Arial" w:hAnsi="Arial" w:cs="Arial"/>
          <w:spacing w:val="1"/>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pacing w:val="-3"/>
          <w:sz w:val="22"/>
          <w:szCs w:val="22"/>
        </w:rPr>
        <w:t>a</w:t>
      </w:r>
      <w:r>
        <w:rPr>
          <w:rFonts w:ascii="Arial" w:eastAsia="Arial" w:hAnsi="Arial" w:cs="Arial"/>
          <w:sz w:val="22"/>
          <w:szCs w:val="22"/>
        </w:rPr>
        <w:t>ccount</w:t>
      </w:r>
      <w:proofErr w:type="gramEnd"/>
      <w:r>
        <w:rPr>
          <w:rFonts w:ascii="Arial" w:eastAsia="Arial" w:hAnsi="Arial" w:cs="Arial"/>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4"/>
          <w:sz w:val="22"/>
          <w:szCs w:val="22"/>
        </w:rPr>
        <w:t xml:space="preserve"> </w:t>
      </w:r>
      <w:r>
        <w:rPr>
          <w:rFonts w:ascii="Arial" w:eastAsia="Arial" w:hAnsi="Arial" w:cs="Arial"/>
          <w:spacing w:val="1"/>
          <w:sz w:val="22"/>
          <w:szCs w:val="22"/>
        </w:rPr>
        <w:t>f</w:t>
      </w:r>
      <w:r>
        <w:rPr>
          <w:rFonts w:ascii="Arial" w:eastAsia="Arial" w:hAnsi="Arial" w:cs="Arial"/>
          <w:sz w:val="22"/>
          <w:szCs w:val="22"/>
        </w:rPr>
        <w:t>a</w:t>
      </w:r>
      <w:r>
        <w:rPr>
          <w:rFonts w:ascii="Arial" w:eastAsia="Arial" w:hAnsi="Arial" w:cs="Arial"/>
          <w:spacing w:val="1"/>
          <w:sz w:val="22"/>
          <w:szCs w:val="22"/>
        </w:rPr>
        <w:t>m</w:t>
      </w:r>
      <w:r>
        <w:rPr>
          <w:rFonts w:ascii="Arial" w:eastAsia="Arial" w:hAnsi="Arial" w:cs="Arial"/>
          <w:spacing w:val="-3"/>
          <w:sz w:val="22"/>
          <w:szCs w:val="22"/>
        </w:rPr>
        <w:t>i</w:t>
      </w:r>
      <w:r>
        <w:rPr>
          <w:rFonts w:ascii="Arial" w:eastAsia="Arial" w:hAnsi="Arial" w:cs="Arial"/>
          <w:spacing w:val="-1"/>
          <w:sz w:val="22"/>
          <w:szCs w:val="22"/>
        </w:rPr>
        <w:t>l</w:t>
      </w:r>
      <w:r>
        <w:rPr>
          <w:rFonts w:ascii="Arial" w:eastAsia="Arial" w:hAnsi="Arial" w:cs="Arial"/>
          <w:sz w:val="22"/>
          <w:szCs w:val="22"/>
        </w:rPr>
        <w:t>y</w:t>
      </w:r>
      <w:r>
        <w:rPr>
          <w:rFonts w:ascii="Arial" w:eastAsia="Arial" w:hAnsi="Arial" w:cs="Arial"/>
          <w:spacing w:val="-1"/>
          <w:sz w:val="22"/>
          <w:szCs w:val="22"/>
        </w:rPr>
        <w:t>’</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y</w:t>
      </w:r>
      <w:r>
        <w:rPr>
          <w:rFonts w:ascii="Arial" w:eastAsia="Arial" w:hAnsi="Arial" w:cs="Arial"/>
          <w:spacing w:val="-1"/>
          <w:sz w:val="22"/>
          <w:szCs w:val="22"/>
        </w:rPr>
        <w:t xml:space="preserve"> i</w:t>
      </w:r>
      <w:r>
        <w:rPr>
          <w:rFonts w:ascii="Arial" w:eastAsia="Arial" w:hAnsi="Arial" w:cs="Arial"/>
          <w:sz w:val="22"/>
          <w:szCs w:val="22"/>
        </w:rPr>
        <w:t>n o</w:t>
      </w:r>
      <w:r>
        <w:rPr>
          <w:rFonts w:ascii="Arial" w:eastAsia="Arial" w:hAnsi="Arial" w:cs="Arial"/>
          <w:spacing w:val="1"/>
          <w:sz w:val="22"/>
          <w:szCs w:val="22"/>
        </w:rPr>
        <w:t>r</w:t>
      </w:r>
      <w:r>
        <w:rPr>
          <w:rFonts w:ascii="Arial" w:eastAsia="Arial" w:hAnsi="Arial" w:cs="Arial"/>
          <w:sz w:val="22"/>
          <w:szCs w:val="22"/>
        </w:rPr>
        <w:t xml:space="preserve">der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pacing w:val="1"/>
          <w:sz w:val="22"/>
          <w:szCs w:val="22"/>
        </w:rPr>
        <w:t>m</w:t>
      </w:r>
      <w:r>
        <w:rPr>
          <w:rFonts w:ascii="Arial" w:eastAsia="Arial" w:hAnsi="Arial" w:cs="Arial"/>
          <w:sz w:val="22"/>
          <w:szCs w:val="22"/>
        </w:rPr>
        <w:t>ake</w:t>
      </w:r>
      <w:r>
        <w:rPr>
          <w:rFonts w:ascii="Arial" w:eastAsia="Arial" w:hAnsi="Arial" w:cs="Arial"/>
          <w:spacing w:val="-1"/>
          <w:sz w:val="22"/>
          <w:szCs w:val="22"/>
        </w:rPr>
        <w:t xml:space="preserve"> </w:t>
      </w:r>
      <w:r>
        <w:rPr>
          <w:rFonts w:ascii="Arial" w:eastAsia="Arial" w:hAnsi="Arial" w:cs="Arial"/>
          <w:sz w:val="22"/>
          <w:szCs w:val="22"/>
        </w:rPr>
        <w:t>sense</w:t>
      </w:r>
      <w:r>
        <w:rPr>
          <w:rFonts w:ascii="Arial" w:eastAsia="Arial" w:hAnsi="Arial" w:cs="Arial"/>
          <w:spacing w:val="-1"/>
          <w:sz w:val="22"/>
          <w:szCs w:val="22"/>
        </w:rPr>
        <w:t xml:space="preserve"> </w:t>
      </w:r>
      <w:r>
        <w:rPr>
          <w:rFonts w:ascii="Arial" w:eastAsia="Arial" w:hAnsi="Arial" w:cs="Arial"/>
          <w:sz w:val="22"/>
          <w:szCs w:val="22"/>
        </w:rPr>
        <w:t xml:space="preserve">of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z w:val="22"/>
          <w:szCs w:val="22"/>
        </w:rPr>
        <w:t>ese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w:t>
      </w:r>
    </w:p>
    <w:p w14:paraId="74ED2D1C" w14:textId="77777777" w:rsidR="00493FB7" w:rsidRDefault="00493FB7">
      <w:pPr>
        <w:spacing w:before="5" w:line="240" w:lineRule="exact"/>
        <w:rPr>
          <w:sz w:val="24"/>
          <w:szCs w:val="24"/>
        </w:rPr>
      </w:pPr>
    </w:p>
    <w:p w14:paraId="49E87B7D" w14:textId="77777777" w:rsidR="00493FB7" w:rsidRDefault="00884CCA">
      <w:pPr>
        <w:ind w:left="106"/>
        <w:rPr>
          <w:rFonts w:ascii="Arial" w:eastAsia="Arial" w:hAnsi="Arial" w:cs="Arial"/>
          <w:sz w:val="28"/>
          <w:szCs w:val="28"/>
        </w:rPr>
      </w:pPr>
      <w:r>
        <w:rPr>
          <w:rFonts w:ascii="Arial" w:eastAsia="Arial" w:hAnsi="Arial" w:cs="Arial"/>
          <w:b/>
          <w:color w:val="000F9F"/>
          <w:spacing w:val="1"/>
          <w:sz w:val="28"/>
          <w:szCs w:val="28"/>
        </w:rPr>
        <w:t>N</w:t>
      </w:r>
      <w:r>
        <w:rPr>
          <w:rFonts w:ascii="Arial" w:eastAsia="Arial" w:hAnsi="Arial" w:cs="Arial"/>
          <w:b/>
          <w:color w:val="000F9F"/>
          <w:spacing w:val="-3"/>
          <w:sz w:val="28"/>
          <w:szCs w:val="28"/>
        </w:rPr>
        <w:t>e</w:t>
      </w:r>
      <w:r>
        <w:rPr>
          <w:rFonts w:ascii="Arial" w:eastAsia="Arial" w:hAnsi="Arial" w:cs="Arial"/>
          <w:b/>
          <w:color w:val="000F9F"/>
          <w:spacing w:val="1"/>
          <w:sz w:val="28"/>
          <w:szCs w:val="28"/>
        </w:rPr>
        <w:t>gl</w:t>
      </w:r>
      <w:r>
        <w:rPr>
          <w:rFonts w:ascii="Arial" w:eastAsia="Arial" w:hAnsi="Arial" w:cs="Arial"/>
          <w:b/>
          <w:color w:val="000F9F"/>
          <w:sz w:val="28"/>
          <w:szCs w:val="28"/>
        </w:rPr>
        <w:t>e</w:t>
      </w:r>
      <w:r>
        <w:rPr>
          <w:rFonts w:ascii="Arial" w:eastAsia="Arial" w:hAnsi="Arial" w:cs="Arial"/>
          <w:b/>
          <w:color w:val="000F9F"/>
          <w:spacing w:val="-3"/>
          <w:sz w:val="28"/>
          <w:szCs w:val="28"/>
        </w:rPr>
        <w:t>c</w:t>
      </w:r>
      <w:r>
        <w:rPr>
          <w:rFonts w:ascii="Arial" w:eastAsia="Arial" w:hAnsi="Arial" w:cs="Arial"/>
          <w:b/>
          <w:color w:val="000F9F"/>
          <w:sz w:val="28"/>
          <w:szCs w:val="28"/>
        </w:rPr>
        <w:t xml:space="preserve">t </w:t>
      </w:r>
      <w:r>
        <w:rPr>
          <w:rFonts w:ascii="Arial" w:eastAsia="Arial" w:hAnsi="Arial" w:cs="Arial"/>
          <w:b/>
          <w:color w:val="000F9F"/>
          <w:spacing w:val="1"/>
          <w:sz w:val="28"/>
          <w:szCs w:val="28"/>
        </w:rPr>
        <w:t>i</w:t>
      </w:r>
      <w:r>
        <w:rPr>
          <w:rFonts w:ascii="Arial" w:eastAsia="Arial" w:hAnsi="Arial" w:cs="Arial"/>
          <w:b/>
          <w:color w:val="000F9F"/>
          <w:sz w:val="28"/>
          <w:szCs w:val="28"/>
        </w:rPr>
        <w:t xml:space="preserve">n </w:t>
      </w:r>
      <w:r>
        <w:rPr>
          <w:rFonts w:ascii="Arial" w:eastAsia="Arial" w:hAnsi="Arial" w:cs="Arial"/>
          <w:b/>
          <w:color w:val="000F9F"/>
          <w:spacing w:val="-3"/>
          <w:sz w:val="28"/>
          <w:szCs w:val="28"/>
        </w:rPr>
        <w:t>a</w:t>
      </w:r>
      <w:r>
        <w:rPr>
          <w:rFonts w:ascii="Arial" w:eastAsia="Arial" w:hAnsi="Arial" w:cs="Arial"/>
          <w:b/>
          <w:color w:val="000F9F"/>
          <w:spacing w:val="-1"/>
          <w:sz w:val="28"/>
          <w:szCs w:val="28"/>
        </w:rPr>
        <w:t>d</w:t>
      </w:r>
      <w:r>
        <w:rPr>
          <w:rFonts w:ascii="Arial" w:eastAsia="Arial" w:hAnsi="Arial" w:cs="Arial"/>
          <w:b/>
          <w:color w:val="000F9F"/>
          <w:spacing w:val="1"/>
          <w:sz w:val="28"/>
          <w:szCs w:val="28"/>
        </w:rPr>
        <w:t>ol</w:t>
      </w:r>
      <w:r>
        <w:rPr>
          <w:rFonts w:ascii="Arial" w:eastAsia="Arial" w:hAnsi="Arial" w:cs="Arial"/>
          <w:b/>
          <w:color w:val="000F9F"/>
          <w:sz w:val="28"/>
          <w:szCs w:val="28"/>
        </w:rPr>
        <w:t>e</w:t>
      </w:r>
      <w:r>
        <w:rPr>
          <w:rFonts w:ascii="Arial" w:eastAsia="Arial" w:hAnsi="Arial" w:cs="Arial"/>
          <w:b/>
          <w:color w:val="000F9F"/>
          <w:spacing w:val="-3"/>
          <w:sz w:val="28"/>
          <w:szCs w:val="28"/>
        </w:rPr>
        <w:t>s</w:t>
      </w:r>
      <w:r>
        <w:rPr>
          <w:rFonts w:ascii="Arial" w:eastAsia="Arial" w:hAnsi="Arial" w:cs="Arial"/>
          <w:b/>
          <w:color w:val="000F9F"/>
          <w:sz w:val="28"/>
          <w:szCs w:val="28"/>
        </w:rPr>
        <w:t>ce</w:t>
      </w:r>
      <w:r>
        <w:rPr>
          <w:rFonts w:ascii="Arial" w:eastAsia="Arial" w:hAnsi="Arial" w:cs="Arial"/>
          <w:b/>
          <w:color w:val="000F9F"/>
          <w:spacing w:val="1"/>
          <w:sz w:val="28"/>
          <w:szCs w:val="28"/>
        </w:rPr>
        <w:t>n</w:t>
      </w:r>
      <w:r>
        <w:rPr>
          <w:rFonts w:ascii="Arial" w:eastAsia="Arial" w:hAnsi="Arial" w:cs="Arial"/>
          <w:b/>
          <w:color w:val="000F9F"/>
          <w:sz w:val="28"/>
          <w:szCs w:val="28"/>
        </w:rPr>
        <w:t>ts</w:t>
      </w:r>
    </w:p>
    <w:p w14:paraId="76D64F09" w14:textId="77777777" w:rsidR="00493FB7" w:rsidRDefault="00493FB7">
      <w:pPr>
        <w:spacing w:before="5" w:line="260" w:lineRule="exact"/>
        <w:rPr>
          <w:sz w:val="26"/>
          <w:szCs w:val="26"/>
        </w:rPr>
      </w:pPr>
    </w:p>
    <w:p w14:paraId="16A30A4D" w14:textId="2B0BE63D" w:rsidR="00493FB7" w:rsidRDefault="00884CCA">
      <w:pPr>
        <w:spacing w:line="248" w:lineRule="auto"/>
        <w:ind w:left="129" w:right="291" w:hanging="9"/>
        <w:rPr>
          <w:rFonts w:ascii="Arial" w:eastAsia="Arial" w:hAnsi="Arial" w:cs="Arial"/>
          <w:sz w:val="22"/>
          <w:szCs w:val="22"/>
        </w:rPr>
      </w:pPr>
      <w:bookmarkStart w:id="5" w:name="_Hlk98836608"/>
      <w:r>
        <w:rPr>
          <w:rFonts w:ascii="Arial" w:eastAsia="Arial" w:hAnsi="Arial" w:cs="Arial"/>
          <w:spacing w:val="-1"/>
          <w:sz w:val="22"/>
          <w:szCs w:val="22"/>
        </w:rPr>
        <w:t>N</w:t>
      </w:r>
      <w:r>
        <w:rPr>
          <w:rFonts w:ascii="Arial" w:eastAsia="Arial" w:hAnsi="Arial" w:cs="Arial"/>
          <w:sz w:val="22"/>
          <w:szCs w:val="22"/>
        </w:rPr>
        <w:t>eg</w:t>
      </w:r>
      <w:r>
        <w:rPr>
          <w:rFonts w:ascii="Arial" w:eastAsia="Arial" w:hAnsi="Arial" w:cs="Arial"/>
          <w:spacing w:val="-1"/>
          <w:sz w:val="22"/>
          <w:szCs w:val="22"/>
        </w:rPr>
        <w:t>l</w:t>
      </w:r>
      <w:r>
        <w:rPr>
          <w:rFonts w:ascii="Arial" w:eastAsia="Arial" w:hAnsi="Arial" w:cs="Arial"/>
          <w:sz w:val="22"/>
          <w:szCs w:val="22"/>
        </w:rPr>
        <w:t>ect</w:t>
      </w:r>
      <w:r>
        <w:rPr>
          <w:rFonts w:ascii="Arial" w:eastAsia="Arial" w:hAnsi="Arial" w:cs="Arial"/>
          <w:spacing w:val="3"/>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 xml:space="preserve"> t</w:t>
      </w:r>
      <w:r>
        <w:rPr>
          <w:rFonts w:ascii="Arial" w:eastAsia="Arial" w:hAnsi="Arial" w:cs="Arial"/>
          <w:sz w:val="22"/>
          <w:szCs w:val="22"/>
        </w:rPr>
        <w:t>he</w:t>
      </w:r>
      <w:r>
        <w:rPr>
          <w:rFonts w:ascii="Arial" w:eastAsia="Arial" w:hAnsi="Arial" w:cs="Arial"/>
          <w:spacing w:val="-1"/>
          <w:sz w:val="22"/>
          <w:szCs w:val="22"/>
        </w:rPr>
        <w:t xml:space="preserve"> t</w:t>
      </w:r>
      <w:r>
        <w:rPr>
          <w:rFonts w:ascii="Arial" w:eastAsia="Arial" w:hAnsi="Arial" w:cs="Arial"/>
          <w:sz w:val="22"/>
          <w:szCs w:val="22"/>
        </w:rPr>
        <w:t>eenage</w:t>
      </w:r>
      <w:r>
        <w:rPr>
          <w:rFonts w:ascii="Arial" w:eastAsia="Arial" w:hAnsi="Arial" w:cs="Arial"/>
          <w:spacing w:val="1"/>
          <w:sz w:val="22"/>
          <w:szCs w:val="22"/>
        </w:rPr>
        <w:t xml:space="preserve"> </w:t>
      </w:r>
      <w:r>
        <w:rPr>
          <w:rFonts w:ascii="Arial" w:eastAsia="Arial" w:hAnsi="Arial" w:cs="Arial"/>
          <w:spacing w:val="-2"/>
          <w:sz w:val="22"/>
          <w:szCs w:val="22"/>
        </w:rPr>
        <w:t>y</w:t>
      </w:r>
      <w:r>
        <w:rPr>
          <w:rFonts w:ascii="Arial" w:eastAsia="Arial" w:hAnsi="Arial" w:cs="Arial"/>
          <w:sz w:val="22"/>
          <w:szCs w:val="22"/>
        </w:rPr>
        <w:t>ea</w:t>
      </w:r>
      <w:r>
        <w:rPr>
          <w:rFonts w:ascii="Arial" w:eastAsia="Arial" w:hAnsi="Arial" w:cs="Arial"/>
          <w:spacing w:val="1"/>
          <w:sz w:val="22"/>
          <w:szCs w:val="22"/>
        </w:rPr>
        <w:t>r</w:t>
      </w:r>
      <w:r>
        <w:rPr>
          <w:rFonts w:ascii="Arial" w:eastAsia="Arial" w:hAnsi="Arial" w:cs="Arial"/>
          <w:sz w:val="22"/>
          <w:szCs w:val="22"/>
        </w:rPr>
        <w:t>s</w:t>
      </w:r>
      <w:r>
        <w:rPr>
          <w:rFonts w:ascii="Arial" w:eastAsia="Arial" w:hAnsi="Arial" w:cs="Arial"/>
          <w:spacing w:val="2"/>
          <w:sz w:val="22"/>
          <w:szCs w:val="22"/>
        </w:rPr>
        <w:t xml:space="preserve"> </w:t>
      </w:r>
      <w:r w:rsidR="002E4FED">
        <w:rPr>
          <w:rFonts w:ascii="Arial" w:eastAsia="Arial" w:hAnsi="Arial" w:cs="Arial"/>
          <w:spacing w:val="-3"/>
          <w:sz w:val="22"/>
          <w:szCs w:val="22"/>
        </w:rPr>
        <w:t>is</w:t>
      </w:r>
      <w:r>
        <w:rPr>
          <w:rFonts w:ascii="Arial" w:eastAsia="Arial" w:hAnsi="Arial" w:cs="Arial"/>
          <w:spacing w:val="1"/>
          <w:sz w:val="22"/>
          <w:szCs w:val="22"/>
        </w:rPr>
        <w:t xml:space="preserve"> </w:t>
      </w:r>
      <w:r>
        <w:rPr>
          <w:rFonts w:ascii="Arial" w:eastAsia="Arial" w:hAnsi="Arial" w:cs="Arial"/>
          <w:sz w:val="22"/>
          <w:szCs w:val="22"/>
        </w:rPr>
        <w:t>no</w:t>
      </w:r>
      <w:r>
        <w:rPr>
          <w:rFonts w:ascii="Arial" w:eastAsia="Arial" w:hAnsi="Arial" w:cs="Arial"/>
          <w:spacing w:val="-1"/>
          <w:sz w:val="22"/>
          <w:szCs w:val="22"/>
        </w:rPr>
        <w:t xml:space="preserve"> l</w:t>
      </w:r>
      <w:r>
        <w:rPr>
          <w:rFonts w:ascii="Arial" w:eastAsia="Arial" w:hAnsi="Arial" w:cs="Arial"/>
          <w:sz w:val="22"/>
          <w:szCs w:val="22"/>
        </w:rPr>
        <w:t>ess</w:t>
      </w:r>
      <w:r>
        <w:rPr>
          <w:rFonts w:ascii="Arial" w:eastAsia="Arial" w:hAnsi="Arial" w:cs="Arial"/>
          <w:spacing w:val="2"/>
          <w:sz w:val="22"/>
          <w:szCs w:val="22"/>
        </w:rPr>
        <w:t xml:space="preserve"> </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pacing w:val="-2"/>
          <w:sz w:val="22"/>
          <w:szCs w:val="22"/>
        </w:rPr>
        <w:t>m</w:t>
      </w:r>
      <w:r>
        <w:rPr>
          <w:rFonts w:ascii="Arial" w:eastAsia="Arial" w:hAnsi="Arial" w:cs="Arial"/>
          <w:spacing w:val="1"/>
          <w:sz w:val="22"/>
          <w:szCs w:val="22"/>
        </w:rPr>
        <w:t>f</w:t>
      </w:r>
      <w:r>
        <w:rPr>
          <w:rFonts w:ascii="Arial" w:eastAsia="Arial" w:hAnsi="Arial" w:cs="Arial"/>
          <w:sz w:val="22"/>
          <w:szCs w:val="22"/>
        </w:rPr>
        <w:t>u</w:t>
      </w:r>
      <w:r>
        <w:rPr>
          <w:rFonts w:ascii="Arial" w:eastAsia="Arial" w:hAnsi="Arial" w:cs="Arial"/>
          <w:spacing w:val="-1"/>
          <w:sz w:val="22"/>
          <w:szCs w:val="22"/>
        </w:rPr>
        <w:t>l</w:t>
      </w:r>
      <w:r>
        <w:rPr>
          <w:rFonts w:ascii="Arial" w:eastAsia="Arial" w:hAnsi="Arial" w:cs="Arial"/>
          <w:sz w:val="22"/>
          <w:szCs w:val="22"/>
        </w:rPr>
        <w:t xml:space="preserve"> yet </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pacing w:val="-3"/>
          <w:sz w:val="22"/>
          <w:szCs w:val="22"/>
        </w:rPr>
        <w:t>o</w:t>
      </w:r>
      <w:r>
        <w:rPr>
          <w:rFonts w:ascii="Arial" w:eastAsia="Arial" w:hAnsi="Arial" w:cs="Arial"/>
          <w:spacing w:val="1"/>
          <w:sz w:val="22"/>
          <w:szCs w:val="22"/>
        </w:rPr>
        <w:t>ft</w:t>
      </w:r>
      <w:r>
        <w:rPr>
          <w:rFonts w:ascii="Arial" w:eastAsia="Arial" w:hAnsi="Arial" w:cs="Arial"/>
          <w:sz w:val="22"/>
          <w:szCs w:val="22"/>
        </w:rPr>
        <w:t>en</w:t>
      </w:r>
      <w:r>
        <w:rPr>
          <w:rFonts w:ascii="Arial" w:eastAsia="Arial" w:hAnsi="Arial" w:cs="Arial"/>
          <w:spacing w:val="-1"/>
          <w:sz w:val="22"/>
          <w:szCs w:val="22"/>
        </w:rPr>
        <w:t xml:space="preserve"> </w:t>
      </w:r>
      <w:r>
        <w:rPr>
          <w:rFonts w:ascii="Arial" w:eastAsia="Arial" w:hAnsi="Arial" w:cs="Arial"/>
          <w:sz w:val="22"/>
          <w:szCs w:val="22"/>
        </w:rPr>
        <w:t>ove</w:t>
      </w:r>
      <w:r>
        <w:rPr>
          <w:rFonts w:ascii="Arial" w:eastAsia="Arial" w:hAnsi="Arial" w:cs="Arial"/>
          <w:spacing w:val="1"/>
          <w:sz w:val="22"/>
          <w:szCs w:val="22"/>
        </w:rPr>
        <w:t>r</w:t>
      </w:r>
      <w:r>
        <w:rPr>
          <w:rFonts w:ascii="Arial" w:eastAsia="Arial" w:hAnsi="Arial" w:cs="Arial"/>
          <w:spacing w:val="-1"/>
          <w:sz w:val="22"/>
          <w:szCs w:val="22"/>
        </w:rPr>
        <w:t>l</w:t>
      </w:r>
      <w:r>
        <w:rPr>
          <w:rFonts w:ascii="Arial" w:eastAsia="Arial" w:hAnsi="Arial" w:cs="Arial"/>
          <w:sz w:val="22"/>
          <w:szCs w:val="22"/>
        </w:rPr>
        <w:t>ooked</w:t>
      </w:r>
      <w:r>
        <w:rPr>
          <w:rFonts w:ascii="Arial" w:eastAsia="Arial" w:hAnsi="Arial" w:cs="Arial"/>
          <w:spacing w:val="-1"/>
          <w:sz w:val="22"/>
          <w:szCs w:val="22"/>
        </w:rPr>
        <w:t xml:space="preserve"> </w:t>
      </w:r>
      <w:r>
        <w:rPr>
          <w:rFonts w:ascii="Arial" w:eastAsia="Arial" w:hAnsi="Arial" w:cs="Arial"/>
          <w:spacing w:val="-3"/>
          <w:sz w:val="22"/>
          <w:szCs w:val="22"/>
        </w:rPr>
        <w:t>o</w:t>
      </w:r>
      <w:r>
        <w:rPr>
          <w:rFonts w:ascii="Arial" w:eastAsia="Arial" w:hAnsi="Arial" w:cs="Arial"/>
          <w:sz w:val="22"/>
          <w:szCs w:val="22"/>
        </w:rPr>
        <w:t xml:space="preserve">r </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t</w:t>
      </w:r>
      <w:r>
        <w:rPr>
          <w:rFonts w:ascii="Arial" w:eastAsia="Arial" w:hAnsi="Arial" w:cs="Arial"/>
          <w:sz w:val="22"/>
          <w:szCs w:val="22"/>
        </w:rPr>
        <w:t>ed by</w:t>
      </w:r>
      <w:r>
        <w:rPr>
          <w:rFonts w:ascii="Arial" w:eastAsia="Arial" w:hAnsi="Arial" w:cs="Arial"/>
          <w:spacing w:val="2"/>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pacing w:val="-3"/>
          <w:sz w:val="22"/>
          <w:szCs w:val="22"/>
        </w:rPr>
        <w:t>o</w:t>
      </w:r>
      <w:r>
        <w:rPr>
          <w:rFonts w:ascii="Arial" w:eastAsia="Arial" w:hAnsi="Arial" w:cs="Arial"/>
          <w:spacing w:val="1"/>
          <w:sz w:val="22"/>
          <w:szCs w:val="22"/>
        </w:rPr>
        <w:t>f</w:t>
      </w:r>
      <w:r>
        <w:rPr>
          <w:rFonts w:ascii="Arial" w:eastAsia="Arial" w:hAnsi="Arial" w:cs="Arial"/>
          <w:sz w:val="22"/>
          <w:szCs w:val="22"/>
        </w:rPr>
        <w:t>ess</w:t>
      </w:r>
      <w:r>
        <w:rPr>
          <w:rFonts w:ascii="Arial" w:eastAsia="Arial" w:hAnsi="Arial" w:cs="Arial"/>
          <w:spacing w:val="-1"/>
          <w:sz w:val="22"/>
          <w:szCs w:val="22"/>
        </w:rPr>
        <w:t>i</w:t>
      </w:r>
      <w:r>
        <w:rPr>
          <w:rFonts w:ascii="Arial" w:eastAsia="Arial" w:hAnsi="Arial" w:cs="Arial"/>
          <w:sz w:val="22"/>
          <w:szCs w:val="22"/>
        </w:rPr>
        <w:t>ona</w:t>
      </w:r>
      <w:r>
        <w:rPr>
          <w:rFonts w:ascii="Arial" w:eastAsia="Arial" w:hAnsi="Arial" w:cs="Arial"/>
          <w:spacing w:val="-1"/>
          <w:sz w:val="22"/>
          <w:szCs w:val="22"/>
        </w:rPr>
        <w:t>l</w:t>
      </w:r>
      <w:r>
        <w:rPr>
          <w:rFonts w:ascii="Arial" w:eastAsia="Arial" w:hAnsi="Arial" w:cs="Arial"/>
          <w:sz w:val="22"/>
          <w:szCs w:val="22"/>
        </w:rPr>
        <w:t>s. They</w:t>
      </w:r>
      <w:r>
        <w:rPr>
          <w:rFonts w:ascii="Arial" w:eastAsia="Arial" w:hAnsi="Arial" w:cs="Arial"/>
          <w:spacing w:val="-1"/>
          <w:sz w:val="22"/>
          <w:szCs w:val="22"/>
        </w:rPr>
        <w:t xml:space="preserve"> </w:t>
      </w:r>
      <w:r>
        <w:rPr>
          <w:rFonts w:ascii="Arial" w:eastAsia="Arial" w:hAnsi="Arial" w:cs="Arial"/>
          <w:spacing w:val="-2"/>
          <w:sz w:val="22"/>
          <w:szCs w:val="22"/>
        </w:rPr>
        <w:t>c</w:t>
      </w:r>
      <w:r>
        <w:rPr>
          <w:rFonts w:ascii="Arial" w:eastAsia="Arial" w:hAnsi="Arial" w:cs="Arial"/>
          <w:sz w:val="22"/>
          <w:szCs w:val="22"/>
        </w:rPr>
        <w:t>an</w:t>
      </w:r>
      <w:r>
        <w:rPr>
          <w:rFonts w:ascii="Arial" w:eastAsia="Arial" w:hAnsi="Arial" w:cs="Arial"/>
          <w:spacing w:val="1"/>
          <w:sz w:val="22"/>
          <w:szCs w:val="22"/>
        </w:rPr>
        <w:t xml:space="preserve"> </w:t>
      </w:r>
      <w:r>
        <w:rPr>
          <w:rFonts w:ascii="Arial" w:eastAsia="Arial" w:hAnsi="Arial" w:cs="Arial"/>
          <w:sz w:val="22"/>
          <w:szCs w:val="22"/>
        </w:rPr>
        <w:t>be</w:t>
      </w:r>
      <w:r>
        <w:rPr>
          <w:rFonts w:ascii="Arial" w:eastAsia="Arial" w:hAnsi="Arial" w:cs="Arial"/>
          <w:spacing w:val="1"/>
          <w:sz w:val="22"/>
          <w:szCs w:val="22"/>
        </w:rPr>
        <w:t xml:space="preserve"> </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z w:val="22"/>
          <w:szCs w:val="22"/>
        </w:rPr>
        <w:t>ded</w:t>
      </w:r>
      <w:r>
        <w:rPr>
          <w:rFonts w:ascii="Arial" w:eastAsia="Arial" w:hAnsi="Arial" w:cs="Arial"/>
          <w:spacing w:val="1"/>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pacing w:val="-1"/>
          <w:sz w:val="22"/>
          <w:szCs w:val="22"/>
        </w:rPr>
        <w:t>w</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z w:val="22"/>
          <w:szCs w:val="22"/>
        </w:rPr>
        <w:t>s</w:t>
      </w:r>
      <w:r>
        <w:rPr>
          <w:rFonts w:ascii="Arial" w:eastAsia="Arial" w:hAnsi="Arial" w:cs="Arial"/>
          <w:spacing w:val="-3"/>
          <w:sz w:val="22"/>
          <w:szCs w:val="22"/>
        </w:rPr>
        <w:t>i</w:t>
      </w:r>
      <w:r>
        <w:rPr>
          <w:rFonts w:ascii="Arial" w:eastAsia="Arial" w:hAnsi="Arial" w:cs="Arial"/>
          <w:sz w:val="22"/>
          <w:szCs w:val="22"/>
        </w:rPr>
        <w:t>gn</w:t>
      </w:r>
      <w:r>
        <w:rPr>
          <w:rFonts w:ascii="Arial" w:eastAsia="Arial" w:hAnsi="Arial" w:cs="Arial"/>
          <w:spacing w:val="-1"/>
          <w:sz w:val="22"/>
          <w:szCs w:val="22"/>
        </w:rPr>
        <w:t>i</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cant</w:t>
      </w:r>
      <w:r>
        <w:rPr>
          <w:rFonts w:ascii="Arial" w:eastAsia="Arial" w:hAnsi="Arial" w:cs="Arial"/>
          <w:spacing w:val="3"/>
          <w:sz w:val="22"/>
          <w:szCs w:val="22"/>
        </w:rPr>
        <w:t xml:space="preserve"> </w:t>
      </w:r>
      <w:r>
        <w:rPr>
          <w:rFonts w:ascii="Arial" w:eastAsia="Arial" w:hAnsi="Arial" w:cs="Arial"/>
          <w:sz w:val="22"/>
          <w:szCs w:val="22"/>
        </w:rPr>
        <w:t>age</w:t>
      </w:r>
      <w:r>
        <w:rPr>
          <w:rFonts w:ascii="Arial" w:eastAsia="Arial" w:hAnsi="Arial" w:cs="Arial"/>
          <w:spacing w:val="-1"/>
          <w:sz w:val="22"/>
          <w:szCs w:val="22"/>
        </w:rPr>
        <w:t xml:space="preserve"> </w:t>
      </w:r>
      <w:r>
        <w:rPr>
          <w:rFonts w:ascii="Arial" w:eastAsia="Arial" w:hAnsi="Arial" w:cs="Arial"/>
          <w:sz w:val="22"/>
          <w:szCs w:val="22"/>
        </w:rPr>
        <w:t>g</w:t>
      </w:r>
      <w:r>
        <w:rPr>
          <w:rFonts w:ascii="Arial" w:eastAsia="Arial" w:hAnsi="Arial" w:cs="Arial"/>
          <w:spacing w:val="1"/>
          <w:sz w:val="22"/>
          <w:szCs w:val="22"/>
        </w:rPr>
        <w:t>r</w:t>
      </w:r>
      <w:r>
        <w:rPr>
          <w:rFonts w:ascii="Arial" w:eastAsia="Arial" w:hAnsi="Arial" w:cs="Arial"/>
          <w:sz w:val="22"/>
          <w:szCs w:val="22"/>
        </w:rPr>
        <w:t>oups</w:t>
      </w:r>
      <w:r>
        <w:rPr>
          <w:rFonts w:ascii="Arial" w:eastAsia="Arial" w:hAnsi="Arial" w:cs="Arial"/>
          <w:spacing w:val="-1"/>
          <w:sz w:val="22"/>
          <w:szCs w:val="22"/>
        </w:rPr>
        <w:t xml:space="preserve"> </w:t>
      </w:r>
      <w:r>
        <w:rPr>
          <w:rFonts w:ascii="Arial" w:eastAsia="Arial" w:hAnsi="Arial" w:cs="Arial"/>
          <w:sz w:val="22"/>
          <w:szCs w:val="22"/>
        </w:rPr>
        <w:t>10-14</w:t>
      </w:r>
      <w:r>
        <w:rPr>
          <w:rFonts w:ascii="Arial" w:eastAsia="Arial" w:hAnsi="Arial" w:cs="Arial"/>
          <w:spacing w:val="1"/>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z w:val="22"/>
          <w:szCs w:val="22"/>
        </w:rPr>
        <w:t>1</w:t>
      </w:r>
      <w:r>
        <w:rPr>
          <w:rFonts w:ascii="Arial" w:eastAsia="Arial" w:hAnsi="Arial" w:cs="Arial"/>
          <w:spacing w:val="-3"/>
          <w:sz w:val="22"/>
          <w:szCs w:val="22"/>
        </w:rPr>
        <w:t>5</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z w:val="22"/>
          <w:szCs w:val="22"/>
        </w:rPr>
        <w:t>ye</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s of</w:t>
      </w:r>
      <w:r>
        <w:rPr>
          <w:rFonts w:ascii="Arial" w:eastAsia="Arial" w:hAnsi="Arial" w:cs="Arial"/>
          <w:spacing w:val="3"/>
          <w:sz w:val="22"/>
          <w:szCs w:val="22"/>
        </w:rPr>
        <w:t xml:space="preserve"> </w:t>
      </w:r>
      <w:r>
        <w:rPr>
          <w:rFonts w:ascii="Arial" w:eastAsia="Arial" w:hAnsi="Arial" w:cs="Arial"/>
          <w:sz w:val="22"/>
          <w:szCs w:val="22"/>
        </w:rPr>
        <w:t>ag</w:t>
      </w:r>
      <w:r>
        <w:rPr>
          <w:rFonts w:ascii="Arial" w:eastAsia="Arial" w:hAnsi="Arial" w:cs="Arial"/>
          <w:spacing w:val="-3"/>
          <w:sz w:val="22"/>
          <w:szCs w:val="22"/>
        </w:rPr>
        <w:t>e</w:t>
      </w:r>
      <w:r>
        <w:rPr>
          <w:rFonts w:ascii="Arial" w:eastAsia="Arial" w:hAnsi="Arial" w:cs="Arial"/>
          <w:sz w:val="22"/>
          <w:szCs w:val="22"/>
        </w:rPr>
        <w:t>.</w:t>
      </w:r>
      <w:r>
        <w:rPr>
          <w:rFonts w:ascii="Arial" w:eastAsia="Arial" w:hAnsi="Arial" w:cs="Arial"/>
          <w:spacing w:val="3"/>
          <w:sz w:val="22"/>
          <w:szCs w:val="22"/>
        </w:rPr>
        <w:t xml:space="preserve"> </w:t>
      </w:r>
      <w:bookmarkEnd w:id="5"/>
      <w:r>
        <w:rPr>
          <w:rFonts w:ascii="Arial" w:eastAsia="Arial" w:hAnsi="Arial" w:cs="Arial"/>
          <w:spacing w:val="-1"/>
          <w:sz w:val="22"/>
          <w:szCs w:val="22"/>
        </w:rPr>
        <w:t>S</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z w:val="22"/>
          <w:szCs w:val="22"/>
        </w:rPr>
        <w:t>behav</w:t>
      </w:r>
      <w:r>
        <w:rPr>
          <w:rFonts w:ascii="Arial" w:eastAsia="Arial" w:hAnsi="Arial" w:cs="Arial"/>
          <w:spacing w:val="-1"/>
          <w:sz w:val="22"/>
          <w:szCs w:val="22"/>
        </w:rPr>
        <w:t>i</w:t>
      </w:r>
      <w:r>
        <w:rPr>
          <w:rFonts w:ascii="Arial" w:eastAsia="Arial" w:hAnsi="Arial" w:cs="Arial"/>
          <w:sz w:val="22"/>
          <w:szCs w:val="22"/>
        </w:rPr>
        <w:t>o</w:t>
      </w:r>
      <w:r>
        <w:rPr>
          <w:rFonts w:ascii="Arial" w:eastAsia="Arial" w:hAnsi="Arial" w:cs="Arial"/>
          <w:spacing w:val="-3"/>
          <w:sz w:val="22"/>
          <w:szCs w:val="22"/>
        </w:rPr>
        <w:t>u</w:t>
      </w:r>
      <w:r>
        <w:rPr>
          <w:rFonts w:ascii="Arial" w:eastAsia="Arial" w:hAnsi="Arial" w:cs="Arial"/>
          <w:spacing w:val="1"/>
          <w:sz w:val="22"/>
          <w:szCs w:val="22"/>
        </w:rPr>
        <w:t>r</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z w:val="22"/>
          <w:szCs w:val="22"/>
        </w:rPr>
        <w:t>t</w:t>
      </w:r>
      <w:r>
        <w:rPr>
          <w:rFonts w:ascii="Arial" w:eastAsia="Arial" w:hAnsi="Arial" w:cs="Arial"/>
          <w:spacing w:val="3"/>
          <w:sz w:val="22"/>
          <w:szCs w:val="22"/>
        </w:rPr>
        <w:t xml:space="preserve"> </w:t>
      </w:r>
      <w:r>
        <w:rPr>
          <w:rFonts w:ascii="Arial" w:eastAsia="Arial" w:hAnsi="Arial" w:cs="Arial"/>
          <w:sz w:val="22"/>
          <w:szCs w:val="22"/>
        </w:rPr>
        <w:t>have</w:t>
      </w:r>
      <w:r>
        <w:rPr>
          <w:rFonts w:ascii="Arial" w:eastAsia="Arial" w:hAnsi="Arial" w:cs="Arial"/>
          <w:spacing w:val="-1"/>
          <w:sz w:val="22"/>
          <w:szCs w:val="22"/>
        </w:rPr>
        <w:t xml:space="preserve"> </w:t>
      </w:r>
      <w:r>
        <w:rPr>
          <w:rFonts w:ascii="Arial" w:eastAsia="Arial" w:hAnsi="Arial" w:cs="Arial"/>
          <w:sz w:val="22"/>
          <w:szCs w:val="22"/>
        </w:rPr>
        <w:t>been</w:t>
      </w:r>
      <w:r>
        <w:rPr>
          <w:rFonts w:ascii="Arial" w:eastAsia="Arial" w:hAnsi="Arial" w:cs="Arial"/>
          <w:spacing w:val="-1"/>
          <w:sz w:val="22"/>
          <w:szCs w:val="22"/>
        </w:rPr>
        <w:t xml:space="preserve"> </w:t>
      </w:r>
      <w:r>
        <w:rPr>
          <w:rFonts w:ascii="Arial" w:eastAsia="Arial" w:hAnsi="Arial" w:cs="Arial"/>
          <w:spacing w:val="1"/>
          <w:sz w:val="22"/>
          <w:szCs w:val="22"/>
        </w:rPr>
        <w:t>r</w:t>
      </w:r>
      <w:r>
        <w:rPr>
          <w:rFonts w:ascii="Arial" w:eastAsia="Arial" w:hAnsi="Arial" w:cs="Arial"/>
          <w:sz w:val="22"/>
          <w:szCs w:val="22"/>
        </w:rPr>
        <w:t>epo</w:t>
      </w:r>
      <w:r>
        <w:rPr>
          <w:rFonts w:ascii="Arial" w:eastAsia="Arial" w:hAnsi="Arial" w:cs="Arial"/>
          <w:spacing w:val="-2"/>
          <w:sz w:val="22"/>
          <w:szCs w:val="22"/>
        </w:rPr>
        <w:t>r</w:t>
      </w:r>
      <w:r>
        <w:rPr>
          <w:rFonts w:ascii="Arial" w:eastAsia="Arial" w:hAnsi="Arial" w:cs="Arial"/>
          <w:spacing w:val="1"/>
          <w:sz w:val="22"/>
          <w:szCs w:val="22"/>
        </w:rPr>
        <w:t>t</w:t>
      </w:r>
      <w:r>
        <w:rPr>
          <w:rFonts w:ascii="Arial" w:eastAsia="Arial" w:hAnsi="Arial" w:cs="Arial"/>
          <w:sz w:val="22"/>
          <w:szCs w:val="22"/>
        </w:rPr>
        <w:t>ed</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w:t>
      </w:r>
      <w:proofErr w:type="spellStart"/>
      <w:r>
        <w:rPr>
          <w:rFonts w:ascii="Arial" w:eastAsia="Arial" w:hAnsi="Arial" w:cs="Arial"/>
          <w:sz w:val="22"/>
          <w:szCs w:val="22"/>
        </w:rPr>
        <w:t>cha</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se</w:t>
      </w:r>
      <w:proofErr w:type="spellEnd"/>
      <w:r>
        <w:rPr>
          <w:rFonts w:ascii="Arial" w:eastAsia="Arial" w:hAnsi="Arial" w:cs="Arial"/>
          <w:spacing w:val="-1"/>
          <w:sz w:val="22"/>
          <w:szCs w:val="22"/>
        </w:rPr>
        <w:t xml:space="preserve"> </w:t>
      </w:r>
      <w:r>
        <w:rPr>
          <w:rFonts w:ascii="Arial" w:eastAsia="Arial" w:hAnsi="Arial" w:cs="Arial"/>
          <w:sz w:val="22"/>
          <w:szCs w:val="22"/>
        </w:rPr>
        <w:t>neg</w:t>
      </w:r>
      <w:r>
        <w:rPr>
          <w:rFonts w:ascii="Arial" w:eastAsia="Arial" w:hAnsi="Arial" w:cs="Arial"/>
          <w:spacing w:val="-1"/>
          <w:sz w:val="22"/>
          <w:szCs w:val="22"/>
        </w:rPr>
        <w:t>l</w:t>
      </w:r>
      <w:r>
        <w:rPr>
          <w:rFonts w:ascii="Arial" w:eastAsia="Arial" w:hAnsi="Arial" w:cs="Arial"/>
          <w:sz w:val="22"/>
          <w:szCs w:val="22"/>
        </w:rPr>
        <w:t>ec</w:t>
      </w:r>
      <w:r>
        <w:rPr>
          <w:rFonts w:ascii="Arial" w:eastAsia="Arial" w:hAnsi="Arial" w:cs="Arial"/>
          <w:spacing w:val="1"/>
          <w:sz w:val="22"/>
          <w:szCs w:val="22"/>
        </w:rPr>
        <w:t>t</w:t>
      </w:r>
      <w:r>
        <w:rPr>
          <w:rFonts w:ascii="Arial" w:eastAsia="Arial" w:hAnsi="Arial" w:cs="Arial"/>
          <w:spacing w:val="-3"/>
          <w:sz w:val="22"/>
          <w:szCs w:val="22"/>
        </w:rPr>
        <w:t>e</w:t>
      </w:r>
      <w:r>
        <w:rPr>
          <w:rFonts w:ascii="Arial" w:eastAsia="Arial" w:hAnsi="Arial" w:cs="Arial"/>
          <w:sz w:val="22"/>
          <w:szCs w:val="22"/>
        </w:rPr>
        <w:t>d</w:t>
      </w:r>
      <w:r>
        <w:rPr>
          <w:rFonts w:ascii="Arial" w:eastAsia="Arial" w:hAnsi="Arial" w:cs="Arial"/>
          <w:spacing w:val="1"/>
          <w:sz w:val="22"/>
          <w:szCs w:val="22"/>
        </w:rPr>
        <w:t xml:space="preserve"> </w:t>
      </w:r>
      <w:r>
        <w:rPr>
          <w:rFonts w:ascii="Arial" w:eastAsia="Arial" w:hAnsi="Arial" w:cs="Arial"/>
          <w:sz w:val="22"/>
          <w:szCs w:val="22"/>
        </w:rPr>
        <w:t>ado</w:t>
      </w:r>
      <w:r>
        <w:rPr>
          <w:rFonts w:ascii="Arial" w:eastAsia="Arial" w:hAnsi="Arial" w:cs="Arial"/>
          <w:spacing w:val="-1"/>
          <w:sz w:val="22"/>
          <w:szCs w:val="22"/>
        </w:rPr>
        <w:t>l</w:t>
      </w:r>
      <w:r>
        <w:rPr>
          <w:rFonts w:ascii="Arial" w:eastAsia="Arial" w:hAnsi="Arial" w:cs="Arial"/>
          <w:sz w:val="22"/>
          <w:szCs w:val="22"/>
        </w:rPr>
        <w:t>escen</w:t>
      </w:r>
      <w:r>
        <w:rPr>
          <w:rFonts w:ascii="Arial" w:eastAsia="Arial" w:hAnsi="Arial" w:cs="Arial"/>
          <w:spacing w:val="1"/>
          <w:sz w:val="22"/>
          <w:szCs w:val="22"/>
        </w:rPr>
        <w:t>t</w:t>
      </w:r>
      <w:r>
        <w:rPr>
          <w:rFonts w:ascii="Arial" w:eastAsia="Arial" w:hAnsi="Arial" w:cs="Arial"/>
          <w:sz w:val="22"/>
          <w:szCs w:val="22"/>
        </w:rPr>
        <w:t>s a</w:t>
      </w:r>
      <w:r>
        <w:rPr>
          <w:rFonts w:ascii="Arial" w:eastAsia="Arial" w:hAnsi="Arial" w:cs="Arial"/>
          <w:spacing w:val="1"/>
          <w:sz w:val="22"/>
          <w:szCs w:val="22"/>
        </w:rPr>
        <w:t>r</w:t>
      </w:r>
      <w:r>
        <w:rPr>
          <w:rFonts w:ascii="Arial" w:eastAsia="Arial" w:hAnsi="Arial" w:cs="Arial"/>
          <w:sz w:val="22"/>
          <w:szCs w:val="22"/>
        </w:rPr>
        <w:t>e:</w:t>
      </w:r>
    </w:p>
    <w:p w14:paraId="07CEF388" w14:textId="77777777" w:rsidR="00493FB7" w:rsidRDefault="00884CCA">
      <w:pPr>
        <w:spacing w:before="6"/>
        <w:ind w:left="468"/>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pacing w:val="39"/>
          <w:sz w:val="22"/>
          <w:szCs w:val="22"/>
        </w:rPr>
        <w:t xml:space="preserve"> </w:t>
      </w:r>
      <w:r>
        <w:rPr>
          <w:rFonts w:ascii="Arial" w:eastAsia="Arial" w:hAnsi="Arial" w:cs="Arial"/>
          <w:spacing w:val="-1"/>
          <w:sz w:val="22"/>
          <w:szCs w:val="22"/>
        </w:rPr>
        <w:t>Di</w:t>
      </w:r>
      <w:r>
        <w:rPr>
          <w:rFonts w:ascii="Arial" w:eastAsia="Arial" w:hAnsi="Arial" w:cs="Arial"/>
          <w:spacing w:val="1"/>
          <w:sz w:val="22"/>
          <w:szCs w:val="22"/>
        </w:rPr>
        <w:t>ff</w:t>
      </w:r>
      <w:r>
        <w:rPr>
          <w:rFonts w:ascii="Arial" w:eastAsia="Arial" w:hAnsi="Arial" w:cs="Arial"/>
          <w:spacing w:val="-1"/>
          <w:sz w:val="22"/>
          <w:szCs w:val="22"/>
        </w:rPr>
        <w:t>i</w:t>
      </w:r>
      <w:r>
        <w:rPr>
          <w:rFonts w:ascii="Arial" w:eastAsia="Arial" w:hAnsi="Arial" w:cs="Arial"/>
          <w:sz w:val="22"/>
          <w:szCs w:val="22"/>
        </w:rPr>
        <w:t>cu</w:t>
      </w:r>
      <w:r>
        <w:rPr>
          <w:rFonts w:ascii="Arial" w:eastAsia="Arial" w:hAnsi="Arial" w:cs="Arial"/>
          <w:spacing w:val="-1"/>
          <w:sz w:val="22"/>
          <w:szCs w:val="22"/>
        </w:rPr>
        <w:t>l</w:t>
      </w:r>
      <w:r>
        <w:rPr>
          <w:rFonts w:ascii="Arial" w:eastAsia="Arial" w:hAnsi="Arial" w:cs="Arial"/>
          <w:spacing w:val="1"/>
          <w:sz w:val="22"/>
          <w:szCs w:val="22"/>
        </w:rPr>
        <w:t>t</w:t>
      </w:r>
      <w:r>
        <w:rPr>
          <w:rFonts w:ascii="Arial" w:eastAsia="Arial" w:hAnsi="Arial" w:cs="Arial"/>
          <w:sz w:val="22"/>
          <w:szCs w:val="22"/>
        </w:rPr>
        <w:t>y</w:t>
      </w:r>
      <w:r>
        <w:rPr>
          <w:rFonts w:ascii="Arial" w:eastAsia="Arial" w:hAnsi="Arial" w:cs="Arial"/>
          <w:spacing w:val="2"/>
          <w:sz w:val="22"/>
          <w:szCs w:val="22"/>
        </w:rPr>
        <w:t xml:space="preserve"> </w:t>
      </w:r>
      <w:r>
        <w:rPr>
          <w:rFonts w:ascii="Arial" w:eastAsia="Arial" w:hAnsi="Arial" w:cs="Arial"/>
          <w:sz w:val="22"/>
          <w:szCs w:val="22"/>
        </w:rPr>
        <w:t>so</w:t>
      </w:r>
      <w:r>
        <w:rPr>
          <w:rFonts w:ascii="Arial" w:eastAsia="Arial" w:hAnsi="Arial" w:cs="Arial"/>
          <w:spacing w:val="-1"/>
          <w:sz w:val="22"/>
          <w:szCs w:val="22"/>
        </w:rPr>
        <w:t>l</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ob</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2"/>
          <w:sz w:val="22"/>
          <w:szCs w:val="22"/>
        </w:rPr>
        <w:t>m</w:t>
      </w:r>
      <w:r>
        <w:rPr>
          <w:rFonts w:ascii="Arial" w:eastAsia="Arial" w:hAnsi="Arial" w:cs="Arial"/>
          <w:sz w:val="22"/>
          <w:szCs w:val="22"/>
        </w:rPr>
        <w:t>s.</w:t>
      </w:r>
    </w:p>
    <w:p w14:paraId="29616DCB" w14:textId="77777777" w:rsidR="00493FB7" w:rsidRDefault="00884CCA">
      <w:pPr>
        <w:spacing w:before="42"/>
        <w:ind w:left="468"/>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pacing w:val="39"/>
          <w:sz w:val="22"/>
          <w:szCs w:val="22"/>
        </w:rPr>
        <w:t xml:space="preserve"> </w:t>
      </w:r>
      <w:r>
        <w:rPr>
          <w:rFonts w:ascii="Arial" w:eastAsia="Arial" w:hAnsi="Arial" w:cs="Arial"/>
          <w:sz w:val="22"/>
          <w:szCs w:val="22"/>
        </w:rPr>
        <w:t>Lack</w:t>
      </w:r>
      <w:r>
        <w:rPr>
          <w:rFonts w:ascii="Arial" w:eastAsia="Arial" w:hAnsi="Arial" w:cs="Arial"/>
          <w:spacing w:val="2"/>
          <w:sz w:val="22"/>
          <w:szCs w:val="22"/>
        </w:rPr>
        <w:t xml:space="preserve"> </w:t>
      </w:r>
      <w:r>
        <w:rPr>
          <w:rFonts w:ascii="Arial" w:eastAsia="Arial" w:hAnsi="Arial" w:cs="Arial"/>
          <w:sz w:val="22"/>
          <w:szCs w:val="22"/>
        </w:rPr>
        <w:t xml:space="preserve">of </w:t>
      </w:r>
      <w:r>
        <w:rPr>
          <w:rFonts w:ascii="Arial" w:eastAsia="Arial" w:hAnsi="Arial" w:cs="Arial"/>
          <w:spacing w:val="-2"/>
          <w:sz w:val="22"/>
          <w:szCs w:val="22"/>
        </w:rPr>
        <w:t>c</w:t>
      </w:r>
      <w:r>
        <w:rPr>
          <w:rFonts w:ascii="Arial" w:eastAsia="Arial" w:hAnsi="Arial" w:cs="Arial"/>
          <w:spacing w:val="1"/>
          <w:sz w:val="22"/>
          <w:szCs w:val="22"/>
        </w:rPr>
        <w:t>r</w:t>
      </w:r>
      <w:r>
        <w:rPr>
          <w:rFonts w:ascii="Arial" w:eastAsia="Arial" w:hAnsi="Arial" w:cs="Arial"/>
          <w:sz w:val="22"/>
          <w:szCs w:val="22"/>
        </w:rPr>
        <w:t>ea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y</w:t>
      </w:r>
      <w:r>
        <w:rPr>
          <w:rFonts w:ascii="Arial" w:eastAsia="Arial" w:hAnsi="Arial" w:cs="Arial"/>
          <w:spacing w:val="-1"/>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pacing w:val="-1"/>
          <w:sz w:val="22"/>
          <w:szCs w:val="22"/>
        </w:rPr>
        <w:t>l</w:t>
      </w:r>
      <w:r>
        <w:rPr>
          <w:rFonts w:ascii="Arial" w:eastAsia="Arial" w:hAnsi="Arial" w:cs="Arial"/>
          <w:sz w:val="22"/>
          <w:szCs w:val="22"/>
        </w:rPr>
        <w:t>a</w:t>
      </w:r>
      <w:r>
        <w:rPr>
          <w:rFonts w:ascii="Arial" w:eastAsia="Arial" w:hAnsi="Arial" w:cs="Arial"/>
          <w:spacing w:val="-3"/>
          <w:sz w:val="22"/>
          <w:szCs w:val="22"/>
        </w:rPr>
        <w:t>n</w:t>
      </w:r>
      <w:r>
        <w:rPr>
          <w:rFonts w:ascii="Arial" w:eastAsia="Arial" w:hAnsi="Arial" w:cs="Arial"/>
          <w:sz w:val="22"/>
          <w:szCs w:val="22"/>
        </w:rPr>
        <w:t>guage</w:t>
      </w:r>
      <w:r>
        <w:rPr>
          <w:rFonts w:ascii="Arial" w:eastAsia="Arial" w:hAnsi="Arial" w:cs="Arial"/>
          <w:spacing w:val="1"/>
          <w:sz w:val="22"/>
          <w:szCs w:val="22"/>
        </w:rPr>
        <w:t xml:space="preserve"> </w:t>
      </w:r>
      <w:r>
        <w:rPr>
          <w:rFonts w:ascii="Arial" w:eastAsia="Arial" w:hAnsi="Arial" w:cs="Arial"/>
          <w:sz w:val="22"/>
          <w:szCs w:val="22"/>
        </w:rPr>
        <w:t>sk</w:t>
      </w:r>
      <w:r>
        <w:rPr>
          <w:rFonts w:ascii="Arial" w:eastAsia="Arial" w:hAnsi="Arial" w:cs="Arial"/>
          <w:spacing w:val="-1"/>
          <w:sz w:val="22"/>
          <w:szCs w:val="22"/>
        </w:rPr>
        <w:t>ill</w:t>
      </w:r>
      <w:r>
        <w:rPr>
          <w:rFonts w:ascii="Arial" w:eastAsia="Arial" w:hAnsi="Arial" w:cs="Arial"/>
          <w:sz w:val="22"/>
          <w:szCs w:val="22"/>
        </w:rPr>
        <w:t>s.</w:t>
      </w:r>
    </w:p>
    <w:p w14:paraId="19BDBFDE" w14:textId="77777777" w:rsidR="00493FB7" w:rsidRDefault="00884CCA">
      <w:pPr>
        <w:spacing w:before="42"/>
        <w:ind w:left="468"/>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pacing w:val="39"/>
          <w:sz w:val="22"/>
          <w:szCs w:val="22"/>
        </w:rPr>
        <w:t xml:space="preserve">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ve</w:t>
      </w:r>
      <w:r>
        <w:rPr>
          <w:rFonts w:ascii="Arial" w:eastAsia="Arial" w:hAnsi="Arial" w:cs="Arial"/>
          <w:spacing w:val="-1"/>
          <w:sz w:val="22"/>
          <w:szCs w:val="22"/>
        </w:rPr>
        <w:t>l</w:t>
      </w:r>
      <w:r>
        <w:rPr>
          <w:rFonts w:ascii="Arial" w:eastAsia="Arial" w:hAnsi="Arial" w:cs="Arial"/>
          <w:sz w:val="22"/>
          <w:szCs w:val="22"/>
        </w:rPr>
        <w:t>y</w:t>
      </w:r>
      <w:r>
        <w:rPr>
          <w:rFonts w:ascii="Arial" w:eastAsia="Arial" w:hAnsi="Arial" w:cs="Arial"/>
          <w:spacing w:val="2"/>
          <w:sz w:val="22"/>
          <w:szCs w:val="22"/>
        </w:rPr>
        <w:t xml:space="preserve"> </w:t>
      </w:r>
      <w:r>
        <w:rPr>
          <w:rFonts w:ascii="Arial" w:eastAsia="Arial" w:hAnsi="Arial" w:cs="Arial"/>
          <w:sz w:val="22"/>
          <w:szCs w:val="22"/>
        </w:rPr>
        <w:t>easy</w:t>
      </w:r>
      <w:r>
        <w:rPr>
          <w:rFonts w:ascii="Arial" w:eastAsia="Arial" w:hAnsi="Arial" w:cs="Arial"/>
          <w:spacing w:val="2"/>
          <w:sz w:val="22"/>
          <w:szCs w:val="22"/>
        </w:rPr>
        <w:t xml:space="preserve"> </w:t>
      </w:r>
      <w:r>
        <w:rPr>
          <w:rFonts w:ascii="Arial" w:eastAsia="Arial" w:hAnsi="Arial" w:cs="Arial"/>
          <w:sz w:val="22"/>
          <w:szCs w:val="22"/>
        </w:rPr>
        <w:t>ons</w:t>
      </w:r>
      <w:r>
        <w:rPr>
          <w:rFonts w:ascii="Arial" w:eastAsia="Arial" w:hAnsi="Arial" w:cs="Arial"/>
          <w:spacing w:val="-3"/>
          <w:sz w:val="22"/>
          <w:szCs w:val="22"/>
        </w:rPr>
        <w:t>e</w:t>
      </w:r>
      <w:r>
        <w:rPr>
          <w:rFonts w:ascii="Arial" w:eastAsia="Arial" w:hAnsi="Arial" w:cs="Arial"/>
          <w:sz w:val="22"/>
          <w:szCs w:val="22"/>
        </w:rPr>
        <w:t>t</w:t>
      </w:r>
      <w:r>
        <w:rPr>
          <w:rFonts w:ascii="Arial" w:eastAsia="Arial" w:hAnsi="Arial" w:cs="Arial"/>
          <w:spacing w:val="3"/>
          <w:sz w:val="22"/>
          <w:szCs w:val="22"/>
        </w:rPr>
        <w:t xml:space="preserve"> </w:t>
      </w:r>
      <w:r>
        <w:rPr>
          <w:rFonts w:ascii="Arial" w:eastAsia="Arial" w:hAnsi="Arial" w:cs="Arial"/>
          <w:spacing w:val="-3"/>
          <w:sz w:val="22"/>
          <w:szCs w:val="22"/>
        </w:rPr>
        <w:t>o</w:t>
      </w:r>
      <w:r>
        <w:rPr>
          <w:rFonts w:ascii="Arial" w:eastAsia="Arial" w:hAnsi="Arial" w:cs="Arial"/>
          <w:sz w:val="22"/>
          <w:szCs w:val="22"/>
        </w:rPr>
        <w:t xml:space="preserve">f </w:t>
      </w:r>
      <w:r>
        <w:rPr>
          <w:rFonts w:ascii="Arial" w:eastAsia="Arial" w:hAnsi="Arial" w:cs="Arial"/>
          <w:spacing w:val="-1"/>
          <w:sz w:val="22"/>
          <w:szCs w:val="22"/>
        </w:rPr>
        <w:t>f</w:t>
      </w:r>
      <w:r>
        <w:rPr>
          <w:rFonts w:ascii="Arial" w:eastAsia="Arial" w:hAnsi="Arial" w:cs="Arial"/>
          <w:spacing w:val="1"/>
          <w:sz w:val="22"/>
          <w:szCs w:val="22"/>
        </w:rPr>
        <w:t>r</w:t>
      </w:r>
      <w:r>
        <w:rPr>
          <w:rFonts w:ascii="Arial" w:eastAsia="Arial" w:hAnsi="Arial" w:cs="Arial"/>
          <w:sz w:val="22"/>
          <w:szCs w:val="22"/>
        </w:rPr>
        <w:t>us</w:t>
      </w:r>
      <w:r>
        <w:rPr>
          <w:rFonts w:ascii="Arial" w:eastAsia="Arial" w:hAnsi="Arial" w:cs="Arial"/>
          <w:spacing w:val="-1"/>
          <w:sz w:val="22"/>
          <w:szCs w:val="22"/>
        </w:rPr>
        <w:t>t</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rFonts w:ascii="Arial" w:eastAsia="Arial" w:hAnsi="Arial" w:cs="Arial"/>
          <w:spacing w:val="1"/>
          <w:sz w:val="22"/>
          <w:szCs w:val="22"/>
        </w:rPr>
        <w:t xml:space="preserve"> </w:t>
      </w:r>
      <w:r>
        <w:rPr>
          <w:rFonts w:ascii="Arial" w:eastAsia="Arial" w:hAnsi="Arial" w:cs="Arial"/>
          <w:spacing w:val="-3"/>
          <w:sz w:val="22"/>
          <w:szCs w:val="22"/>
        </w:rPr>
        <w:t>o</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z w:val="22"/>
          <w:szCs w:val="22"/>
        </w:rPr>
        <w:t>ang</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w:t>
      </w:r>
    </w:p>
    <w:p w14:paraId="1F766731" w14:textId="77777777" w:rsidR="00493FB7" w:rsidRDefault="00884CCA">
      <w:pPr>
        <w:spacing w:before="44"/>
        <w:ind w:left="468"/>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pacing w:val="39"/>
          <w:sz w:val="22"/>
          <w:szCs w:val="22"/>
        </w:rPr>
        <w:t xml:space="preserve"> </w:t>
      </w:r>
      <w:r>
        <w:rPr>
          <w:rFonts w:ascii="Arial" w:eastAsia="Arial" w:hAnsi="Arial" w:cs="Arial"/>
          <w:spacing w:val="-1"/>
          <w:sz w:val="22"/>
          <w:szCs w:val="22"/>
        </w:rPr>
        <w:t>P</w:t>
      </w:r>
      <w:r>
        <w:rPr>
          <w:rFonts w:ascii="Arial" w:eastAsia="Arial" w:hAnsi="Arial" w:cs="Arial"/>
          <w:sz w:val="22"/>
          <w:szCs w:val="22"/>
        </w:rPr>
        <w:t>oor</w:t>
      </w:r>
      <w:r>
        <w:rPr>
          <w:rFonts w:ascii="Arial" w:eastAsia="Arial" w:hAnsi="Arial" w:cs="Arial"/>
          <w:spacing w:val="2"/>
          <w:sz w:val="22"/>
          <w:szCs w:val="22"/>
        </w:rPr>
        <w:t xml:space="preserve"> </w:t>
      </w:r>
      <w:r>
        <w:rPr>
          <w:rFonts w:ascii="Arial" w:eastAsia="Arial" w:hAnsi="Arial" w:cs="Arial"/>
          <w:sz w:val="22"/>
          <w:szCs w:val="22"/>
        </w:rPr>
        <w:t>and</w:t>
      </w:r>
      <w:r>
        <w:rPr>
          <w:rFonts w:ascii="Arial" w:eastAsia="Arial" w:hAnsi="Arial" w:cs="Arial"/>
          <w:spacing w:val="1"/>
          <w:sz w:val="22"/>
          <w:szCs w:val="22"/>
        </w:rPr>
        <w:t>/</w:t>
      </w:r>
      <w:r>
        <w:rPr>
          <w:rFonts w:ascii="Arial" w:eastAsia="Arial" w:hAnsi="Arial" w:cs="Arial"/>
          <w:spacing w:val="-3"/>
          <w:sz w:val="22"/>
          <w:szCs w:val="22"/>
        </w:rPr>
        <w:t>o</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z w:val="22"/>
          <w:szCs w:val="22"/>
        </w:rPr>
        <w:t>ncons</w:t>
      </w:r>
      <w:r>
        <w:rPr>
          <w:rFonts w:ascii="Arial" w:eastAsia="Arial" w:hAnsi="Arial" w:cs="Arial"/>
          <w:spacing w:val="-1"/>
          <w:sz w:val="22"/>
          <w:szCs w:val="22"/>
        </w:rPr>
        <w:t>i</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z w:val="22"/>
          <w:szCs w:val="22"/>
        </w:rPr>
        <w:t>ent</w:t>
      </w:r>
      <w:r>
        <w:rPr>
          <w:rFonts w:ascii="Arial" w:eastAsia="Arial" w:hAnsi="Arial" w:cs="Arial"/>
          <w:spacing w:val="-2"/>
          <w:sz w:val="22"/>
          <w:szCs w:val="22"/>
        </w:rPr>
        <w:t xml:space="preserve"> </w:t>
      </w:r>
      <w:r>
        <w:rPr>
          <w:rFonts w:ascii="Arial" w:eastAsia="Arial" w:hAnsi="Arial" w:cs="Arial"/>
          <w:sz w:val="22"/>
          <w:szCs w:val="22"/>
        </w:rPr>
        <w:t>school ach</w:t>
      </w:r>
      <w:r>
        <w:rPr>
          <w:rFonts w:ascii="Arial" w:eastAsia="Arial" w:hAnsi="Arial" w:cs="Arial"/>
          <w:spacing w:val="-1"/>
          <w:sz w:val="22"/>
          <w:szCs w:val="22"/>
        </w:rPr>
        <w:t>i</w:t>
      </w:r>
      <w:r>
        <w:rPr>
          <w:rFonts w:ascii="Arial" w:eastAsia="Arial" w:hAnsi="Arial" w:cs="Arial"/>
          <w:sz w:val="22"/>
          <w:szCs w:val="22"/>
        </w:rPr>
        <w:t>eve</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w:t>
      </w:r>
    </w:p>
    <w:p w14:paraId="1C61777A" w14:textId="04D0F1A8" w:rsidR="00493FB7" w:rsidRDefault="00884CCA">
      <w:pPr>
        <w:spacing w:before="42"/>
        <w:ind w:left="468"/>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pacing w:val="39"/>
          <w:sz w:val="22"/>
          <w:szCs w:val="22"/>
        </w:rPr>
        <w:t xml:space="preserve"> </w:t>
      </w:r>
      <w:r>
        <w:rPr>
          <w:rFonts w:ascii="Arial" w:eastAsia="Arial" w:hAnsi="Arial" w:cs="Arial"/>
          <w:spacing w:val="-1"/>
          <w:sz w:val="22"/>
          <w:szCs w:val="22"/>
        </w:rPr>
        <w:t>S</w:t>
      </w:r>
      <w:r>
        <w:rPr>
          <w:rFonts w:ascii="Arial" w:eastAsia="Arial" w:hAnsi="Arial" w:cs="Arial"/>
          <w:sz w:val="22"/>
          <w:szCs w:val="22"/>
        </w:rPr>
        <w:t>chool absences</w:t>
      </w:r>
      <w:r>
        <w:rPr>
          <w:rFonts w:ascii="Arial" w:eastAsia="Arial" w:hAnsi="Arial" w:cs="Arial"/>
          <w:spacing w:val="2"/>
          <w:sz w:val="22"/>
          <w:szCs w:val="22"/>
        </w:rPr>
        <w:t xml:space="preserve"> </w:t>
      </w:r>
      <w:r>
        <w:rPr>
          <w:rFonts w:ascii="Arial" w:eastAsia="Arial" w:hAnsi="Arial" w:cs="Arial"/>
          <w:spacing w:val="-1"/>
          <w:sz w:val="22"/>
          <w:szCs w:val="22"/>
        </w:rPr>
        <w:t>l</w:t>
      </w:r>
      <w:r>
        <w:rPr>
          <w:rFonts w:ascii="Arial" w:eastAsia="Arial" w:hAnsi="Arial" w:cs="Arial"/>
          <w:sz w:val="22"/>
          <w:szCs w:val="22"/>
        </w:rPr>
        <w:t>ead</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w:t>
      </w:r>
      <w:r w:rsidR="001F56B8">
        <w:rPr>
          <w:rFonts w:ascii="Arial" w:eastAsia="Arial" w:hAnsi="Arial" w:cs="Arial"/>
          <w:spacing w:val="-1"/>
          <w:sz w:val="22"/>
          <w:szCs w:val="22"/>
        </w:rPr>
        <w:t>s</w:t>
      </w:r>
      <w:r>
        <w:rPr>
          <w:rFonts w:ascii="Arial" w:eastAsia="Arial" w:hAnsi="Arial" w:cs="Arial"/>
          <w:sz w:val="22"/>
          <w:szCs w:val="22"/>
        </w:rPr>
        <w:t>chool d</w:t>
      </w:r>
      <w:r>
        <w:rPr>
          <w:rFonts w:ascii="Arial" w:eastAsia="Arial" w:hAnsi="Arial" w:cs="Arial"/>
          <w:spacing w:val="1"/>
          <w:sz w:val="22"/>
          <w:szCs w:val="22"/>
        </w:rPr>
        <w:t>r</w:t>
      </w:r>
      <w:r>
        <w:rPr>
          <w:rFonts w:ascii="Arial" w:eastAsia="Arial" w:hAnsi="Arial" w:cs="Arial"/>
          <w:sz w:val="22"/>
          <w:szCs w:val="22"/>
        </w:rPr>
        <w:t>opo</w:t>
      </w:r>
      <w:r>
        <w:rPr>
          <w:rFonts w:ascii="Arial" w:eastAsia="Arial" w:hAnsi="Arial" w:cs="Arial"/>
          <w:spacing w:val="-3"/>
          <w:sz w:val="22"/>
          <w:szCs w:val="22"/>
        </w:rPr>
        <w:t>u</w:t>
      </w:r>
      <w:r>
        <w:rPr>
          <w:rFonts w:ascii="Arial" w:eastAsia="Arial" w:hAnsi="Arial" w:cs="Arial"/>
          <w:spacing w:val="1"/>
          <w:sz w:val="22"/>
          <w:szCs w:val="22"/>
        </w:rPr>
        <w:t>t</w:t>
      </w:r>
      <w:r>
        <w:rPr>
          <w:rFonts w:ascii="Arial" w:eastAsia="Arial" w:hAnsi="Arial" w:cs="Arial"/>
          <w:spacing w:val="-2"/>
          <w:sz w:val="22"/>
          <w:szCs w:val="22"/>
        </w:rPr>
        <w:t>s</w:t>
      </w:r>
      <w:r>
        <w:rPr>
          <w:rFonts w:ascii="Arial" w:eastAsia="Arial" w:hAnsi="Arial" w:cs="Arial"/>
          <w:sz w:val="22"/>
          <w:szCs w:val="22"/>
        </w:rPr>
        <w:t>.</w:t>
      </w:r>
    </w:p>
    <w:p w14:paraId="62315165" w14:textId="77777777" w:rsidR="00493FB7" w:rsidRDefault="00884CCA">
      <w:pPr>
        <w:spacing w:before="42"/>
        <w:ind w:left="468"/>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pacing w:val="39"/>
          <w:sz w:val="22"/>
          <w:szCs w:val="22"/>
        </w:rPr>
        <w:t xml:space="preserve"> </w:t>
      </w:r>
      <w:r>
        <w:rPr>
          <w:rFonts w:ascii="Arial" w:eastAsia="Arial" w:hAnsi="Arial" w:cs="Arial"/>
          <w:spacing w:val="-1"/>
          <w:sz w:val="22"/>
          <w:szCs w:val="22"/>
        </w:rPr>
        <w:t>A</w:t>
      </w:r>
      <w:r>
        <w:rPr>
          <w:rFonts w:ascii="Arial" w:eastAsia="Arial" w:hAnsi="Arial" w:cs="Arial"/>
          <w:spacing w:val="1"/>
          <w:sz w:val="22"/>
          <w:szCs w:val="22"/>
        </w:rPr>
        <w:t>rr</w:t>
      </w:r>
      <w:r>
        <w:rPr>
          <w:rFonts w:ascii="Arial" w:eastAsia="Arial" w:hAnsi="Arial" w:cs="Arial"/>
          <w:spacing w:val="-1"/>
          <w:sz w:val="22"/>
          <w:szCs w:val="22"/>
        </w:rPr>
        <w:t>i</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z w:val="22"/>
          <w:szCs w:val="22"/>
        </w:rPr>
        <w:t>ea</w:t>
      </w:r>
      <w:r>
        <w:rPr>
          <w:rFonts w:ascii="Arial" w:eastAsia="Arial" w:hAnsi="Arial" w:cs="Arial"/>
          <w:spacing w:val="1"/>
          <w:sz w:val="22"/>
          <w:szCs w:val="22"/>
        </w:rPr>
        <w:t>r</w:t>
      </w:r>
      <w:r>
        <w:rPr>
          <w:rFonts w:ascii="Arial" w:eastAsia="Arial" w:hAnsi="Arial" w:cs="Arial"/>
          <w:spacing w:val="-1"/>
          <w:sz w:val="22"/>
          <w:szCs w:val="22"/>
        </w:rPr>
        <w:t>l</w:t>
      </w:r>
      <w:r>
        <w:rPr>
          <w:rFonts w:ascii="Arial" w:eastAsia="Arial" w:hAnsi="Arial" w:cs="Arial"/>
          <w:sz w:val="22"/>
          <w:szCs w:val="22"/>
        </w:rPr>
        <w:t>y</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pacing w:val="-1"/>
          <w:sz w:val="22"/>
          <w:szCs w:val="22"/>
        </w:rPr>
        <w:t>l</w:t>
      </w:r>
      <w:r>
        <w:rPr>
          <w:rFonts w:ascii="Arial" w:eastAsia="Arial" w:hAnsi="Arial" w:cs="Arial"/>
          <w:sz w:val="22"/>
          <w:szCs w:val="22"/>
        </w:rPr>
        <w:t>ea</w:t>
      </w:r>
      <w:r>
        <w:rPr>
          <w:rFonts w:ascii="Arial" w:eastAsia="Arial" w:hAnsi="Arial" w:cs="Arial"/>
          <w:spacing w:val="-2"/>
          <w:sz w:val="22"/>
          <w:szCs w:val="22"/>
        </w:rPr>
        <w:t>v</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pacing w:val="-1"/>
          <w:sz w:val="22"/>
          <w:szCs w:val="22"/>
        </w:rPr>
        <w:t>l</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pacing w:val="-1"/>
          <w:sz w:val="22"/>
          <w:szCs w:val="22"/>
        </w:rPr>
        <w:t>f</w:t>
      </w:r>
      <w:r>
        <w:rPr>
          <w:rFonts w:ascii="Arial" w:eastAsia="Arial" w:hAnsi="Arial" w:cs="Arial"/>
          <w:spacing w:val="1"/>
          <w:sz w:val="22"/>
          <w:szCs w:val="22"/>
        </w:rPr>
        <w:t>r</w:t>
      </w:r>
      <w:r>
        <w:rPr>
          <w:rFonts w:ascii="Arial" w:eastAsia="Arial" w:hAnsi="Arial" w:cs="Arial"/>
          <w:spacing w:val="-3"/>
          <w:sz w:val="22"/>
          <w:szCs w:val="22"/>
        </w:rPr>
        <w:t>o</w:t>
      </w:r>
      <w:r>
        <w:rPr>
          <w:rFonts w:ascii="Arial" w:eastAsia="Arial" w:hAnsi="Arial" w:cs="Arial"/>
          <w:sz w:val="22"/>
          <w:szCs w:val="22"/>
        </w:rPr>
        <w:t>m</w:t>
      </w:r>
      <w:r>
        <w:rPr>
          <w:rFonts w:ascii="Arial" w:eastAsia="Arial" w:hAnsi="Arial" w:cs="Arial"/>
          <w:spacing w:val="2"/>
          <w:sz w:val="22"/>
          <w:szCs w:val="22"/>
        </w:rPr>
        <w:t xml:space="preserve"> </w:t>
      </w:r>
      <w:r>
        <w:rPr>
          <w:rFonts w:ascii="Arial" w:eastAsia="Arial" w:hAnsi="Arial" w:cs="Arial"/>
          <w:sz w:val="22"/>
          <w:szCs w:val="22"/>
        </w:rPr>
        <w:t>schoo</w:t>
      </w:r>
      <w:r>
        <w:rPr>
          <w:rFonts w:ascii="Arial" w:eastAsia="Arial" w:hAnsi="Arial" w:cs="Arial"/>
          <w:spacing w:val="-3"/>
          <w:sz w:val="22"/>
          <w:szCs w:val="22"/>
        </w:rPr>
        <w:t>l</w:t>
      </w:r>
      <w:r>
        <w:rPr>
          <w:rFonts w:ascii="Arial" w:eastAsia="Arial" w:hAnsi="Arial" w:cs="Arial"/>
          <w:sz w:val="22"/>
          <w:szCs w:val="22"/>
        </w:rPr>
        <w:t>,</w:t>
      </w:r>
      <w:r>
        <w:rPr>
          <w:rFonts w:ascii="Arial" w:eastAsia="Arial" w:hAnsi="Arial" w:cs="Arial"/>
          <w:spacing w:val="3"/>
          <w:sz w:val="22"/>
          <w:szCs w:val="22"/>
        </w:rPr>
        <w:t xml:space="preserve"> </w:t>
      </w:r>
      <w:r>
        <w:rPr>
          <w:rFonts w:ascii="Arial" w:eastAsia="Arial" w:hAnsi="Arial" w:cs="Arial"/>
          <w:sz w:val="22"/>
          <w:szCs w:val="22"/>
        </w:rPr>
        <w:t>avo</w:t>
      </w:r>
      <w:r>
        <w:rPr>
          <w:rFonts w:ascii="Arial" w:eastAsia="Arial" w:hAnsi="Arial" w:cs="Arial"/>
          <w:spacing w:val="-3"/>
          <w:sz w:val="22"/>
          <w:szCs w:val="22"/>
        </w:rPr>
        <w:t>i</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z w:val="22"/>
          <w:szCs w:val="22"/>
        </w:rPr>
        <w:t>go</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z w:val="22"/>
          <w:szCs w:val="22"/>
        </w:rPr>
        <w:t>ho</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z w:val="22"/>
          <w:szCs w:val="22"/>
        </w:rPr>
        <w:t>.</w:t>
      </w:r>
    </w:p>
    <w:p w14:paraId="190C73E0" w14:textId="77777777" w:rsidR="00493FB7" w:rsidRDefault="00884CCA">
      <w:pPr>
        <w:spacing w:before="42"/>
        <w:ind w:left="468"/>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pacing w:val="39"/>
          <w:sz w:val="22"/>
          <w:szCs w:val="22"/>
        </w:rPr>
        <w:t xml:space="preserve"> </w:t>
      </w:r>
      <w:r>
        <w:rPr>
          <w:rFonts w:ascii="Arial" w:eastAsia="Arial" w:hAnsi="Arial" w:cs="Arial"/>
          <w:sz w:val="22"/>
          <w:szCs w:val="22"/>
        </w:rPr>
        <w:t>W</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hd</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1"/>
          <w:sz w:val="22"/>
          <w:szCs w:val="22"/>
        </w:rPr>
        <w:t>w</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z w:val="22"/>
          <w:szCs w:val="22"/>
        </w:rPr>
        <w:t>or pass</w:t>
      </w:r>
      <w:r>
        <w:rPr>
          <w:rFonts w:ascii="Arial" w:eastAsia="Arial" w:hAnsi="Arial" w:cs="Arial"/>
          <w:spacing w:val="-1"/>
          <w:sz w:val="22"/>
          <w:szCs w:val="22"/>
        </w:rPr>
        <w:t>i</w:t>
      </w:r>
      <w:r>
        <w:rPr>
          <w:rFonts w:ascii="Arial" w:eastAsia="Arial" w:hAnsi="Arial" w:cs="Arial"/>
          <w:sz w:val="22"/>
          <w:szCs w:val="22"/>
        </w:rPr>
        <w:t>ve</w:t>
      </w:r>
      <w:r>
        <w:rPr>
          <w:rFonts w:ascii="Arial" w:eastAsia="Arial" w:hAnsi="Arial" w:cs="Arial"/>
          <w:spacing w:val="-1"/>
          <w:sz w:val="22"/>
          <w:szCs w:val="22"/>
        </w:rPr>
        <w:t xml:space="preserve"> O</w:t>
      </w:r>
      <w:r>
        <w:rPr>
          <w:rFonts w:ascii="Arial" w:eastAsia="Arial" w:hAnsi="Arial" w:cs="Arial"/>
          <w:sz w:val="22"/>
          <w:szCs w:val="22"/>
        </w:rPr>
        <w:t xml:space="preserve">R </w:t>
      </w:r>
      <w:r>
        <w:rPr>
          <w:rFonts w:ascii="Arial" w:eastAsia="Arial" w:hAnsi="Arial" w:cs="Arial"/>
          <w:spacing w:val="-1"/>
          <w:sz w:val="22"/>
          <w:szCs w:val="22"/>
        </w:rPr>
        <w:t>H</w:t>
      </w:r>
      <w:r>
        <w:rPr>
          <w:rFonts w:ascii="Arial" w:eastAsia="Arial" w:hAnsi="Arial" w:cs="Arial"/>
          <w:sz w:val="22"/>
          <w:szCs w:val="22"/>
        </w:rPr>
        <w:t>yper</w:t>
      </w:r>
      <w:r>
        <w:rPr>
          <w:rFonts w:ascii="Arial" w:eastAsia="Arial" w:hAnsi="Arial" w:cs="Arial"/>
          <w:spacing w:val="2"/>
          <w:sz w:val="22"/>
          <w:szCs w:val="22"/>
        </w:rPr>
        <w:t xml:space="preserve"> </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2"/>
          <w:sz w:val="22"/>
          <w:szCs w:val="22"/>
        </w:rPr>
        <w:t>r</w:t>
      </w:r>
      <w:r>
        <w:rPr>
          <w:rFonts w:ascii="Arial" w:eastAsia="Arial" w:hAnsi="Arial" w:cs="Arial"/>
          <w:sz w:val="22"/>
          <w:szCs w:val="22"/>
        </w:rPr>
        <w:t>t and</w:t>
      </w:r>
      <w:r>
        <w:rPr>
          <w:rFonts w:ascii="Arial" w:eastAsia="Arial" w:hAnsi="Arial" w:cs="Arial"/>
          <w:spacing w:val="1"/>
          <w:sz w:val="22"/>
          <w:szCs w:val="22"/>
        </w:rPr>
        <w:t xml:space="preserve"> </w:t>
      </w:r>
      <w:r>
        <w:rPr>
          <w:rFonts w:ascii="Arial" w:eastAsia="Arial" w:hAnsi="Arial" w:cs="Arial"/>
          <w:spacing w:val="-1"/>
          <w:sz w:val="22"/>
          <w:szCs w:val="22"/>
        </w:rPr>
        <w:t>w</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z w:val="22"/>
          <w:szCs w:val="22"/>
        </w:rPr>
        <w:t>ch</w:t>
      </w:r>
      <w:r>
        <w:rPr>
          <w:rFonts w:ascii="Arial" w:eastAsia="Arial" w:hAnsi="Arial" w:cs="Arial"/>
          <w:spacing w:val="-1"/>
          <w:sz w:val="22"/>
          <w:szCs w:val="22"/>
        </w:rPr>
        <w:t>f</w:t>
      </w:r>
      <w:r>
        <w:rPr>
          <w:rFonts w:ascii="Arial" w:eastAsia="Arial" w:hAnsi="Arial" w:cs="Arial"/>
          <w:sz w:val="22"/>
          <w:szCs w:val="22"/>
        </w:rPr>
        <w:t>u</w:t>
      </w:r>
      <w:r>
        <w:rPr>
          <w:rFonts w:ascii="Arial" w:eastAsia="Arial" w:hAnsi="Arial" w:cs="Arial"/>
          <w:spacing w:val="-1"/>
          <w:sz w:val="22"/>
          <w:szCs w:val="22"/>
        </w:rPr>
        <w:t>l</w:t>
      </w:r>
      <w:r>
        <w:rPr>
          <w:rFonts w:ascii="Arial" w:eastAsia="Arial" w:hAnsi="Arial" w:cs="Arial"/>
          <w:sz w:val="22"/>
          <w:szCs w:val="22"/>
        </w:rPr>
        <w:t>.</w:t>
      </w:r>
    </w:p>
    <w:p w14:paraId="0DC6063C" w14:textId="77777777" w:rsidR="00493FB7" w:rsidRDefault="00884CCA">
      <w:pPr>
        <w:spacing w:before="44"/>
        <w:ind w:left="468"/>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pacing w:val="39"/>
          <w:sz w:val="22"/>
          <w:szCs w:val="22"/>
        </w:rPr>
        <w:t xml:space="preserve"> </w:t>
      </w:r>
      <w:r>
        <w:rPr>
          <w:rFonts w:ascii="Arial" w:eastAsia="Arial" w:hAnsi="Arial" w:cs="Arial"/>
          <w:sz w:val="22"/>
          <w:szCs w:val="22"/>
        </w:rPr>
        <w:t>Low se</w:t>
      </w:r>
      <w:r>
        <w:rPr>
          <w:rFonts w:ascii="Arial" w:eastAsia="Arial" w:hAnsi="Arial" w:cs="Arial"/>
          <w:spacing w:val="-1"/>
          <w:sz w:val="22"/>
          <w:szCs w:val="22"/>
        </w:rPr>
        <w:t>l</w:t>
      </w:r>
      <w:r>
        <w:rPr>
          <w:rFonts w:ascii="Arial" w:eastAsia="Arial" w:hAnsi="Arial" w:cs="Arial"/>
          <w:spacing w:val="1"/>
          <w:sz w:val="22"/>
          <w:szCs w:val="22"/>
        </w:rPr>
        <w:t>f-</w:t>
      </w:r>
      <w:r>
        <w:rPr>
          <w:rFonts w:ascii="Arial" w:eastAsia="Arial" w:hAnsi="Arial" w:cs="Arial"/>
          <w:sz w:val="22"/>
          <w:szCs w:val="22"/>
        </w:rPr>
        <w:t>e</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 anx</w:t>
      </w:r>
      <w:r>
        <w:rPr>
          <w:rFonts w:ascii="Arial" w:eastAsia="Arial" w:hAnsi="Arial" w:cs="Arial"/>
          <w:spacing w:val="-1"/>
          <w:sz w:val="22"/>
          <w:szCs w:val="22"/>
        </w:rPr>
        <w:t>i</w:t>
      </w:r>
      <w:r>
        <w:rPr>
          <w:rFonts w:ascii="Arial" w:eastAsia="Arial" w:hAnsi="Arial" w:cs="Arial"/>
          <w:sz w:val="22"/>
          <w:szCs w:val="22"/>
        </w:rPr>
        <w:t>e</w:t>
      </w:r>
      <w:r>
        <w:rPr>
          <w:rFonts w:ascii="Arial" w:eastAsia="Arial" w:hAnsi="Arial" w:cs="Arial"/>
          <w:spacing w:val="1"/>
          <w:sz w:val="22"/>
          <w:szCs w:val="22"/>
        </w:rPr>
        <w:t>t</w:t>
      </w:r>
      <w:r>
        <w:rPr>
          <w:rFonts w:ascii="Arial" w:eastAsia="Arial" w:hAnsi="Arial" w:cs="Arial"/>
          <w:spacing w:val="-2"/>
          <w:sz w:val="22"/>
          <w:szCs w:val="22"/>
        </w:rPr>
        <w:t>y</w:t>
      </w:r>
      <w:r>
        <w:rPr>
          <w:rFonts w:ascii="Arial" w:eastAsia="Arial" w:hAnsi="Arial" w:cs="Arial"/>
          <w:sz w:val="22"/>
          <w:szCs w:val="22"/>
        </w:rPr>
        <w:t>,</w:t>
      </w:r>
      <w:r>
        <w:rPr>
          <w:rFonts w:ascii="Arial" w:eastAsia="Arial" w:hAnsi="Arial" w:cs="Arial"/>
          <w:spacing w:val="3"/>
          <w:sz w:val="22"/>
          <w:szCs w:val="22"/>
        </w:rPr>
        <w:t xml:space="preserve"> </w:t>
      </w:r>
      <w:r>
        <w:rPr>
          <w:rFonts w:ascii="Arial" w:eastAsia="Arial" w:hAnsi="Arial" w:cs="Arial"/>
          <w:sz w:val="22"/>
          <w:szCs w:val="22"/>
        </w:rPr>
        <w:t>de</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ess</w:t>
      </w:r>
      <w:r>
        <w:rPr>
          <w:rFonts w:ascii="Arial" w:eastAsia="Arial" w:hAnsi="Arial" w:cs="Arial"/>
          <w:spacing w:val="-1"/>
          <w:sz w:val="22"/>
          <w:szCs w:val="22"/>
        </w:rPr>
        <w:t>i</w:t>
      </w:r>
      <w:r>
        <w:rPr>
          <w:rFonts w:ascii="Arial" w:eastAsia="Arial" w:hAnsi="Arial" w:cs="Arial"/>
          <w:sz w:val="22"/>
          <w:szCs w:val="22"/>
        </w:rPr>
        <w:t>on, p</w:t>
      </w:r>
      <w:r>
        <w:rPr>
          <w:rFonts w:ascii="Arial" w:eastAsia="Arial" w:hAnsi="Arial" w:cs="Arial"/>
          <w:spacing w:val="1"/>
          <w:sz w:val="22"/>
          <w:szCs w:val="22"/>
        </w:rPr>
        <w:t>r</w:t>
      </w:r>
      <w:r>
        <w:rPr>
          <w:rFonts w:ascii="Arial" w:eastAsia="Arial" w:hAnsi="Arial" w:cs="Arial"/>
          <w:sz w:val="22"/>
          <w:szCs w:val="22"/>
        </w:rPr>
        <w:t>one</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z w:val="22"/>
          <w:szCs w:val="22"/>
        </w:rPr>
        <w:t>s</w:t>
      </w:r>
      <w:r>
        <w:rPr>
          <w:rFonts w:ascii="Arial" w:eastAsia="Arial" w:hAnsi="Arial" w:cs="Arial"/>
          <w:spacing w:val="-3"/>
          <w:sz w:val="22"/>
          <w:szCs w:val="22"/>
        </w:rPr>
        <w:t>u</w:t>
      </w:r>
      <w:r>
        <w:rPr>
          <w:rFonts w:ascii="Arial" w:eastAsia="Arial" w:hAnsi="Arial" w:cs="Arial"/>
          <w:spacing w:val="-1"/>
          <w:sz w:val="22"/>
          <w:szCs w:val="22"/>
        </w:rPr>
        <w:t>i</w:t>
      </w:r>
      <w:r>
        <w:rPr>
          <w:rFonts w:ascii="Arial" w:eastAsia="Arial" w:hAnsi="Arial" w:cs="Arial"/>
          <w:sz w:val="22"/>
          <w:szCs w:val="22"/>
        </w:rPr>
        <w:t>c</w:t>
      </w:r>
      <w:r>
        <w:rPr>
          <w:rFonts w:ascii="Arial" w:eastAsia="Arial" w:hAnsi="Arial" w:cs="Arial"/>
          <w:spacing w:val="-1"/>
          <w:sz w:val="22"/>
          <w:szCs w:val="22"/>
        </w:rPr>
        <w:t>i</w:t>
      </w:r>
      <w:r>
        <w:rPr>
          <w:rFonts w:ascii="Arial" w:eastAsia="Arial" w:hAnsi="Arial" w:cs="Arial"/>
          <w:sz w:val="22"/>
          <w:szCs w:val="22"/>
        </w:rPr>
        <w:t>de.</w:t>
      </w:r>
    </w:p>
    <w:p w14:paraId="00E9E592" w14:textId="5C1D3475" w:rsidR="00493FB7" w:rsidRDefault="00884CCA">
      <w:pPr>
        <w:spacing w:before="42"/>
        <w:ind w:left="468"/>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pacing w:val="39"/>
          <w:sz w:val="22"/>
          <w:szCs w:val="22"/>
        </w:rPr>
        <w:t xml:space="preserve"> </w:t>
      </w:r>
      <w:r>
        <w:rPr>
          <w:rFonts w:ascii="Arial" w:eastAsia="Arial" w:hAnsi="Arial" w:cs="Arial"/>
          <w:spacing w:val="1"/>
          <w:sz w:val="22"/>
          <w:szCs w:val="22"/>
        </w:rPr>
        <w:t>I</w:t>
      </w:r>
      <w:r>
        <w:rPr>
          <w:rFonts w:ascii="Arial" w:eastAsia="Arial" w:hAnsi="Arial" w:cs="Arial"/>
          <w:sz w:val="22"/>
          <w:szCs w:val="22"/>
        </w:rPr>
        <w:t>nab</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z w:val="22"/>
          <w:szCs w:val="22"/>
        </w:rPr>
        <w:t>y</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t</w:t>
      </w:r>
      <w:r>
        <w:rPr>
          <w:rFonts w:ascii="Arial" w:eastAsia="Arial" w:hAnsi="Arial" w:cs="Arial"/>
          <w:spacing w:val="1"/>
          <w:sz w:val="22"/>
          <w:szCs w:val="22"/>
        </w:rPr>
        <w:t>r</w:t>
      </w:r>
      <w:r>
        <w:rPr>
          <w:rFonts w:ascii="Arial" w:eastAsia="Arial" w:hAnsi="Arial" w:cs="Arial"/>
          <w:sz w:val="22"/>
          <w:szCs w:val="22"/>
        </w:rPr>
        <w:t xml:space="preserve">ust </w:t>
      </w:r>
      <w:r>
        <w:rPr>
          <w:rFonts w:ascii="Arial" w:eastAsia="Arial" w:hAnsi="Arial" w:cs="Arial"/>
          <w:spacing w:val="-3"/>
          <w:sz w:val="22"/>
          <w:szCs w:val="22"/>
        </w:rPr>
        <w:t>o</w:t>
      </w:r>
      <w:r>
        <w:rPr>
          <w:rFonts w:ascii="Arial" w:eastAsia="Arial" w:hAnsi="Arial" w:cs="Arial"/>
          <w:sz w:val="22"/>
          <w:szCs w:val="22"/>
        </w:rPr>
        <w:t>r</w:t>
      </w:r>
      <w:r>
        <w:rPr>
          <w:rFonts w:ascii="Arial" w:eastAsia="Arial" w:hAnsi="Arial" w:cs="Arial"/>
          <w:spacing w:val="2"/>
          <w:sz w:val="22"/>
          <w:szCs w:val="22"/>
        </w:rPr>
        <w:t xml:space="preserve"> </w:t>
      </w:r>
      <w:r w:rsidR="00364D64">
        <w:rPr>
          <w:rFonts w:ascii="Arial" w:eastAsia="Arial" w:hAnsi="Arial" w:cs="Arial"/>
          <w:sz w:val="22"/>
          <w:szCs w:val="22"/>
        </w:rPr>
        <w:t>ov</w:t>
      </w:r>
      <w:r w:rsidR="00364D64">
        <w:rPr>
          <w:rFonts w:ascii="Arial" w:eastAsia="Arial" w:hAnsi="Arial" w:cs="Arial"/>
          <w:spacing w:val="-3"/>
          <w:sz w:val="22"/>
          <w:szCs w:val="22"/>
        </w:rPr>
        <w:t>e</w:t>
      </w:r>
      <w:r w:rsidR="00364D64">
        <w:rPr>
          <w:rFonts w:ascii="Arial" w:eastAsia="Arial" w:hAnsi="Arial" w:cs="Arial"/>
          <w:spacing w:val="1"/>
          <w:sz w:val="22"/>
          <w:szCs w:val="22"/>
        </w:rPr>
        <w:t>r</w:t>
      </w:r>
      <w:r w:rsidR="00364D64">
        <w:rPr>
          <w:rFonts w:ascii="Arial" w:eastAsia="Arial" w:hAnsi="Arial" w:cs="Arial"/>
          <w:spacing w:val="-1"/>
          <w:sz w:val="22"/>
          <w:szCs w:val="22"/>
        </w:rPr>
        <w:t>l</w:t>
      </w:r>
      <w:r w:rsidR="00364D64">
        <w:rPr>
          <w:rFonts w:ascii="Arial" w:eastAsia="Arial" w:hAnsi="Arial" w:cs="Arial"/>
          <w:sz w:val="22"/>
          <w:szCs w:val="22"/>
        </w:rPr>
        <w:t>y</w:t>
      </w:r>
      <w:r w:rsidR="00364D64">
        <w:rPr>
          <w:rFonts w:ascii="Arial" w:eastAsia="Arial" w:hAnsi="Arial" w:cs="Arial"/>
          <w:spacing w:val="1"/>
          <w:sz w:val="22"/>
          <w:szCs w:val="22"/>
        </w:rPr>
        <w:t xml:space="preserve"> compliant</w:t>
      </w:r>
      <w:r>
        <w:rPr>
          <w:rFonts w:ascii="Arial" w:eastAsia="Arial" w:hAnsi="Arial" w:cs="Arial"/>
          <w:sz w:val="22"/>
          <w:szCs w:val="22"/>
        </w:rPr>
        <w:t>.</w:t>
      </w:r>
    </w:p>
    <w:p w14:paraId="2818C73D" w14:textId="51417845" w:rsidR="00493FB7" w:rsidRDefault="00884CCA">
      <w:pPr>
        <w:spacing w:before="42"/>
        <w:ind w:left="468"/>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pacing w:val="39"/>
          <w:sz w:val="22"/>
          <w:szCs w:val="22"/>
        </w:rPr>
        <w:t xml:space="preserve"> </w:t>
      </w:r>
      <w:r>
        <w:rPr>
          <w:rFonts w:ascii="Arial" w:eastAsia="Arial" w:hAnsi="Arial" w:cs="Arial"/>
          <w:sz w:val="22"/>
          <w:szCs w:val="22"/>
        </w:rPr>
        <w:t>Lack</w:t>
      </w:r>
      <w:r>
        <w:rPr>
          <w:rFonts w:ascii="Arial" w:eastAsia="Arial" w:hAnsi="Arial" w:cs="Arial"/>
          <w:spacing w:val="2"/>
          <w:sz w:val="22"/>
          <w:szCs w:val="22"/>
        </w:rPr>
        <w:t xml:space="preserve"> </w:t>
      </w:r>
      <w:r>
        <w:rPr>
          <w:rFonts w:ascii="Arial" w:eastAsia="Arial" w:hAnsi="Arial" w:cs="Arial"/>
          <w:sz w:val="22"/>
          <w:szCs w:val="22"/>
        </w:rPr>
        <w:t xml:space="preserve">of </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z w:val="22"/>
          <w:szCs w:val="22"/>
        </w:rPr>
        <w:t>cogn</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rFonts w:ascii="Arial" w:eastAsia="Arial" w:hAnsi="Arial" w:cs="Arial"/>
          <w:spacing w:val="1"/>
          <w:sz w:val="22"/>
          <w:szCs w:val="22"/>
        </w:rPr>
        <w:t xml:space="preserve"> </w:t>
      </w:r>
      <w:r>
        <w:rPr>
          <w:rFonts w:ascii="Arial" w:eastAsia="Arial" w:hAnsi="Arial" w:cs="Arial"/>
          <w:spacing w:val="-2"/>
          <w:sz w:val="22"/>
          <w:szCs w:val="22"/>
        </w:rPr>
        <w:t>r</w:t>
      </w:r>
      <w:r>
        <w:rPr>
          <w:rFonts w:ascii="Arial" w:eastAsia="Arial" w:hAnsi="Arial" w:cs="Arial"/>
          <w:sz w:val="22"/>
          <w:szCs w:val="22"/>
        </w:rPr>
        <w:t>ega</w:t>
      </w:r>
      <w:r>
        <w:rPr>
          <w:rFonts w:ascii="Arial" w:eastAsia="Arial" w:hAnsi="Arial" w:cs="Arial"/>
          <w:spacing w:val="1"/>
          <w:sz w:val="22"/>
          <w:szCs w:val="22"/>
        </w:rPr>
        <w:t>r</w:t>
      </w:r>
      <w:r>
        <w:rPr>
          <w:rFonts w:ascii="Arial" w:eastAsia="Arial" w:hAnsi="Arial" w:cs="Arial"/>
          <w:sz w:val="22"/>
          <w:szCs w:val="22"/>
        </w:rPr>
        <w:t>d</w:t>
      </w:r>
      <w:r w:rsidR="00364D64">
        <w:rPr>
          <w:rFonts w:ascii="Arial" w:eastAsia="Arial" w:hAnsi="Arial" w:cs="Arial"/>
          <w:sz w:val="22"/>
          <w:szCs w:val="22"/>
        </w:rPr>
        <w:t>ing</w:t>
      </w:r>
      <w:r>
        <w:rPr>
          <w:rFonts w:ascii="Arial" w:eastAsia="Arial" w:hAnsi="Arial" w:cs="Arial"/>
          <w:spacing w:val="1"/>
          <w:sz w:val="22"/>
          <w:szCs w:val="22"/>
        </w:rPr>
        <w:t xml:space="preserve"> </w:t>
      </w:r>
      <w:r>
        <w:rPr>
          <w:rFonts w:ascii="Arial" w:eastAsia="Arial" w:hAnsi="Arial" w:cs="Arial"/>
          <w:spacing w:val="-1"/>
          <w:sz w:val="22"/>
          <w:szCs w:val="22"/>
        </w:rPr>
        <w:t>N</w:t>
      </w:r>
      <w:r>
        <w:rPr>
          <w:rFonts w:ascii="Arial" w:eastAsia="Arial" w:hAnsi="Arial" w:cs="Arial"/>
          <w:sz w:val="22"/>
          <w:szCs w:val="22"/>
        </w:rPr>
        <w:t>u</w:t>
      </w:r>
      <w:r>
        <w:rPr>
          <w:rFonts w:ascii="Arial" w:eastAsia="Arial" w:hAnsi="Arial" w:cs="Arial"/>
          <w:spacing w:val="-1"/>
          <w:sz w:val="22"/>
          <w:szCs w:val="22"/>
        </w:rPr>
        <w:t>t</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p>
    <w:p w14:paraId="59A047A7" w14:textId="77777777" w:rsidR="00493FB7" w:rsidRDefault="00884CCA">
      <w:pPr>
        <w:spacing w:before="44"/>
        <w:ind w:left="468"/>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pacing w:val="39"/>
          <w:sz w:val="22"/>
          <w:szCs w:val="22"/>
        </w:rPr>
        <w:t xml:space="preserve"> </w:t>
      </w:r>
      <w:r>
        <w:rPr>
          <w:rFonts w:ascii="Arial" w:eastAsia="Arial" w:hAnsi="Arial" w:cs="Arial"/>
          <w:spacing w:val="-1"/>
          <w:sz w:val="22"/>
          <w:szCs w:val="22"/>
        </w:rPr>
        <w:t>D</w:t>
      </w:r>
      <w:r>
        <w:rPr>
          <w:rFonts w:ascii="Arial" w:eastAsia="Arial" w:hAnsi="Arial" w:cs="Arial"/>
          <w:spacing w:val="1"/>
          <w:sz w:val="22"/>
          <w:szCs w:val="22"/>
        </w:rPr>
        <w:t>r</w:t>
      </w:r>
      <w:r>
        <w:rPr>
          <w:rFonts w:ascii="Arial" w:eastAsia="Arial" w:hAnsi="Arial" w:cs="Arial"/>
          <w:sz w:val="22"/>
          <w:szCs w:val="22"/>
        </w:rPr>
        <w:t>ug</w:t>
      </w:r>
      <w:r>
        <w:rPr>
          <w:rFonts w:ascii="Arial" w:eastAsia="Arial" w:hAnsi="Arial" w:cs="Arial"/>
          <w:spacing w:val="1"/>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pacing w:val="-1"/>
          <w:sz w:val="22"/>
          <w:szCs w:val="22"/>
        </w:rPr>
        <w:t>Al</w:t>
      </w:r>
      <w:r>
        <w:rPr>
          <w:rFonts w:ascii="Arial" w:eastAsia="Arial" w:hAnsi="Arial" w:cs="Arial"/>
          <w:sz w:val="22"/>
          <w:szCs w:val="22"/>
        </w:rPr>
        <w:t>cohol abuse</w:t>
      </w:r>
      <w:r>
        <w:rPr>
          <w:rFonts w:ascii="Arial" w:eastAsia="Arial" w:hAnsi="Arial" w:cs="Arial"/>
          <w:spacing w:val="-4"/>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z w:val="22"/>
          <w:szCs w:val="22"/>
        </w:rPr>
        <w:t>ea</w:t>
      </w:r>
      <w:r>
        <w:rPr>
          <w:rFonts w:ascii="Arial" w:eastAsia="Arial" w:hAnsi="Arial" w:cs="Arial"/>
          <w:spacing w:val="1"/>
          <w:sz w:val="22"/>
          <w:szCs w:val="22"/>
        </w:rPr>
        <w:t>r</w:t>
      </w:r>
      <w:r>
        <w:rPr>
          <w:rFonts w:ascii="Arial" w:eastAsia="Arial" w:hAnsi="Arial" w:cs="Arial"/>
          <w:spacing w:val="-1"/>
          <w:sz w:val="22"/>
          <w:szCs w:val="22"/>
        </w:rPr>
        <w:t>l</w:t>
      </w:r>
      <w:r>
        <w:rPr>
          <w:rFonts w:ascii="Arial" w:eastAsia="Arial" w:hAnsi="Arial" w:cs="Arial"/>
          <w:sz w:val="22"/>
          <w:szCs w:val="22"/>
        </w:rPr>
        <w:t>y</w:t>
      </w:r>
      <w:r>
        <w:rPr>
          <w:rFonts w:ascii="Arial" w:eastAsia="Arial" w:hAnsi="Arial" w:cs="Arial"/>
          <w:spacing w:val="-1"/>
          <w:sz w:val="22"/>
          <w:szCs w:val="22"/>
        </w:rPr>
        <w:t xml:space="preserve"> </w:t>
      </w:r>
      <w:r>
        <w:rPr>
          <w:rFonts w:ascii="Arial" w:eastAsia="Arial" w:hAnsi="Arial" w:cs="Arial"/>
          <w:sz w:val="22"/>
          <w:szCs w:val="22"/>
        </w:rPr>
        <w:t>sexual a</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y.</w:t>
      </w:r>
    </w:p>
    <w:p w14:paraId="74E9A480" w14:textId="77777777" w:rsidR="00493FB7" w:rsidRDefault="00884CCA">
      <w:pPr>
        <w:spacing w:before="66"/>
        <w:ind w:left="468"/>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pacing w:val="39"/>
          <w:sz w:val="22"/>
          <w:szCs w:val="22"/>
        </w:rPr>
        <w:t xml:space="preserve"> </w:t>
      </w:r>
      <w:r>
        <w:rPr>
          <w:rFonts w:ascii="Arial" w:eastAsia="Arial" w:hAnsi="Arial" w:cs="Arial"/>
          <w:spacing w:val="-1"/>
          <w:sz w:val="22"/>
          <w:szCs w:val="22"/>
        </w:rPr>
        <w:t>A</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1"/>
          <w:sz w:val="22"/>
          <w:szCs w:val="22"/>
        </w:rPr>
        <w:t>-</w:t>
      </w:r>
      <w:r>
        <w:rPr>
          <w:rFonts w:ascii="Arial" w:eastAsia="Arial" w:hAnsi="Arial" w:cs="Arial"/>
          <w:sz w:val="22"/>
          <w:szCs w:val="22"/>
        </w:rPr>
        <w:t>soc</w:t>
      </w:r>
      <w:r>
        <w:rPr>
          <w:rFonts w:ascii="Arial" w:eastAsia="Arial" w:hAnsi="Arial" w:cs="Arial"/>
          <w:spacing w:val="-1"/>
          <w:sz w:val="22"/>
          <w:szCs w:val="22"/>
        </w:rPr>
        <w:t>i</w:t>
      </w:r>
      <w:r>
        <w:rPr>
          <w:rFonts w:ascii="Arial" w:eastAsia="Arial" w:hAnsi="Arial" w:cs="Arial"/>
          <w:sz w:val="22"/>
          <w:szCs w:val="22"/>
        </w:rPr>
        <w:t>al behav</w:t>
      </w:r>
      <w:r>
        <w:rPr>
          <w:rFonts w:ascii="Arial" w:eastAsia="Arial" w:hAnsi="Arial" w:cs="Arial"/>
          <w:spacing w:val="-1"/>
          <w:sz w:val="22"/>
          <w:szCs w:val="22"/>
        </w:rPr>
        <w:t>i</w:t>
      </w:r>
      <w:r>
        <w:rPr>
          <w:rFonts w:ascii="Arial" w:eastAsia="Arial" w:hAnsi="Arial" w:cs="Arial"/>
          <w:sz w:val="22"/>
          <w:szCs w:val="22"/>
        </w:rPr>
        <w:t>ou</w:t>
      </w:r>
      <w:r>
        <w:rPr>
          <w:rFonts w:ascii="Arial" w:eastAsia="Arial" w:hAnsi="Arial" w:cs="Arial"/>
          <w:spacing w:val="-2"/>
          <w:sz w:val="22"/>
          <w:szCs w:val="22"/>
        </w:rPr>
        <w:t>r</w:t>
      </w:r>
      <w:r>
        <w:rPr>
          <w:rFonts w:ascii="Arial" w:eastAsia="Arial" w:hAnsi="Arial" w:cs="Arial"/>
          <w:sz w:val="22"/>
          <w:szCs w:val="22"/>
        </w:rPr>
        <w:t>,</w:t>
      </w:r>
      <w:r>
        <w:rPr>
          <w:rFonts w:ascii="Arial" w:eastAsia="Arial" w:hAnsi="Arial" w:cs="Arial"/>
          <w:spacing w:val="3"/>
          <w:sz w:val="22"/>
          <w:szCs w:val="22"/>
        </w:rPr>
        <w:t xml:space="preserve"> </w:t>
      </w:r>
      <w:r>
        <w:rPr>
          <w:rFonts w:ascii="Arial" w:eastAsia="Arial" w:hAnsi="Arial" w:cs="Arial"/>
          <w:sz w:val="22"/>
          <w:szCs w:val="22"/>
        </w:rPr>
        <w:t>y</w:t>
      </w:r>
      <w:r>
        <w:rPr>
          <w:rFonts w:ascii="Arial" w:eastAsia="Arial" w:hAnsi="Arial" w:cs="Arial"/>
          <w:spacing w:val="-3"/>
          <w:sz w:val="22"/>
          <w:szCs w:val="22"/>
        </w:rPr>
        <w:t>o</w:t>
      </w:r>
      <w:r>
        <w:rPr>
          <w:rFonts w:ascii="Arial" w:eastAsia="Arial" w:hAnsi="Arial" w:cs="Arial"/>
          <w:sz w:val="22"/>
          <w:szCs w:val="22"/>
        </w:rPr>
        <w:t>ung</w:t>
      </w:r>
      <w:r>
        <w:rPr>
          <w:rFonts w:ascii="Arial" w:eastAsia="Arial" w:hAnsi="Arial" w:cs="Arial"/>
          <w:spacing w:val="1"/>
          <w:sz w:val="22"/>
          <w:szCs w:val="22"/>
        </w:rPr>
        <w:t xml:space="preserve"> </w:t>
      </w:r>
      <w:r>
        <w:rPr>
          <w:rFonts w:ascii="Arial" w:eastAsia="Arial" w:hAnsi="Arial" w:cs="Arial"/>
          <w:sz w:val="22"/>
          <w:szCs w:val="22"/>
        </w:rPr>
        <w:t>peop</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z w:val="22"/>
          <w:szCs w:val="22"/>
        </w:rPr>
        <w:t>ge</w:t>
      </w:r>
      <w:r>
        <w:rPr>
          <w:rFonts w:ascii="Arial" w:eastAsia="Arial" w:hAnsi="Arial" w:cs="Arial"/>
          <w:spacing w:val="-1"/>
          <w:sz w:val="22"/>
          <w:szCs w:val="22"/>
        </w:rPr>
        <w:t>t</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t</w:t>
      </w:r>
      <w:r>
        <w:rPr>
          <w:rFonts w:ascii="Arial" w:eastAsia="Arial" w:hAnsi="Arial" w:cs="Arial"/>
          <w:spacing w:val="-2"/>
          <w:sz w:val="22"/>
          <w:szCs w:val="22"/>
        </w:rPr>
        <w:t>r</w:t>
      </w:r>
      <w:r>
        <w:rPr>
          <w:rFonts w:ascii="Arial" w:eastAsia="Arial" w:hAnsi="Arial" w:cs="Arial"/>
          <w:sz w:val="22"/>
          <w:szCs w:val="22"/>
        </w:rPr>
        <w:t>oub</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3"/>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z w:val="22"/>
          <w:szCs w:val="22"/>
        </w:rPr>
        <w:t>o</w:t>
      </w:r>
      <w:r>
        <w:rPr>
          <w:rFonts w:ascii="Arial" w:eastAsia="Arial" w:hAnsi="Arial" w:cs="Arial"/>
          <w:spacing w:val="-1"/>
          <w:sz w:val="22"/>
          <w:szCs w:val="22"/>
        </w:rPr>
        <w:t>l</w:t>
      </w:r>
      <w:r>
        <w:rPr>
          <w:rFonts w:ascii="Arial" w:eastAsia="Arial" w:hAnsi="Arial" w:cs="Arial"/>
          <w:sz w:val="22"/>
          <w:szCs w:val="22"/>
        </w:rPr>
        <w:t>ent cond</w:t>
      </w:r>
      <w:r>
        <w:rPr>
          <w:rFonts w:ascii="Arial" w:eastAsia="Arial" w:hAnsi="Arial" w:cs="Arial"/>
          <w:spacing w:val="-3"/>
          <w:sz w:val="22"/>
          <w:szCs w:val="22"/>
        </w:rPr>
        <w:t>u</w:t>
      </w:r>
      <w:r>
        <w:rPr>
          <w:rFonts w:ascii="Arial" w:eastAsia="Arial" w:hAnsi="Arial" w:cs="Arial"/>
          <w:sz w:val="22"/>
          <w:szCs w:val="22"/>
        </w:rPr>
        <w:t>c</w:t>
      </w:r>
      <w:r>
        <w:rPr>
          <w:rFonts w:ascii="Arial" w:eastAsia="Arial" w:hAnsi="Arial" w:cs="Arial"/>
          <w:spacing w:val="1"/>
          <w:sz w:val="22"/>
          <w:szCs w:val="22"/>
        </w:rPr>
        <w:t>t</w:t>
      </w:r>
      <w:r>
        <w:rPr>
          <w:rFonts w:ascii="Arial" w:eastAsia="Arial" w:hAnsi="Arial" w:cs="Arial"/>
          <w:sz w:val="22"/>
          <w:szCs w:val="22"/>
        </w:rPr>
        <w:t>.</w:t>
      </w:r>
    </w:p>
    <w:p w14:paraId="4258A7F4" w14:textId="77777777" w:rsidR="00493FB7" w:rsidRDefault="00884CCA">
      <w:pPr>
        <w:spacing w:before="64"/>
        <w:ind w:left="468"/>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pacing w:val="39"/>
          <w:sz w:val="22"/>
          <w:szCs w:val="22"/>
        </w:rPr>
        <w:t xml:space="preserve"> </w:t>
      </w:r>
      <w:r>
        <w:rPr>
          <w:rFonts w:ascii="Arial" w:eastAsia="Arial" w:hAnsi="Arial" w:cs="Arial"/>
          <w:sz w:val="22"/>
          <w:szCs w:val="22"/>
        </w:rPr>
        <w:t>Lack</w:t>
      </w:r>
      <w:r>
        <w:rPr>
          <w:rFonts w:ascii="Arial" w:eastAsia="Arial" w:hAnsi="Arial" w:cs="Arial"/>
          <w:spacing w:val="2"/>
          <w:sz w:val="22"/>
          <w:szCs w:val="22"/>
        </w:rPr>
        <w:t xml:space="preserve"> </w:t>
      </w:r>
      <w:r>
        <w:rPr>
          <w:rFonts w:ascii="Arial" w:eastAsia="Arial" w:hAnsi="Arial" w:cs="Arial"/>
          <w:sz w:val="22"/>
          <w:szCs w:val="22"/>
        </w:rPr>
        <w:t xml:space="preserve">of </w:t>
      </w:r>
      <w:r>
        <w:rPr>
          <w:rFonts w:ascii="Arial" w:eastAsia="Arial" w:hAnsi="Arial" w:cs="Arial"/>
          <w:spacing w:val="-3"/>
          <w:sz w:val="22"/>
          <w:szCs w:val="22"/>
        </w:rPr>
        <w:t>a</w:t>
      </w:r>
      <w:r>
        <w:rPr>
          <w:rFonts w:ascii="Arial" w:eastAsia="Arial" w:hAnsi="Arial" w:cs="Arial"/>
          <w:spacing w:val="1"/>
          <w:sz w:val="22"/>
          <w:szCs w:val="22"/>
        </w:rPr>
        <w:t>tt</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rFonts w:ascii="Arial" w:eastAsia="Arial" w:hAnsi="Arial" w:cs="Arial"/>
          <w:spacing w:val="1"/>
          <w:sz w:val="22"/>
          <w:szCs w:val="22"/>
        </w:rPr>
        <w:t xml:space="preserve"> t</w:t>
      </w:r>
      <w:r>
        <w:rPr>
          <w:rFonts w:ascii="Arial" w:eastAsia="Arial" w:hAnsi="Arial" w:cs="Arial"/>
          <w:sz w:val="22"/>
          <w:szCs w:val="22"/>
        </w:rPr>
        <w:t>o</w:t>
      </w:r>
      <w:r>
        <w:rPr>
          <w:rFonts w:ascii="Arial" w:eastAsia="Arial" w:hAnsi="Arial" w:cs="Arial"/>
          <w:spacing w:val="-4"/>
          <w:sz w:val="22"/>
          <w:szCs w:val="22"/>
        </w:rPr>
        <w:t xml:space="preserve"> </w:t>
      </w:r>
      <w:r>
        <w:rPr>
          <w:rFonts w:ascii="Arial" w:eastAsia="Arial" w:hAnsi="Arial" w:cs="Arial"/>
          <w:spacing w:val="1"/>
          <w:sz w:val="22"/>
          <w:szCs w:val="22"/>
        </w:rPr>
        <w:t>m</w:t>
      </w:r>
      <w:r>
        <w:rPr>
          <w:rFonts w:ascii="Arial" w:eastAsia="Arial" w:hAnsi="Arial" w:cs="Arial"/>
          <w:sz w:val="22"/>
          <w:szCs w:val="22"/>
        </w:rPr>
        <w:t>ed</w:t>
      </w:r>
      <w:r>
        <w:rPr>
          <w:rFonts w:ascii="Arial" w:eastAsia="Arial" w:hAnsi="Arial" w:cs="Arial"/>
          <w:spacing w:val="-1"/>
          <w:sz w:val="22"/>
          <w:szCs w:val="22"/>
        </w:rPr>
        <w:t>i</w:t>
      </w:r>
      <w:r>
        <w:rPr>
          <w:rFonts w:ascii="Arial" w:eastAsia="Arial" w:hAnsi="Arial" w:cs="Arial"/>
          <w:sz w:val="22"/>
          <w:szCs w:val="22"/>
        </w:rPr>
        <w:t>cal needs.</w:t>
      </w:r>
    </w:p>
    <w:p w14:paraId="5E301361" w14:textId="77777777" w:rsidR="00493FB7" w:rsidRDefault="00493FB7">
      <w:pPr>
        <w:spacing w:before="8" w:line="100" w:lineRule="exact"/>
        <w:rPr>
          <w:sz w:val="11"/>
          <w:szCs w:val="11"/>
        </w:rPr>
      </w:pPr>
    </w:p>
    <w:p w14:paraId="756464F9" w14:textId="77777777" w:rsidR="00493FB7" w:rsidRDefault="00493FB7">
      <w:pPr>
        <w:spacing w:line="200" w:lineRule="exact"/>
      </w:pPr>
    </w:p>
    <w:p w14:paraId="6F706DA8" w14:textId="5C57932C" w:rsidR="00493FB7" w:rsidRDefault="00884CCA">
      <w:pPr>
        <w:spacing w:line="248" w:lineRule="auto"/>
        <w:ind w:left="130" w:right="96" w:hanging="10"/>
        <w:rPr>
          <w:rFonts w:ascii="Arial" w:eastAsia="Arial" w:hAnsi="Arial" w:cs="Arial"/>
          <w:sz w:val="22"/>
          <w:szCs w:val="22"/>
        </w:rPr>
      </w:pPr>
      <w:r>
        <w:rPr>
          <w:rFonts w:ascii="Arial" w:eastAsia="Arial" w:hAnsi="Arial" w:cs="Arial"/>
          <w:spacing w:val="-1"/>
          <w:sz w:val="22"/>
          <w:szCs w:val="22"/>
        </w:rPr>
        <w:t>A</w:t>
      </w:r>
      <w:r>
        <w:rPr>
          <w:rFonts w:ascii="Arial" w:eastAsia="Arial" w:hAnsi="Arial" w:cs="Arial"/>
          <w:sz w:val="22"/>
          <w:szCs w:val="22"/>
        </w:rPr>
        <w:t>do</w:t>
      </w:r>
      <w:r>
        <w:rPr>
          <w:rFonts w:ascii="Arial" w:eastAsia="Arial" w:hAnsi="Arial" w:cs="Arial"/>
          <w:spacing w:val="-1"/>
          <w:sz w:val="22"/>
          <w:szCs w:val="22"/>
        </w:rPr>
        <w:t>l</w:t>
      </w:r>
      <w:r>
        <w:rPr>
          <w:rFonts w:ascii="Arial" w:eastAsia="Arial" w:hAnsi="Arial" w:cs="Arial"/>
          <w:sz w:val="22"/>
          <w:szCs w:val="22"/>
        </w:rPr>
        <w:t>escen</w:t>
      </w:r>
      <w:r>
        <w:rPr>
          <w:rFonts w:ascii="Arial" w:eastAsia="Arial" w:hAnsi="Arial" w:cs="Arial"/>
          <w:spacing w:val="1"/>
          <w:sz w:val="22"/>
          <w:szCs w:val="22"/>
        </w:rPr>
        <w:t>t</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1"/>
          <w:sz w:val="22"/>
          <w:szCs w:val="22"/>
        </w:rPr>
        <w:t>m</w:t>
      </w:r>
      <w:r>
        <w:rPr>
          <w:rFonts w:ascii="Arial" w:eastAsia="Arial" w:hAnsi="Arial" w:cs="Arial"/>
          <w:sz w:val="22"/>
          <w:szCs w:val="22"/>
        </w:rPr>
        <w:t>ay</w:t>
      </w:r>
      <w:r>
        <w:rPr>
          <w:rFonts w:ascii="Arial" w:eastAsia="Arial" w:hAnsi="Arial" w:cs="Arial"/>
          <w:spacing w:val="2"/>
          <w:sz w:val="22"/>
          <w:szCs w:val="22"/>
        </w:rPr>
        <w:t xml:space="preserve"> </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so</w:t>
      </w:r>
      <w:r>
        <w:rPr>
          <w:rFonts w:ascii="Arial" w:eastAsia="Arial" w:hAnsi="Arial" w:cs="Arial"/>
          <w:spacing w:val="-1"/>
          <w:sz w:val="22"/>
          <w:szCs w:val="22"/>
        </w:rPr>
        <w:t xml:space="preserve"> </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z w:val="22"/>
          <w:szCs w:val="22"/>
        </w:rPr>
        <w:t>d</w:t>
      </w:r>
      <w:r>
        <w:rPr>
          <w:rFonts w:ascii="Arial" w:eastAsia="Arial" w:hAnsi="Arial" w:cs="Arial"/>
          <w:spacing w:val="1"/>
          <w:sz w:val="22"/>
          <w:szCs w:val="22"/>
        </w:rPr>
        <w:t xml:space="preserve"> t</w:t>
      </w:r>
      <w:r>
        <w:rPr>
          <w:rFonts w:ascii="Arial" w:eastAsia="Arial" w:hAnsi="Arial" w:cs="Arial"/>
          <w:sz w:val="22"/>
          <w:szCs w:val="22"/>
        </w:rPr>
        <w:t>he</w:t>
      </w:r>
      <w:r>
        <w:rPr>
          <w:rFonts w:ascii="Arial" w:eastAsia="Arial" w:hAnsi="Arial" w:cs="Arial"/>
          <w:spacing w:val="-1"/>
          <w:sz w:val="22"/>
          <w:szCs w:val="22"/>
        </w:rPr>
        <w:t>i</w:t>
      </w:r>
      <w:r>
        <w:rPr>
          <w:rFonts w:ascii="Arial" w:eastAsia="Arial" w:hAnsi="Arial" w:cs="Arial"/>
          <w:sz w:val="22"/>
          <w:szCs w:val="22"/>
        </w:rPr>
        <w:t>r ho</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o</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pacing w:val="1"/>
          <w:sz w:val="22"/>
          <w:szCs w:val="22"/>
        </w:rPr>
        <w:t>ff</w:t>
      </w:r>
      <w:r>
        <w:rPr>
          <w:rFonts w:ascii="Arial" w:eastAsia="Arial" w:hAnsi="Arial" w:cs="Arial"/>
          <w:spacing w:val="-1"/>
          <w:sz w:val="22"/>
          <w:szCs w:val="22"/>
        </w:rPr>
        <w:t>i</w:t>
      </w:r>
      <w:r>
        <w:rPr>
          <w:rFonts w:ascii="Arial" w:eastAsia="Arial" w:hAnsi="Arial" w:cs="Arial"/>
          <w:sz w:val="22"/>
          <w:szCs w:val="22"/>
        </w:rPr>
        <w:t>cu</w:t>
      </w:r>
      <w:r>
        <w:rPr>
          <w:rFonts w:ascii="Arial" w:eastAsia="Arial" w:hAnsi="Arial" w:cs="Arial"/>
          <w:spacing w:val="-1"/>
          <w:sz w:val="22"/>
          <w:szCs w:val="22"/>
        </w:rPr>
        <w:t>l</w:t>
      </w:r>
      <w:r>
        <w:rPr>
          <w:rFonts w:ascii="Arial" w:eastAsia="Arial" w:hAnsi="Arial" w:cs="Arial"/>
          <w:sz w:val="22"/>
          <w:szCs w:val="22"/>
        </w:rPr>
        <w:t xml:space="preserve">t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z w:val="22"/>
          <w:szCs w:val="22"/>
        </w:rPr>
        <w:t>bear and</w:t>
      </w:r>
      <w:r>
        <w:rPr>
          <w:rFonts w:ascii="Arial" w:eastAsia="Arial" w:hAnsi="Arial" w:cs="Arial"/>
          <w:spacing w:val="1"/>
          <w:sz w:val="22"/>
          <w:szCs w:val="22"/>
        </w:rPr>
        <w:t xml:space="preserve"> </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z w:val="22"/>
          <w:szCs w:val="22"/>
        </w:rPr>
        <w:t>d</w:t>
      </w:r>
      <w:r>
        <w:rPr>
          <w:rFonts w:ascii="Arial" w:eastAsia="Arial" w:hAnsi="Arial" w:cs="Arial"/>
          <w:spacing w:val="1"/>
          <w:sz w:val="22"/>
          <w:szCs w:val="22"/>
        </w:rPr>
        <w:t xml:space="preserve"> </w:t>
      </w:r>
      <w:r>
        <w:rPr>
          <w:rFonts w:ascii="Arial" w:eastAsia="Arial" w:hAnsi="Arial" w:cs="Arial"/>
          <w:sz w:val="22"/>
          <w:szCs w:val="22"/>
        </w:rPr>
        <w:t xml:space="preserve">up </w:t>
      </w:r>
      <w:r>
        <w:rPr>
          <w:rFonts w:ascii="Arial" w:eastAsia="Arial" w:hAnsi="Arial" w:cs="Arial"/>
          <w:spacing w:val="1"/>
          <w:sz w:val="22"/>
          <w:szCs w:val="22"/>
        </w:rPr>
        <w:t>r</w:t>
      </w:r>
      <w:r>
        <w:rPr>
          <w:rFonts w:ascii="Arial" w:eastAsia="Arial" w:hAnsi="Arial" w:cs="Arial"/>
          <w:sz w:val="22"/>
          <w:szCs w:val="22"/>
        </w:rPr>
        <w:t>unn</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1"/>
          <w:sz w:val="22"/>
          <w:szCs w:val="22"/>
        </w:rPr>
        <w:t>w</w:t>
      </w:r>
      <w:r>
        <w:rPr>
          <w:rFonts w:ascii="Arial" w:eastAsia="Arial" w:hAnsi="Arial" w:cs="Arial"/>
          <w:sz w:val="22"/>
          <w:szCs w:val="22"/>
        </w:rPr>
        <w:t xml:space="preserve">ay, </w:t>
      </w:r>
      <w:r>
        <w:rPr>
          <w:rFonts w:ascii="Arial" w:eastAsia="Arial" w:hAnsi="Arial" w:cs="Arial"/>
          <w:spacing w:val="1"/>
          <w:sz w:val="22"/>
          <w:szCs w:val="22"/>
        </w:rPr>
        <w:t>f</w:t>
      </w:r>
      <w:r>
        <w:rPr>
          <w:rFonts w:ascii="Arial" w:eastAsia="Arial" w:hAnsi="Arial" w:cs="Arial"/>
          <w:sz w:val="22"/>
          <w:szCs w:val="22"/>
        </w:rPr>
        <w:t>u</w:t>
      </w:r>
      <w:r>
        <w:rPr>
          <w:rFonts w:ascii="Arial" w:eastAsia="Arial" w:hAnsi="Arial" w:cs="Arial"/>
          <w:spacing w:val="-2"/>
          <w:sz w:val="22"/>
          <w:szCs w:val="22"/>
        </w:rPr>
        <w:t>r</w:t>
      </w:r>
      <w:r>
        <w:rPr>
          <w:rFonts w:ascii="Arial" w:eastAsia="Arial" w:hAnsi="Arial" w:cs="Arial"/>
          <w:spacing w:val="1"/>
          <w:sz w:val="22"/>
          <w:szCs w:val="22"/>
        </w:rPr>
        <w:t>t</w:t>
      </w:r>
      <w:r>
        <w:rPr>
          <w:rFonts w:ascii="Arial" w:eastAsia="Arial" w:hAnsi="Arial" w:cs="Arial"/>
          <w:sz w:val="22"/>
          <w:szCs w:val="22"/>
        </w:rPr>
        <w:t>her pu</w:t>
      </w:r>
      <w:r>
        <w:rPr>
          <w:rFonts w:ascii="Arial" w:eastAsia="Arial" w:hAnsi="Arial" w:cs="Arial"/>
          <w:spacing w:val="-1"/>
          <w:sz w:val="22"/>
          <w:szCs w:val="22"/>
        </w:rPr>
        <w:t>t</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t</w:t>
      </w:r>
      <w:r>
        <w:rPr>
          <w:rFonts w:ascii="Arial" w:eastAsia="Arial" w:hAnsi="Arial" w:cs="Arial"/>
          <w:sz w:val="22"/>
          <w:szCs w:val="22"/>
        </w:rPr>
        <w:t>h</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se</w:t>
      </w:r>
      <w:r>
        <w:rPr>
          <w:rFonts w:ascii="Arial" w:eastAsia="Arial" w:hAnsi="Arial" w:cs="Arial"/>
          <w:spacing w:val="-1"/>
          <w:sz w:val="22"/>
          <w:szCs w:val="22"/>
        </w:rPr>
        <w:t>l</w:t>
      </w:r>
      <w:r>
        <w:rPr>
          <w:rFonts w:ascii="Arial" w:eastAsia="Arial" w:hAnsi="Arial" w:cs="Arial"/>
          <w:sz w:val="22"/>
          <w:szCs w:val="22"/>
        </w:rPr>
        <w:t>v</w:t>
      </w:r>
      <w:r>
        <w:rPr>
          <w:rFonts w:ascii="Arial" w:eastAsia="Arial" w:hAnsi="Arial" w:cs="Arial"/>
          <w:spacing w:val="-3"/>
          <w:sz w:val="22"/>
          <w:szCs w:val="22"/>
        </w:rPr>
        <w:t>e</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z w:val="22"/>
          <w:szCs w:val="22"/>
        </w:rPr>
        <w:t xml:space="preserve">at </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sk</w:t>
      </w:r>
      <w:r>
        <w:rPr>
          <w:rFonts w:ascii="Arial" w:eastAsia="Arial" w:hAnsi="Arial" w:cs="Arial"/>
          <w:spacing w:val="-1"/>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o</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z w:val="22"/>
          <w:szCs w:val="22"/>
        </w:rPr>
        <w:t>even</w:t>
      </w:r>
      <w:r>
        <w:rPr>
          <w:rFonts w:ascii="Arial" w:eastAsia="Arial" w:hAnsi="Arial" w:cs="Arial"/>
          <w:spacing w:val="-4"/>
          <w:sz w:val="22"/>
          <w:szCs w:val="22"/>
        </w:rPr>
        <w:t xml:space="preserve"> </w:t>
      </w:r>
      <w:r>
        <w:rPr>
          <w:rFonts w:ascii="Arial" w:eastAsia="Arial" w:hAnsi="Arial" w:cs="Arial"/>
          <w:spacing w:val="1"/>
          <w:sz w:val="22"/>
          <w:szCs w:val="22"/>
        </w:rPr>
        <w:t>m</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pacing w:val="-3"/>
          <w:sz w:val="22"/>
          <w:szCs w:val="22"/>
        </w:rPr>
        <w:t>d</w:t>
      </w:r>
      <w:r>
        <w:rPr>
          <w:rFonts w:ascii="Arial" w:eastAsia="Arial" w:hAnsi="Arial" w:cs="Arial"/>
          <w:sz w:val="22"/>
          <w:szCs w:val="22"/>
        </w:rPr>
        <w:t>ange</w:t>
      </w:r>
      <w:r>
        <w:rPr>
          <w:rFonts w:ascii="Arial" w:eastAsia="Arial" w:hAnsi="Arial" w:cs="Arial"/>
          <w:spacing w:val="1"/>
          <w:sz w:val="22"/>
          <w:szCs w:val="22"/>
        </w:rPr>
        <w:t>r</w:t>
      </w:r>
      <w:r>
        <w:rPr>
          <w:rFonts w:ascii="Arial" w:eastAsia="Arial" w:hAnsi="Arial" w:cs="Arial"/>
          <w:sz w:val="22"/>
          <w:szCs w:val="22"/>
        </w:rPr>
        <w:t>ous</w:t>
      </w:r>
      <w:r>
        <w:rPr>
          <w:rFonts w:ascii="Arial" w:eastAsia="Arial" w:hAnsi="Arial" w:cs="Arial"/>
          <w:spacing w:val="2"/>
          <w:sz w:val="22"/>
          <w:szCs w:val="22"/>
        </w:rPr>
        <w:t xml:space="preserve"> </w:t>
      </w:r>
      <w:r>
        <w:rPr>
          <w:rFonts w:ascii="Arial" w:eastAsia="Arial" w:hAnsi="Arial" w:cs="Arial"/>
          <w:sz w:val="22"/>
          <w:szCs w:val="22"/>
        </w:rPr>
        <w:t>s</w:t>
      </w:r>
      <w:r>
        <w:rPr>
          <w:rFonts w:ascii="Arial" w:eastAsia="Arial" w:hAnsi="Arial" w:cs="Arial"/>
          <w:spacing w:val="-3"/>
          <w:sz w:val="22"/>
          <w:szCs w:val="22"/>
        </w:rPr>
        <w:t>i</w:t>
      </w:r>
      <w:r>
        <w:rPr>
          <w:rFonts w:ascii="Arial" w:eastAsia="Arial" w:hAnsi="Arial" w:cs="Arial"/>
          <w:spacing w:val="1"/>
          <w:sz w:val="22"/>
          <w:szCs w:val="22"/>
        </w:rPr>
        <w:t>t</w:t>
      </w:r>
      <w:r>
        <w:rPr>
          <w:rFonts w:ascii="Arial" w:eastAsia="Arial" w:hAnsi="Arial" w:cs="Arial"/>
          <w:sz w:val="22"/>
          <w:szCs w:val="22"/>
        </w:rPr>
        <w:t>ua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rFonts w:ascii="Arial" w:eastAsia="Arial" w:hAnsi="Arial" w:cs="Arial"/>
          <w:spacing w:val="-2"/>
          <w:sz w:val="22"/>
          <w:szCs w:val="22"/>
        </w:rPr>
        <w:t>s</w:t>
      </w:r>
      <w:r>
        <w:rPr>
          <w:rFonts w:ascii="Arial" w:eastAsia="Arial" w:hAnsi="Arial" w:cs="Arial"/>
          <w:sz w:val="22"/>
          <w:szCs w:val="22"/>
        </w:rPr>
        <w:t xml:space="preserve">, </w:t>
      </w:r>
      <w:r>
        <w:rPr>
          <w:rFonts w:ascii="Arial" w:eastAsia="Arial" w:hAnsi="Arial" w:cs="Arial"/>
          <w:spacing w:val="1"/>
          <w:sz w:val="22"/>
          <w:szCs w:val="22"/>
        </w:rPr>
        <w:t>f</w:t>
      </w:r>
      <w:r>
        <w:rPr>
          <w:rFonts w:ascii="Arial" w:eastAsia="Arial" w:hAnsi="Arial" w:cs="Arial"/>
          <w:sz w:val="22"/>
          <w:szCs w:val="22"/>
        </w:rPr>
        <w:t>or</w:t>
      </w:r>
      <w:r>
        <w:rPr>
          <w:rFonts w:ascii="Arial" w:eastAsia="Arial" w:hAnsi="Arial" w:cs="Arial"/>
          <w:spacing w:val="-2"/>
          <w:sz w:val="22"/>
          <w:szCs w:val="22"/>
        </w:rPr>
        <w:t xml:space="preserve"> </w:t>
      </w:r>
      <w:r>
        <w:rPr>
          <w:rFonts w:ascii="Arial" w:eastAsia="Arial" w:hAnsi="Arial" w:cs="Arial"/>
          <w:sz w:val="22"/>
          <w:szCs w:val="22"/>
        </w:rPr>
        <w:t>exa</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e exp</w:t>
      </w:r>
      <w:r>
        <w:rPr>
          <w:rFonts w:ascii="Arial" w:eastAsia="Arial" w:hAnsi="Arial" w:cs="Arial"/>
          <w:spacing w:val="-1"/>
          <w:sz w:val="22"/>
          <w:szCs w:val="22"/>
        </w:rPr>
        <w:t>l</w:t>
      </w:r>
      <w:r>
        <w:rPr>
          <w:rFonts w:ascii="Arial" w:eastAsia="Arial" w:hAnsi="Arial" w:cs="Arial"/>
          <w:sz w:val="22"/>
          <w:szCs w:val="22"/>
        </w:rPr>
        <w:t>o</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 xml:space="preserve">on, sexual </w:t>
      </w:r>
      <w:r w:rsidR="00364D64">
        <w:rPr>
          <w:rFonts w:ascii="Arial" w:eastAsia="Arial" w:hAnsi="Arial" w:cs="Arial"/>
          <w:spacing w:val="-3"/>
          <w:sz w:val="22"/>
          <w:szCs w:val="22"/>
        </w:rPr>
        <w:t>e</w:t>
      </w:r>
      <w:r w:rsidR="00364D64">
        <w:rPr>
          <w:rFonts w:ascii="Arial" w:eastAsia="Arial" w:hAnsi="Arial" w:cs="Arial"/>
          <w:sz w:val="22"/>
          <w:szCs w:val="22"/>
        </w:rPr>
        <w:t>xp</w:t>
      </w:r>
      <w:r w:rsidR="00364D64">
        <w:rPr>
          <w:rFonts w:ascii="Arial" w:eastAsia="Arial" w:hAnsi="Arial" w:cs="Arial"/>
          <w:spacing w:val="-1"/>
          <w:sz w:val="22"/>
          <w:szCs w:val="22"/>
        </w:rPr>
        <w:t>l</w:t>
      </w:r>
      <w:r w:rsidR="00364D64">
        <w:rPr>
          <w:rFonts w:ascii="Arial" w:eastAsia="Arial" w:hAnsi="Arial" w:cs="Arial"/>
          <w:sz w:val="22"/>
          <w:szCs w:val="22"/>
        </w:rPr>
        <w:t>o</w:t>
      </w:r>
      <w:r w:rsidR="00364D64">
        <w:rPr>
          <w:rFonts w:ascii="Arial" w:eastAsia="Arial" w:hAnsi="Arial" w:cs="Arial"/>
          <w:spacing w:val="-1"/>
          <w:sz w:val="22"/>
          <w:szCs w:val="22"/>
        </w:rPr>
        <w:t>i</w:t>
      </w:r>
      <w:r w:rsidR="00364D64">
        <w:rPr>
          <w:rFonts w:ascii="Arial" w:eastAsia="Arial" w:hAnsi="Arial" w:cs="Arial"/>
          <w:spacing w:val="1"/>
          <w:sz w:val="22"/>
          <w:szCs w:val="22"/>
        </w:rPr>
        <w:t>t</w:t>
      </w:r>
      <w:r w:rsidR="00364D64">
        <w:rPr>
          <w:rFonts w:ascii="Arial" w:eastAsia="Arial" w:hAnsi="Arial" w:cs="Arial"/>
          <w:sz w:val="22"/>
          <w:szCs w:val="22"/>
        </w:rPr>
        <w:t>a</w:t>
      </w:r>
      <w:r w:rsidR="00364D64">
        <w:rPr>
          <w:rFonts w:ascii="Arial" w:eastAsia="Arial" w:hAnsi="Arial" w:cs="Arial"/>
          <w:spacing w:val="1"/>
          <w:sz w:val="22"/>
          <w:szCs w:val="22"/>
        </w:rPr>
        <w:t>t</w:t>
      </w:r>
      <w:r w:rsidR="00364D64">
        <w:rPr>
          <w:rFonts w:ascii="Arial" w:eastAsia="Arial" w:hAnsi="Arial" w:cs="Arial"/>
          <w:spacing w:val="-1"/>
          <w:sz w:val="22"/>
          <w:szCs w:val="22"/>
        </w:rPr>
        <w:t>i</w:t>
      </w:r>
      <w:r w:rsidR="00364D64">
        <w:rPr>
          <w:rFonts w:ascii="Arial" w:eastAsia="Arial" w:hAnsi="Arial" w:cs="Arial"/>
          <w:sz w:val="22"/>
          <w:szCs w:val="22"/>
        </w:rPr>
        <w:t>on,</w:t>
      </w:r>
      <w:r>
        <w:rPr>
          <w:rFonts w:ascii="Arial" w:eastAsia="Arial" w:hAnsi="Arial" w:cs="Arial"/>
          <w:spacing w:val="1"/>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z w:val="22"/>
          <w:szCs w:val="22"/>
        </w:rPr>
        <w:t>do</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c</w:t>
      </w:r>
      <w:r>
        <w:rPr>
          <w:rFonts w:ascii="Arial" w:eastAsia="Arial" w:hAnsi="Arial" w:cs="Arial"/>
          <w:spacing w:val="2"/>
          <w:sz w:val="22"/>
          <w:szCs w:val="22"/>
        </w:rPr>
        <w:t xml:space="preserve"> </w:t>
      </w:r>
      <w:r>
        <w:rPr>
          <w:rFonts w:ascii="Arial" w:eastAsia="Arial" w:hAnsi="Arial" w:cs="Arial"/>
          <w:sz w:val="22"/>
          <w:szCs w:val="22"/>
        </w:rPr>
        <w:t>a</w:t>
      </w:r>
      <w:r>
        <w:rPr>
          <w:rFonts w:ascii="Arial" w:eastAsia="Arial" w:hAnsi="Arial" w:cs="Arial"/>
          <w:spacing w:val="-3"/>
          <w:sz w:val="22"/>
          <w:szCs w:val="22"/>
        </w:rPr>
        <w:t>b</w:t>
      </w:r>
      <w:r>
        <w:rPr>
          <w:rFonts w:ascii="Arial" w:eastAsia="Arial" w:hAnsi="Arial" w:cs="Arial"/>
          <w:sz w:val="22"/>
          <w:szCs w:val="22"/>
        </w:rPr>
        <w:t xml:space="preserve">use. </w:t>
      </w:r>
      <w:r>
        <w:rPr>
          <w:rFonts w:ascii="Arial" w:eastAsia="Arial" w:hAnsi="Arial" w:cs="Arial"/>
          <w:spacing w:val="2"/>
          <w:sz w:val="22"/>
          <w:szCs w:val="22"/>
        </w:rPr>
        <w:t xml:space="preserve"> </w:t>
      </w:r>
      <w:r>
        <w:rPr>
          <w:rFonts w:ascii="Arial" w:eastAsia="Arial" w:hAnsi="Arial" w:cs="Arial"/>
          <w:sz w:val="22"/>
          <w:szCs w:val="22"/>
        </w:rPr>
        <w:t>The</w:t>
      </w:r>
      <w:r>
        <w:rPr>
          <w:rFonts w:ascii="Arial" w:eastAsia="Arial" w:hAnsi="Arial" w:cs="Arial"/>
          <w:spacing w:val="1"/>
          <w:sz w:val="22"/>
          <w:szCs w:val="22"/>
        </w:rPr>
        <w:t xml:space="preserve"> </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rFonts w:ascii="Arial" w:eastAsia="Arial" w:hAnsi="Arial" w:cs="Arial"/>
          <w:spacing w:val="1"/>
          <w:sz w:val="22"/>
          <w:szCs w:val="22"/>
        </w:rPr>
        <w:t xml:space="preserve"> </w:t>
      </w:r>
      <w:r>
        <w:rPr>
          <w:rFonts w:ascii="Arial" w:eastAsia="Arial" w:hAnsi="Arial" w:cs="Arial"/>
          <w:sz w:val="22"/>
          <w:szCs w:val="22"/>
        </w:rPr>
        <w:t xml:space="preserve">of </w:t>
      </w:r>
      <w:r>
        <w:rPr>
          <w:rFonts w:ascii="Arial" w:eastAsia="Arial" w:hAnsi="Arial" w:cs="Arial"/>
          <w:spacing w:val="-3"/>
          <w:sz w:val="22"/>
          <w:szCs w:val="22"/>
        </w:rPr>
        <w:t>a</w:t>
      </w:r>
      <w:r>
        <w:rPr>
          <w:rFonts w:ascii="Arial" w:eastAsia="Arial" w:hAnsi="Arial" w:cs="Arial"/>
          <w:sz w:val="22"/>
          <w:szCs w:val="22"/>
        </w:rPr>
        <w:t>genc</w:t>
      </w:r>
      <w:r>
        <w:rPr>
          <w:rFonts w:ascii="Arial" w:eastAsia="Arial" w:hAnsi="Arial" w:cs="Arial"/>
          <w:spacing w:val="-1"/>
          <w:sz w:val="22"/>
          <w:szCs w:val="22"/>
        </w:rPr>
        <w:t>i</w:t>
      </w:r>
      <w:r>
        <w:rPr>
          <w:rFonts w:ascii="Arial" w:eastAsia="Arial" w:hAnsi="Arial" w:cs="Arial"/>
          <w:sz w:val="22"/>
          <w:szCs w:val="22"/>
        </w:rPr>
        <w:t>es</w:t>
      </w:r>
      <w:r>
        <w:rPr>
          <w:rFonts w:ascii="Arial" w:eastAsia="Arial" w:hAnsi="Arial" w:cs="Arial"/>
          <w:spacing w:val="2"/>
          <w:sz w:val="22"/>
          <w:szCs w:val="22"/>
        </w:rPr>
        <w:t xml:space="preserve"> </w:t>
      </w:r>
      <w:r>
        <w:rPr>
          <w:rFonts w:ascii="Arial" w:eastAsia="Arial" w:hAnsi="Arial" w:cs="Arial"/>
          <w:spacing w:val="-1"/>
          <w:sz w:val="22"/>
          <w:szCs w:val="22"/>
        </w:rPr>
        <w:t>w</w:t>
      </w:r>
      <w:r>
        <w:rPr>
          <w:rFonts w:ascii="Arial" w:eastAsia="Arial" w:hAnsi="Arial" w:cs="Arial"/>
          <w:sz w:val="22"/>
          <w:szCs w:val="22"/>
        </w:rPr>
        <w:t>ho</w:t>
      </w:r>
      <w:r>
        <w:rPr>
          <w:rFonts w:ascii="Arial" w:eastAsia="Arial" w:hAnsi="Arial" w:cs="Arial"/>
          <w:spacing w:val="1"/>
          <w:sz w:val="22"/>
          <w:szCs w:val="22"/>
        </w:rPr>
        <w:t xml:space="preserve"> </w:t>
      </w:r>
      <w:r>
        <w:rPr>
          <w:rFonts w:ascii="Arial" w:eastAsia="Arial" w:hAnsi="Arial" w:cs="Arial"/>
          <w:spacing w:val="-1"/>
          <w:sz w:val="22"/>
          <w:szCs w:val="22"/>
        </w:rPr>
        <w:t>w</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 xml:space="preserve">k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 xml:space="preserve"> 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z w:val="22"/>
          <w:szCs w:val="22"/>
        </w:rPr>
        <w:t>ado</w:t>
      </w:r>
      <w:r>
        <w:rPr>
          <w:rFonts w:ascii="Arial" w:eastAsia="Arial" w:hAnsi="Arial" w:cs="Arial"/>
          <w:spacing w:val="-1"/>
          <w:sz w:val="22"/>
          <w:szCs w:val="22"/>
        </w:rPr>
        <w:t>l</w:t>
      </w:r>
      <w:r>
        <w:rPr>
          <w:rFonts w:ascii="Arial" w:eastAsia="Arial" w:hAnsi="Arial" w:cs="Arial"/>
          <w:sz w:val="22"/>
          <w:szCs w:val="22"/>
        </w:rPr>
        <w:t>escen</w:t>
      </w:r>
      <w:r>
        <w:rPr>
          <w:rFonts w:ascii="Arial" w:eastAsia="Arial" w:hAnsi="Arial" w:cs="Arial"/>
          <w:spacing w:val="1"/>
          <w:sz w:val="22"/>
          <w:szCs w:val="22"/>
        </w:rPr>
        <w:t>t</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z w:val="22"/>
          <w:szCs w:val="22"/>
        </w:rPr>
        <w:t>ne</w:t>
      </w:r>
      <w:r>
        <w:rPr>
          <w:rFonts w:ascii="Arial" w:eastAsia="Arial" w:hAnsi="Arial" w:cs="Arial"/>
          <w:spacing w:val="-3"/>
          <w:sz w:val="22"/>
          <w:szCs w:val="22"/>
        </w:rPr>
        <w:t>e</w:t>
      </w:r>
      <w:r>
        <w:rPr>
          <w:rFonts w:ascii="Arial" w:eastAsia="Arial" w:hAnsi="Arial" w:cs="Arial"/>
          <w:sz w:val="22"/>
          <w:szCs w:val="22"/>
        </w:rPr>
        <w:t>ds</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z w:val="22"/>
          <w:szCs w:val="22"/>
        </w:rPr>
        <w:t>be</w:t>
      </w:r>
      <w:r>
        <w:rPr>
          <w:rFonts w:ascii="Arial" w:eastAsia="Arial" w:hAnsi="Arial" w:cs="Arial"/>
          <w:spacing w:val="-1"/>
          <w:sz w:val="22"/>
          <w:szCs w:val="22"/>
        </w:rPr>
        <w:t xml:space="preserve"> </w:t>
      </w:r>
      <w:r>
        <w:rPr>
          <w:rFonts w:ascii="Arial" w:eastAsia="Arial" w:hAnsi="Arial" w:cs="Arial"/>
          <w:spacing w:val="1"/>
          <w:sz w:val="22"/>
          <w:szCs w:val="22"/>
        </w:rPr>
        <w:t>j</w:t>
      </w:r>
      <w:r>
        <w:rPr>
          <w:rFonts w:ascii="Arial" w:eastAsia="Arial" w:hAnsi="Arial" w:cs="Arial"/>
          <w:sz w:val="22"/>
          <w:szCs w:val="22"/>
        </w:rPr>
        <w:t>o</w:t>
      </w:r>
      <w:r>
        <w:rPr>
          <w:rFonts w:ascii="Arial" w:eastAsia="Arial" w:hAnsi="Arial" w:cs="Arial"/>
          <w:spacing w:val="-1"/>
          <w:sz w:val="22"/>
          <w:szCs w:val="22"/>
        </w:rPr>
        <w:t>i</w:t>
      </w:r>
      <w:r>
        <w:rPr>
          <w:rFonts w:ascii="Arial" w:eastAsia="Arial" w:hAnsi="Arial" w:cs="Arial"/>
          <w:sz w:val="22"/>
          <w:szCs w:val="22"/>
        </w:rPr>
        <w:t>ned</w:t>
      </w:r>
      <w:r>
        <w:rPr>
          <w:rFonts w:ascii="Arial" w:eastAsia="Arial" w:hAnsi="Arial" w:cs="Arial"/>
          <w:spacing w:val="1"/>
          <w:sz w:val="22"/>
          <w:szCs w:val="22"/>
        </w:rPr>
        <w:t xml:space="preserve"> </w:t>
      </w:r>
      <w:r>
        <w:rPr>
          <w:rFonts w:ascii="Arial" w:eastAsia="Arial" w:hAnsi="Arial" w:cs="Arial"/>
          <w:sz w:val="22"/>
          <w:szCs w:val="22"/>
        </w:rPr>
        <w:t>up</w:t>
      </w:r>
      <w:r>
        <w:rPr>
          <w:rFonts w:ascii="Arial" w:eastAsia="Arial" w:hAnsi="Arial" w:cs="Arial"/>
          <w:spacing w:val="-1"/>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pacing w:val="-3"/>
          <w:sz w:val="22"/>
          <w:szCs w:val="22"/>
        </w:rPr>
        <w:t>o</w:t>
      </w:r>
      <w:r>
        <w:rPr>
          <w:rFonts w:ascii="Arial" w:eastAsia="Arial" w:hAnsi="Arial" w:cs="Arial"/>
          <w:spacing w:val="-1"/>
          <w:sz w:val="22"/>
          <w:szCs w:val="22"/>
        </w:rPr>
        <w:t>f</w:t>
      </w:r>
      <w:r>
        <w:rPr>
          <w:rFonts w:ascii="Arial" w:eastAsia="Arial" w:hAnsi="Arial" w:cs="Arial"/>
          <w:spacing w:val="1"/>
          <w:sz w:val="22"/>
          <w:szCs w:val="22"/>
        </w:rPr>
        <w:t>t</w:t>
      </w:r>
      <w:r>
        <w:rPr>
          <w:rFonts w:ascii="Arial" w:eastAsia="Arial" w:hAnsi="Arial" w:cs="Arial"/>
          <w:sz w:val="22"/>
          <w:szCs w:val="22"/>
        </w:rPr>
        <w:t>en</w:t>
      </w:r>
      <w:r>
        <w:rPr>
          <w:rFonts w:ascii="Arial" w:eastAsia="Arial" w:hAnsi="Arial" w:cs="Arial"/>
          <w:spacing w:val="1"/>
          <w:sz w:val="22"/>
          <w:szCs w:val="22"/>
        </w:rPr>
        <w:t xml:space="preserve"> </w:t>
      </w:r>
      <w:r>
        <w:rPr>
          <w:rFonts w:ascii="Arial" w:eastAsia="Arial" w:hAnsi="Arial" w:cs="Arial"/>
          <w:spacing w:val="-2"/>
          <w:sz w:val="22"/>
          <w:szCs w:val="22"/>
        </w:rPr>
        <w:t>c</w:t>
      </w:r>
      <w:r>
        <w:rPr>
          <w:rFonts w:ascii="Arial" w:eastAsia="Arial" w:hAnsi="Arial" w:cs="Arial"/>
          <w:spacing w:val="1"/>
          <w:sz w:val="22"/>
          <w:szCs w:val="22"/>
        </w:rPr>
        <w:t>r</w:t>
      </w:r>
      <w:r>
        <w:rPr>
          <w:rFonts w:ascii="Arial" w:eastAsia="Arial" w:hAnsi="Arial" w:cs="Arial"/>
          <w:sz w:val="22"/>
          <w:szCs w:val="22"/>
        </w:rPr>
        <w:t>ea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v</w:t>
      </w:r>
      <w:r>
        <w:rPr>
          <w:rFonts w:ascii="Arial" w:eastAsia="Arial" w:hAnsi="Arial" w:cs="Arial"/>
          <w:spacing w:val="-3"/>
          <w:sz w:val="22"/>
          <w:szCs w:val="22"/>
        </w:rPr>
        <w:t>e</w:t>
      </w:r>
      <w:r>
        <w:rPr>
          <w:rFonts w:ascii="Arial" w:eastAsia="Arial" w:hAnsi="Arial" w:cs="Arial"/>
          <w:sz w:val="22"/>
          <w:szCs w:val="22"/>
        </w:rPr>
        <w:t>,</w:t>
      </w:r>
      <w:r>
        <w:rPr>
          <w:rFonts w:ascii="Arial" w:eastAsia="Arial" w:hAnsi="Arial" w:cs="Arial"/>
          <w:spacing w:val="3"/>
          <w:sz w:val="22"/>
          <w:szCs w:val="22"/>
        </w:rPr>
        <w:t xml:space="preserve"> </w:t>
      </w:r>
      <w:r>
        <w:rPr>
          <w:rFonts w:ascii="Arial" w:eastAsia="Arial" w:hAnsi="Arial" w:cs="Arial"/>
          <w:spacing w:val="-1"/>
          <w:sz w:val="22"/>
          <w:szCs w:val="22"/>
        </w:rPr>
        <w:t>w</w:t>
      </w:r>
      <w:r>
        <w:rPr>
          <w:rFonts w:ascii="Arial" w:eastAsia="Arial" w:hAnsi="Arial" w:cs="Arial"/>
          <w:sz w:val="22"/>
          <w:szCs w:val="22"/>
        </w:rPr>
        <w:t>ork</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pacing w:val="-3"/>
          <w:sz w:val="22"/>
          <w:szCs w:val="22"/>
        </w:rPr>
        <w:t>i</w:t>
      </w:r>
      <w:r>
        <w:rPr>
          <w:rFonts w:ascii="Arial" w:eastAsia="Arial" w:hAnsi="Arial" w:cs="Arial"/>
          <w:sz w:val="22"/>
          <w:szCs w:val="22"/>
        </w:rPr>
        <w:t>nc</w:t>
      </w:r>
      <w:r>
        <w:rPr>
          <w:rFonts w:ascii="Arial" w:eastAsia="Arial" w:hAnsi="Arial" w:cs="Arial"/>
          <w:spacing w:val="-1"/>
          <w:sz w:val="22"/>
          <w:szCs w:val="22"/>
        </w:rPr>
        <w:t>l</w:t>
      </w:r>
      <w:r>
        <w:rPr>
          <w:rFonts w:ascii="Arial" w:eastAsia="Arial" w:hAnsi="Arial" w:cs="Arial"/>
          <w:sz w:val="22"/>
          <w:szCs w:val="22"/>
        </w:rPr>
        <w:t>ude</w:t>
      </w:r>
      <w:r>
        <w:rPr>
          <w:rFonts w:ascii="Arial" w:eastAsia="Arial" w:hAnsi="Arial" w:cs="Arial"/>
          <w:spacing w:val="1"/>
          <w:sz w:val="22"/>
          <w:szCs w:val="22"/>
        </w:rPr>
        <w:t xml:space="preserve"> t</w:t>
      </w:r>
      <w:r>
        <w:rPr>
          <w:rFonts w:ascii="Arial" w:eastAsia="Arial" w:hAnsi="Arial" w:cs="Arial"/>
          <w:sz w:val="22"/>
          <w:szCs w:val="22"/>
        </w:rPr>
        <w:t>he pa</w:t>
      </w:r>
      <w:r>
        <w:rPr>
          <w:rFonts w:ascii="Arial" w:eastAsia="Arial" w:hAnsi="Arial" w:cs="Arial"/>
          <w:spacing w:val="1"/>
          <w:sz w:val="22"/>
          <w:szCs w:val="22"/>
        </w:rPr>
        <w:t>r</w:t>
      </w:r>
      <w:r>
        <w:rPr>
          <w:rFonts w:ascii="Arial" w:eastAsia="Arial" w:hAnsi="Arial" w:cs="Arial"/>
          <w:sz w:val="22"/>
          <w:szCs w:val="22"/>
        </w:rPr>
        <w:t>en</w:t>
      </w:r>
      <w:r>
        <w:rPr>
          <w:rFonts w:ascii="Arial" w:eastAsia="Arial" w:hAnsi="Arial" w:cs="Arial"/>
          <w:spacing w:val="1"/>
          <w:sz w:val="22"/>
          <w:szCs w:val="22"/>
        </w:rPr>
        <w:t>t</w:t>
      </w:r>
      <w:r>
        <w:rPr>
          <w:rFonts w:ascii="Arial" w:eastAsia="Arial" w:hAnsi="Arial" w:cs="Arial"/>
          <w:spacing w:val="-2"/>
          <w:sz w:val="22"/>
          <w:szCs w:val="22"/>
        </w:rPr>
        <w:t>s</w:t>
      </w:r>
      <w:r>
        <w:rPr>
          <w:rFonts w:ascii="Arial" w:eastAsia="Arial" w:hAnsi="Arial" w:cs="Arial"/>
          <w:spacing w:val="1"/>
          <w:sz w:val="22"/>
          <w:szCs w:val="22"/>
        </w:rPr>
        <w:t>/</w:t>
      </w:r>
      <w:r>
        <w:rPr>
          <w:rFonts w:ascii="Arial" w:eastAsia="Arial" w:hAnsi="Arial" w:cs="Arial"/>
          <w:sz w:val="22"/>
          <w:szCs w:val="22"/>
        </w:rPr>
        <w:t>ca</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pacing w:val="-2"/>
          <w:sz w:val="22"/>
          <w:szCs w:val="22"/>
        </w:rPr>
        <w:t>y</w:t>
      </w:r>
      <w:r>
        <w:rPr>
          <w:rFonts w:ascii="Arial" w:eastAsia="Arial" w:hAnsi="Arial" w:cs="Arial"/>
          <w:sz w:val="22"/>
          <w:szCs w:val="22"/>
        </w:rPr>
        <w:t>oung</w:t>
      </w:r>
      <w:r>
        <w:rPr>
          <w:rFonts w:ascii="Arial" w:eastAsia="Arial" w:hAnsi="Arial" w:cs="Arial"/>
          <w:spacing w:val="1"/>
          <w:sz w:val="22"/>
          <w:szCs w:val="22"/>
        </w:rPr>
        <w:t xml:space="preserve"> </w:t>
      </w:r>
      <w:r>
        <w:rPr>
          <w:rFonts w:ascii="Arial" w:eastAsia="Arial" w:hAnsi="Arial" w:cs="Arial"/>
          <w:sz w:val="22"/>
          <w:szCs w:val="22"/>
        </w:rPr>
        <w:t>pe</w:t>
      </w:r>
      <w:r>
        <w:rPr>
          <w:rFonts w:ascii="Arial" w:eastAsia="Arial" w:hAnsi="Arial" w:cs="Arial"/>
          <w:spacing w:val="1"/>
          <w:sz w:val="22"/>
          <w:szCs w:val="22"/>
        </w:rPr>
        <w:t>r</w:t>
      </w:r>
      <w:r>
        <w:rPr>
          <w:rFonts w:ascii="Arial" w:eastAsia="Arial" w:hAnsi="Arial" w:cs="Arial"/>
          <w:sz w:val="22"/>
          <w:szCs w:val="22"/>
        </w:rPr>
        <w:t>so</w:t>
      </w:r>
      <w:r>
        <w:rPr>
          <w:rFonts w:ascii="Arial" w:eastAsia="Arial" w:hAnsi="Arial" w:cs="Arial"/>
          <w:spacing w:val="-3"/>
          <w:sz w:val="22"/>
          <w:szCs w:val="22"/>
        </w:rPr>
        <w:t>n</w:t>
      </w:r>
      <w:r>
        <w:rPr>
          <w:rFonts w:ascii="Arial" w:eastAsia="Arial" w:hAnsi="Arial" w:cs="Arial"/>
          <w:sz w:val="22"/>
          <w:szCs w:val="22"/>
        </w:rPr>
        <w:t xml:space="preserve">. </w:t>
      </w:r>
      <w:r>
        <w:rPr>
          <w:rFonts w:ascii="Arial" w:eastAsia="Arial" w:hAnsi="Arial" w:cs="Arial"/>
          <w:spacing w:val="2"/>
          <w:sz w:val="22"/>
          <w:szCs w:val="22"/>
        </w:rPr>
        <w:t xml:space="preserve"> </w:t>
      </w:r>
      <w:r>
        <w:rPr>
          <w:rFonts w:ascii="Arial" w:eastAsia="Arial" w:hAnsi="Arial" w:cs="Arial"/>
          <w:sz w:val="22"/>
          <w:szCs w:val="22"/>
        </w:rPr>
        <w:t>The</w:t>
      </w:r>
      <w:r>
        <w:rPr>
          <w:rFonts w:ascii="Arial" w:eastAsia="Arial" w:hAnsi="Arial" w:cs="Arial"/>
          <w:spacing w:val="1"/>
          <w:sz w:val="22"/>
          <w:szCs w:val="22"/>
        </w:rPr>
        <w:t xml:space="preserve"> </w:t>
      </w:r>
      <w:r>
        <w:rPr>
          <w:rFonts w:ascii="Arial" w:eastAsia="Arial" w:hAnsi="Arial" w:cs="Arial"/>
          <w:spacing w:val="-1"/>
          <w:sz w:val="22"/>
          <w:szCs w:val="22"/>
        </w:rPr>
        <w:t>w</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k</w:t>
      </w:r>
      <w:r>
        <w:rPr>
          <w:rFonts w:ascii="Arial" w:eastAsia="Arial" w:hAnsi="Arial" w:cs="Arial"/>
          <w:spacing w:val="-1"/>
          <w:sz w:val="22"/>
          <w:szCs w:val="22"/>
        </w:rPr>
        <w:t xml:space="preserve"> </w:t>
      </w:r>
      <w:r>
        <w:rPr>
          <w:rFonts w:ascii="Arial" w:eastAsia="Arial" w:hAnsi="Arial" w:cs="Arial"/>
          <w:sz w:val="22"/>
          <w:szCs w:val="22"/>
        </w:rPr>
        <w:t>needs</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o</w:t>
      </w:r>
      <w:r>
        <w:rPr>
          <w:rFonts w:ascii="Arial" w:eastAsia="Arial" w:hAnsi="Arial" w:cs="Arial"/>
          <w:sz w:val="22"/>
          <w:szCs w:val="22"/>
        </w:rPr>
        <w:t>cus</w:t>
      </w:r>
      <w:r>
        <w:rPr>
          <w:rFonts w:ascii="Arial" w:eastAsia="Arial" w:hAnsi="Arial" w:cs="Arial"/>
          <w:spacing w:val="2"/>
          <w:sz w:val="22"/>
          <w:szCs w:val="22"/>
        </w:rPr>
        <w:t xml:space="preserve"> </w:t>
      </w:r>
      <w:r>
        <w:rPr>
          <w:rFonts w:ascii="Arial" w:eastAsia="Arial" w:hAnsi="Arial" w:cs="Arial"/>
          <w:sz w:val="22"/>
          <w:szCs w:val="22"/>
        </w:rPr>
        <w:t>upon</w:t>
      </w:r>
      <w:r>
        <w:rPr>
          <w:rFonts w:ascii="Arial" w:eastAsia="Arial" w:hAnsi="Arial" w:cs="Arial"/>
          <w:spacing w:val="-1"/>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a</w:t>
      </w:r>
      <w:r>
        <w:rPr>
          <w:rFonts w:ascii="Arial" w:eastAsia="Arial" w:hAnsi="Arial" w:cs="Arial"/>
          <w:sz w:val="22"/>
          <w:szCs w:val="22"/>
        </w:rPr>
        <w:t>c</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ve</w:t>
      </w:r>
      <w:r>
        <w:rPr>
          <w:rFonts w:ascii="Arial" w:eastAsia="Arial" w:hAnsi="Arial" w:cs="Arial"/>
          <w:spacing w:val="1"/>
          <w:sz w:val="22"/>
          <w:szCs w:val="22"/>
        </w:rPr>
        <w:t xml:space="preserve"> </w:t>
      </w:r>
      <w:r>
        <w:rPr>
          <w:rFonts w:ascii="Arial" w:eastAsia="Arial" w:hAnsi="Arial" w:cs="Arial"/>
          <w:sz w:val="22"/>
          <w:szCs w:val="22"/>
        </w:rPr>
        <w:t>p</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en</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 suppo</w:t>
      </w:r>
      <w:r>
        <w:rPr>
          <w:rFonts w:ascii="Arial" w:eastAsia="Arial" w:hAnsi="Arial" w:cs="Arial"/>
          <w:spacing w:val="1"/>
          <w:sz w:val="22"/>
          <w:szCs w:val="22"/>
        </w:rPr>
        <w:t>rt</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z w:val="22"/>
          <w:szCs w:val="22"/>
        </w:rPr>
        <w:t>deve</w:t>
      </w:r>
      <w:r>
        <w:rPr>
          <w:rFonts w:ascii="Arial" w:eastAsia="Arial" w:hAnsi="Arial" w:cs="Arial"/>
          <w:spacing w:val="-1"/>
          <w:sz w:val="22"/>
          <w:szCs w:val="22"/>
        </w:rPr>
        <w:t>l</w:t>
      </w:r>
      <w:r>
        <w:rPr>
          <w:rFonts w:ascii="Arial" w:eastAsia="Arial" w:hAnsi="Arial" w:cs="Arial"/>
          <w:sz w:val="22"/>
          <w:szCs w:val="22"/>
        </w:rPr>
        <w:t>op</w:t>
      </w:r>
      <w:r>
        <w:rPr>
          <w:rFonts w:ascii="Arial" w:eastAsia="Arial" w:hAnsi="Arial" w:cs="Arial"/>
          <w:spacing w:val="-2"/>
          <w:sz w:val="22"/>
          <w:szCs w:val="22"/>
        </w:rPr>
        <w:t>m</w:t>
      </w:r>
      <w:r>
        <w:rPr>
          <w:rFonts w:ascii="Arial" w:eastAsia="Arial" w:hAnsi="Arial" w:cs="Arial"/>
          <w:sz w:val="22"/>
          <w:szCs w:val="22"/>
        </w:rPr>
        <w:t>ent</w:t>
      </w:r>
      <w:r>
        <w:rPr>
          <w:rFonts w:ascii="Arial" w:eastAsia="Arial" w:hAnsi="Arial" w:cs="Arial"/>
          <w:spacing w:val="3"/>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3"/>
          <w:sz w:val="22"/>
          <w:szCs w:val="22"/>
        </w:rPr>
        <w:t xml:space="preserve"> </w:t>
      </w:r>
      <w:r>
        <w:rPr>
          <w:rFonts w:ascii="Arial" w:eastAsia="Arial" w:hAnsi="Arial" w:cs="Arial"/>
          <w:spacing w:val="-1"/>
          <w:sz w:val="22"/>
          <w:szCs w:val="22"/>
        </w:rPr>
        <w:t>li</w:t>
      </w:r>
      <w:r>
        <w:rPr>
          <w:rFonts w:ascii="Arial" w:eastAsia="Arial" w:hAnsi="Arial" w:cs="Arial"/>
          <w:spacing w:val="1"/>
          <w:sz w:val="22"/>
          <w:szCs w:val="22"/>
        </w:rPr>
        <w:t>f</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z w:val="22"/>
          <w:szCs w:val="22"/>
        </w:rPr>
        <w:t>sk</w:t>
      </w:r>
      <w:r>
        <w:rPr>
          <w:rFonts w:ascii="Arial" w:eastAsia="Arial" w:hAnsi="Arial" w:cs="Arial"/>
          <w:spacing w:val="-1"/>
          <w:sz w:val="22"/>
          <w:szCs w:val="22"/>
        </w:rPr>
        <w:t>ill</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1"/>
          <w:sz w:val="22"/>
          <w:szCs w:val="22"/>
        </w:rPr>
        <w:t>l</w:t>
      </w:r>
      <w:r>
        <w:rPr>
          <w:rFonts w:ascii="Arial" w:eastAsia="Arial" w:hAnsi="Arial" w:cs="Arial"/>
          <w:sz w:val="22"/>
          <w:szCs w:val="22"/>
        </w:rPr>
        <w:t>ead</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z w:val="22"/>
          <w:szCs w:val="22"/>
        </w:rPr>
        <w:t>sa</w:t>
      </w:r>
      <w:r>
        <w:rPr>
          <w:rFonts w:ascii="Arial" w:eastAsia="Arial" w:hAnsi="Arial" w:cs="Arial"/>
          <w:spacing w:val="1"/>
          <w:sz w:val="22"/>
          <w:szCs w:val="22"/>
        </w:rPr>
        <w:t>f</w:t>
      </w:r>
      <w:r>
        <w:rPr>
          <w:rFonts w:ascii="Arial" w:eastAsia="Arial" w:hAnsi="Arial" w:cs="Arial"/>
          <w:sz w:val="22"/>
          <w:szCs w:val="22"/>
        </w:rPr>
        <w:t>e</w:t>
      </w:r>
      <w:r>
        <w:rPr>
          <w:rFonts w:ascii="Arial" w:eastAsia="Arial" w:hAnsi="Arial" w:cs="Arial"/>
          <w:spacing w:val="-1"/>
          <w:sz w:val="22"/>
          <w:szCs w:val="22"/>
        </w:rPr>
        <w:t xml:space="preserve"> i</w:t>
      </w:r>
      <w:r>
        <w:rPr>
          <w:rFonts w:ascii="Arial" w:eastAsia="Arial" w:hAnsi="Arial" w:cs="Arial"/>
          <w:sz w:val="22"/>
          <w:szCs w:val="22"/>
        </w:rPr>
        <w:t xml:space="preserve">ndependent </w:t>
      </w:r>
      <w:r>
        <w:rPr>
          <w:rFonts w:ascii="Arial" w:eastAsia="Arial" w:hAnsi="Arial" w:cs="Arial"/>
          <w:spacing w:val="-1"/>
          <w:sz w:val="22"/>
          <w:szCs w:val="22"/>
        </w:rPr>
        <w:t>li</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z w:val="22"/>
          <w:szCs w:val="22"/>
        </w:rPr>
        <w:t>ng</w:t>
      </w:r>
      <w:r w:rsidR="00CA1A8E">
        <w:rPr>
          <w:rStyle w:val="FootnoteReference"/>
          <w:rFonts w:ascii="Arial" w:eastAsia="Arial" w:hAnsi="Arial" w:cs="Arial"/>
          <w:sz w:val="22"/>
          <w:szCs w:val="22"/>
        </w:rPr>
        <w:footnoteReference w:id="23"/>
      </w:r>
      <w:r>
        <w:rPr>
          <w:rFonts w:ascii="Arial" w:eastAsia="Arial" w:hAnsi="Arial" w:cs="Arial"/>
          <w:sz w:val="22"/>
          <w:szCs w:val="22"/>
        </w:rPr>
        <w:t>.</w:t>
      </w:r>
    </w:p>
    <w:p w14:paraId="583ABA38" w14:textId="77777777" w:rsidR="001F56B8" w:rsidRDefault="001F56B8">
      <w:pPr>
        <w:spacing w:line="248" w:lineRule="auto"/>
        <w:ind w:left="130" w:right="96" w:hanging="10"/>
        <w:rPr>
          <w:rFonts w:ascii="Arial" w:eastAsia="Arial" w:hAnsi="Arial" w:cs="Arial"/>
          <w:sz w:val="22"/>
          <w:szCs w:val="22"/>
        </w:rPr>
      </w:pPr>
    </w:p>
    <w:p w14:paraId="6154F506" w14:textId="7CC7F1D1" w:rsidR="001F56B8" w:rsidRDefault="001F56B8" w:rsidP="001F56B8">
      <w:pPr>
        <w:spacing w:line="248" w:lineRule="auto"/>
        <w:ind w:left="120" w:right="96"/>
        <w:rPr>
          <w:rFonts w:ascii="Arial" w:eastAsia="Arial" w:hAnsi="Arial" w:cs="Arial"/>
          <w:sz w:val="22"/>
          <w:szCs w:val="22"/>
        </w:rPr>
      </w:pPr>
      <w:r>
        <w:rPr>
          <w:rFonts w:ascii="Arial" w:eastAsia="Arial" w:hAnsi="Arial" w:cs="Arial"/>
          <w:sz w:val="22"/>
          <w:szCs w:val="22"/>
        </w:rPr>
        <w:t>A</w:t>
      </w:r>
      <w:r w:rsidRPr="001F56B8">
        <w:rPr>
          <w:rFonts w:ascii="Arial" w:eastAsia="Arial" w:hAnsi="Arial" w:cs="Arial"/>
          <w:sz w:val="22"/>
          <w:szCs w:val="22"/>
        </w:rPr>
        <w:t xml:space="preserve"> </w:t>
      </w:r>
      <w:proofErr w:type="spellStart"/>
      <w:r w:rsidRPr="001F56B8">
        <w:rPr>
          <w:rFonts w:ascii="Arial" w:eastAsia="Arial" w:hAnsi="Arial" w:cs="Arial"/>
          <w:sz w:val="22"/>
          <w:szCs w:val="22"/>
        </w:rPr>
        <w:t>programme</w:t>
      </w:r>
      <w:proofErr w:type="spellEnd"/>
      <w:r w:rsidRPr="001F56B8">
        <w:rPr>
          <w:rFonts w:ascii="Arial" w:eastAsia="Arial" w:hAnsi="Arial" w:cs="Arial"/>
          <w:sz w:val="22"/>
          <w:szCs w:val="22"/>
        </w:rPr>
        <w:t xml:space="preserve"> of joint targeted area inspections (JTAIs) began in January 2016. The </w:t>
      </w:r>
      <w:proofErr w:type="spellStart"/>
      <w:r w:rsidRPr="001F56B8">
        <w:rPr>
          <w:rFonts w:ascii="Arial" w:eastAsia="Arial" w:hAnsi="Arial" w:cs="Arial"/>
          <w:sz w:val="22"/>
          <w:szCs w:val="22"/>
        </w:rPr>
        <w:t>programme</w:t>
      </w:r>
      <w:proofErr w:type="spellEnd"/>
      <w:r w:rsidRPr="001F56B8">
        <w:rPr>
          <w:rFonts w:ascii="Arial" w:eastAsia="Arial" w:hAnsi="Arial" w:cs="Arial"/>
          <w:sz w:val="22"/>
          <w:szCs w:val="22"/>
        </w:rPr>
        <w:t xml:space="preserve"> br</w:t>
      </w:r>
      <w:r>
        <w:rPr>
          <w:rFonts w:ascii="Arial" w:eastAsia="Arial" w:hAnsi="Arial" w:cs="Arial"/>
          <w:sz w:val="22"/>
          <w:szCs w:val="22"/>
        </w:rPr>
        <w:t>ought</w:t>
      </w:r>
      <w:r w:rsidRPr="001F56B8">
        <w:rPr>
          <w:rFonts w:ascii="Arial" w:eastAsia="Arial" w:hAnsi="Arial" w:cs="Arial"/>
          <w:sz w:val="22"/>
          <w:szCs w:val="22"/>
        </w:rPr>
        <w:t xml:space="preserve"> together four inspectorates – </w:t>
      </w:r>
      <w:proofErr w:type="spellStart"/>
      <w:r w:rsidRPr="001F56B8">
        <w:rPr>
          <w:rFonts w:ascii="Arial" w:eastAsia="Arial" w:hAnsi="Arial" w:cs="Arial"/>
          <w:sz w:val="22"/>
          <w:szCs w:val="22"/>
        </w:rPr>
        <w:t>Ofsted</w:t>
      </w:r>
      <w:proofErr w:type="spellEnd"/>
      <w:r w:rsidRPr="001F56B8">
        <w:rPr>
          <w:rFonts w:ascii="Arial" w:eastAsia="Arial" w:hAnsi="Arial" w:cs="Arial"/>
          <w:sz w:val="22"/>
          <w:szCs w:val="22"/>
        </w:rPr>
        <w:t xml:space="preserve">, Care Quality Commission (CQC), HMI Constabulary and Fire &amp; Rescue Services (HMICFRS) and HMI Probation (HMIP) – to ‘examine how well agencies are working together in a local area to help and protect children’. Each set of JTAIs focuses in depth on a particular issue. </w:t>
      </w:r>
      <w:r>
        <w:rPr>
          <w:rFonts w:ascii="Arial" w:eastAsia="Arial" w:hAnsi="Arial" w:cs="Arial"/>
          <w:sz w:val="22"/>
          <w:szCs w:val="22"/>
        </w:rPr>
        <w:t>One</w:t>
      </w:r>
      <w:r w:rsidRPr="001F56B8">
        <w:rPr>
          <w:rFonts w:ascii="Arial" w:eastAsia="Arial" w:hAnsi="Arial" w:cs="Arial"/>
          <w:sz w:val="22"/>
          <w:szCs w:val="22"/>
        </w:rPr>
        <w:t xml:space="preserve"> JTAI </w:t>
      </w:r>
      <w:proofErr w:type="spellStart"/>
      <w:r w:rsidRPr="001F56B8">
        <w:rPr>
          <w:rFonts w:ascii="Arial" w:eastAsia="Arial" w:hAnsi="Arial" w:cs="Arial"/>
          <w:sz w:val="22"/>
          <w:szCs w:val="22"/>
        </w:rPr>
        <w:t>programme</w:t>
      </w:r>
      <w:proofErr w:type="spellEnd"/>
      <w:r w:rsidRPr="001F56B8">
        <w:rPr>
          <w:rFonts w:ascii="Arial" w:eastAsia="Arial" w:hAnsi="Arial" w:cs="Arial"/>
          <w:sz w:val="22"/>
          <w:szCs w:val="22"/>
        </w:rPr>
        <w:t>, which began in May 2017, examined the multi-agency response to older children who are experiencing neglect.</w:t>
      </w:r>
    </w:p>
    <w:p w14:paraId="1D94CB59" w14:textId="2B43CFB0" w:rsidR="006D3A63" w:rsidRDefault="006D3A63" w:rsidP="001F56B8">
      <w:pPr>
        <w:spacing w:line="248" w:lineRule="auto"/>
        <w:ind w:left="120" w:right="96"/>
        <w:rPr>
          <w:rFonts w:ascii="Arial" w:eastAsia="Arial" w:hAnsi="Arial" w:cs="Arial"/>
          <w:sz w:val="22"/>
          <w:szCs w:val="22"/>
        </w:rPr>
      </w:pPr>
      <w:bookmarkStart w:id="6" w:name="_Hlk98836693"/>
      <w:r w:rsidRPr="006D3A63">
        <w:rPr>
          <w:rFonts w:ascii="Arial" w:eastAsia="Arial" w:hAnsi="Arial" w:cs="Arial"/>
          <w:sz w:val="22"/>
          <w:szCs w:val="22"/>
        </w:rPr>
        <w:t xml:space="preserve">As children get older, </w:t>
      </w:r>
      <w:r>
        <w:rPr>
          <w:rFonts w:ascii="Arial" w:eastAsia="Arial" w:hAnsi="Arial" w:cs="Arial"/>
          <w:sz w:val="22"/>
          <w:szCs w:val="22"/>
        </w:rPr>
        <w:t>it is expected that for</w:t>
      </w:r>
      <w:r w:rsidRPr="006D3A63">
        <w:rPr>
          <w:rFonts w:ascii="Arial" w:eastAsia="Arial" w:hAnsi="Arial" w:cs="Arial"/>
          <w:sz w:val="22"/>
          <w:szCs w:val="22"/>
        </w:rPr>
        <w:t xml:space="preserve"> them to take more responsibility for their actions. This is an important part of a child’s development from childhood to adulthood.</w:t>
      </w:r>
      <w:r w:rsidR="00E93EF7">
        <w:rPr>
          <w:rFonts w:ascii="Arial" w:eastAsia="Arial" w:hAnsi="Arial" w:cs="Arial"/>
          <w:sz w:val="22"/>
          <w:szCs w:val="22"/>
        </w:rPr>
        <w:t xml:space="preserve"> </w:t>
      </w:r>
      <w:r w:rsidRPr="006D3A63">
        <w:rPr>
          <w:rFonts w:ascii="Arial" w:eastAsia="Arial" w:hAnsi="Arial" w:cs="Arial"/>
          <w:sz w:val="22"/>
          <w:szCs w:val="22"/>
        </w:rPr>
        <w:t xml:space="preserve">However, older children still need a great deal of parental care, </w:t>
      </w:r>
      <w:r w:rsidR="00364D64" w:rsidRPr="006D3A63">
        <w:rPr>
          <w:rFonts w:ascii="Arial" w:eastAsia="Arial" w:hAnsi="Arial" w:cs="Arial"/>
          <w:sz w:val="22"/>
          <w:szCs w:val="22"/>
        </w:rPr>
        <w:t>support,</w:t>
      </w:r>
      <w:r w:rsidRPr="006D3A63">
        <w:rPr>
          <w:rFonts w:ascii="Arial" w:eastAsia="Arial" w:hAnsi="Arial" w:cs="Arial"/>
          <w:sz w:val="22"/>
          <w:szCs w:val="22"/>
        </w:rPr>
        <w:t xml:space="preserve"> and guidance. Parenting older children requires different skills, as does working with older children. </w:t>
      </w:r>
      <w:r>
        <w:rPr>
          <w:rFonts w:ascii="Arial" w:eastAsia="Arial" w:hAnsi="Arial" w:cs="Arial"/>
          <w:sz w:val="22"/>
          <w:szCs w:val="22"/>
        </w:rPr>
        <w:t>E</w:t>
      </w:r>
      <w:r w:rsidRPr="006D3A63">
        <w:rPr>
          <w:rFonts w:ascii="Arial" w:eastAsia="Arial" w:hAnsi="Arial" w:cs="Arial"/>
          <w:sz w:val="22"/>
          <w:szCs w:val="22"/>
        </w:rPr>
        <w:t xml:space="preserve">vidence </w:t>
      </w:r>
      <w:r>
        <w:rPr>
          <w:rFonts w:ascii="Arial" w:eastAsia="Arial" w:hAnsi="Arial" w:cs="Arial"/>
          <w:sz w:val="22"/>
          <w:szCs w:val="22"/>
        </w:rPr>
        <w:t xml:space="preserve">was seen in the JTAI </w:t>
      </w:r>
      <w:r w:rsidRPr="006D3A63">
        <w:rPr>
          <w:rFonts w:ascii="Arial" w:eastAsia="Arial" w:hAnsi="Arial" w:cs="Arial"/>
          <w:sz w:val="22"/>
          <w:szCs w:val="22"/>
        </w:rPr>
        <w:t>of professionals across agencies who lacked the skills and training to work with older children as effectively as they could.</w:t>
      </w:r>
    </w:p>
    <w:bookmarkEnd w:id="6"/>
    <w:p w14:paraId="6590F498" w14:textId="05045911" w:rsidR="006D3A63" w:rsidRDefault="006D3A63" w:rsidP="001F56B8">
      <w:pPr>
        <w:spacing w:line="248" w:lineRule="auto"/>
        <w:ind w:left="120" w:right="96"/>
        <w:rPr>
          <w:rFonts w:ascii="Arial" w:eastAsia="Arial" w:hAnsi="Arial" w:cs="Arial"/>
          <w:sz w:val="22"/>
          <w:szCs w:val="22"/>
        </w:rPr>
      </w:pPr>
    </w:p>
    <w:p w14:paraId="66BC9F4E" w14:textId="77777777" w:rsidR="006D3A63" w:rsidRPr="006D3A63" w:rsidRDefault="006D3A63" w:rsidP="001F56B8">
      <w:pPr>
        <w:spacing w:line="248" w:lineRule="auto"/>
        <w:ind w:left="120" w:right="96"/>
        <w:rPr>
          <w:rFonts w:ascii="Arial" w:eastAsia="Arial" w:hAnsi="Arial" w:cs="Arial"/>
          <w:b/>
          <w:bCs/>
          <w:sz w:val="22"/>
          <w:szCs w:val="22"/>
        </w:rPr>
      </w:pPr>
      <w:r w:rsidRPr="006D3A63">
        <w:rPr>
          <w:rFonts w:ascii="Arial" w:eastAsia="Arial" w:hAnsi="Arial" w:cs="Arial"/>
          <w:b/>
          <w:bCs/>
          <w:sz w:val="22"/>
          <w:szCs w:val="22"/>
        </w:rPr>
        <w:t xml:space="preserve">Presenting behaviours and risks in the context of neglect </w:t>
      </w:r>
    </w:p>
    <w:p w14:paraId="271A64CF" w14:textId="77777777" w:rsidR="006D3A63" w:rsidRDefault="006D3A63" w:rsidP="001F56B8">
      <w:pPr>
        <w:spacing w:line="248" w:lineRule="auto"/>
        <w:ind w:left="120" w:right="96"/>
        <w:rPr>
          <w:rFonts w:ascii="Arial" w:eastAsia="Arial" w:hAnsi="Arial" w:cs="Arial"/>
          <w:sz w:val="22"/>
          <w:szCs w:val="22"/>
        </w:rPr>
      </w:pPr>
    </w:p>
    <w:p w14:paraId="05159A7E" w14:textId="77777777" w:rsidR="006D3A63" w:rsidRDefault="006D3A63" w:rsidP="001F56B8">
      <w:pPr>
        <w:spacing w:line="248" w:lineRule="auto"/>
        <w:ind w:left="120" w:right="96"/>
        <w:rPr>
          <w:rFonts w:ascii="Arial" w:eastAsia="Arial" w:hAnsi="Arial" w:cs="Arial"/>
          <w:sz w:val="22"/>
          <w:szCs w:val="22"/>
        </w:rPr>
      </w:pPr>
      <w:r>
        <w:rPr>
          <w:rFonts w:ascii="Arial" w:eastAsia="Arial" w:hAnsi="Arial" w:cs="Arial"/>
          <w:sz w:val="22"/>
          <w:szCs w:val="22"/>
        </w:rPr>
        <w:t>The JTAI found w</w:t>
      </w:r>
      <w:r w:rsidRPr="006D3A63">
        <w:rPr>
          <w:rFonts w:ascii="Arial" w:eastAsia="Arial" w:hAnsi="Arial" w:cs="Arial"/>
          <w:sz w:val="22"/>
          <w:szCs w:val="22"/>
        </w:rPr>
        <w:t xml:space="preserve">hen neglected children present to agencies with a range of problems, such as exhibiting offending behaviour, having suffered exploitation and/or misusing substances or having mental health difficulties or a combination of these many issues, professionals sometimes lose focus on the underlying causes of these problems. </w:t>
      </w:r>
      <w:r>
        <w:rPr>
          <w:rFonts w:ascii="Arial" w:eastAsia="Arial" w:hAnsi="Arial" w:cs="Arial"/>
          <w:sz w:val="22"/>
          <w:szCs w:val="22"/>
        </w:rPr>
        <w:t>They</w:t>
      </w:r>
      <w:r w:rsidRPr="006D3A63">
        <w:rPr>
          <w:rFonts w:ascii="Arial" w:eastAsia="Arial" w:hAnsi="Arial" w:cs="Arial"/>
          <w:sz w:val="22"/>
          <w:szCs w:val="22"/>
        </w:rPr>
        <w:t xml:space="preserve"> found that professionals did not always look at the whole child, their history and home circumstances in order to understand presenting behaviours and risks in the context of neglect. </w:t>
      </w:r>
    </w:p>
    <w:p w14:paraId="7C893197" w14:textId="77777777" w:rsidR="006D3A63" w:rsidRDefault="006D3A63" w:rsidP="001F56B8">
      <w:pPr>
        <w:spacing w:line="248" w:lineRule="auto"/>
        <w:ind w:left="120" w:right="96"/>
        <w:rPr>
          <w:rFonts w:ascii="Arial" w:eastAsia="Arial" w:hAnsi="Arial" w:cs="Arial"/>
          <w:sz w:val="22"/>
          <w:szCs w:val="22"/>
        </w:rPr>
      </w:pPr>
    </w:p>
    <w:p w14:paraId="70674975" w14:textId="77777777" w:rsidR="006D3A63" w:rsidRDefault="006D3A63" w:rsidP="001F56B8">
      <w:pPr>
        <w:spacing w:line="248" w:lineRule="auto"/>
        <w:ind w:left="120" w:right="96"/>
        <w:rPr>
          <w:rFonts w:ascii="Arial" w:eastAsia="Arial" w:hAnsi="Arial" w:cs="Arial"/>
          <w:sz w:val="22"/>
          <w:szCs w:val="22"/>
        </w:rPr>
      </w:pPr>
      <w:r w:rsidRPr="006D3A63">
        <w:rPr>
          <w:rFonts w:ascii="Arial" w:eastAsia="Arial" w:hAnsi="Arial" w:cs="Arial"/>
          <w:sz w:val="22"/>
          <w:szCs w:val="22"/>
        </w:rPr>
        <w:t>Professionals sometimes focused on the behaviour of the child and lost sight of them as a vulnerable child in need of appropriate parenting including affection and support, as well as clear boundaries. The impact of this is that agencies focus on the presenting issues without either addressing neglect in the home or the impact of neglect on the child. Decision</w:t>
      </w:r>
      <w:r>
        <w:rPr>
          <w:rFonts w:ascii="Arial" w:eastAsia="Arial" w:hAnsi="Arial" w:cs="Arial"/>
          <w:sz w:val="22"/>
          <w:szCs w:val="22"/>
        </w:rPr>
        <w:t xml:space="preserve"> </w:t>
      </w:r>
      <w:r w:rsidRPr="006D3A63">
        <w:rPr>
          <w:rFonts w:ascii="Arial" w:eastAsia="Arial" w:hAnsi="Arial" w:cs="Arial"/>
          <w:sz w:val="22"/>
          <w:szCs w:val="22"/>
        </w:rPr>
        <w:t xml:space="preserve">making then becomes reactive to the child’s behaviour or particular events in their life rather than being proactive in tackling the underlying cause – neglect. </w:t>
      </w:r>
    </w:p>
    <w:p w14:paraId="76D9E595" w14:textId="77777777" w:rsidR="006D3A63" w:rsidRDefault="006D3A63" w:rsidP="001F56B8">
      <w:pPr>
        <w:spacing w:line="248" w:lineRule="auto"/>
        <w:ind w:left="120" w:right="96"/>
        <w:rPr>
          <w:rFonts w:ascii="Arial" w:eastAsia="Arial" w:hAnsi="Arial" w:cs="Arial"/>
          <w:sz w:val="22"/>
          <w:szCs w:val="22"/>
        </w:rPr>
      </w:pPr>
    </w:p>
    <w:p w14:paraId="31733C70" w14:textId="05E7E085" w:rsidR="006D3A63" w:rsidRPr="00D22AC9" w:rsidRDefault="006D3A63" w:rsidP="001F56B8">
      <w:pPr>
        <w:spacing w:line="248" w:lineRule="auto"/>
        <w:ind w:left="120" w:right="96"/>
        <w:rPr>
          <w:rFonts w:ascii="Arial" w:eastAsia="Arial" w:hAnsi="Arial" w:cs="Arial"/>
          <w:b/>
          <w:bCs/>
          <w:sz w:val="22"/>
          <w:szCs w:val="22"/>
        </w:rPr>
      </w:pPr>
      <w:r w:rsidRPr="00D22AC9">
        <w:rPr>
          <w:rFonts w:ascii="Arial" w:eastAsia="Arial" w:hAnsi="Arial" w:cs="Arial"/>
          <w:b/>
          <w:bCs/>
          <w:sz w:val="22"/>
          <w:szCs w:val="22"/>
        </w:rPr>
        <w:t xml:space="preserve">Case </w:t>
      </w:r>
    </w:p>
    <w:p w14:paraId="12D99F98" w14:textId="55EB3389" w:rsidR="006D3A63" w:rsidRDefault="006D3A63" w:rsidP="001F56B8">
      <w:pPr>
        <w:spacing w:line="248" w:lineRule="auto"/>
        <w:ind w:left="120" w:right="96"/>
        <w:rPr>
          <w:rFonts w:ascii="Arial" w:eastAsia="Arial" w:hAnsi="Arial" w:cs="Arial"/>
          <w:sz w:val="22"/>
          <w:szCs w:val="22"/>
        </w:rPr>
      </w:pPr>
      <w:r w:rsidRPr="006D3A63">
        <w:rPr>
          <w:rFonts w:ascii="Arial" w:eastAsia="Arial" w:hAnsi="Arial" w:cs="Arial"/>
          <w:sz w:val="22"/>
          <w:szCs w:val="22"/>
        </w:rPr>
        <w:t xml:space="preserve">In the case of an adolescent girl, professionals focused on keeping her physically safe from domestic abuse being committed against her by her boyfriend. While her immediate physical safety was undoubtedly important, planning and interventions were not informed by the significant history of neglect or the child’s experiences of physical and sexual assault. This meant that professionals did not address the impact of her traumatic experiences of neglect on her emotional well-being, her sense of </w:t>
      </w:r>
      <w:r w:rsidR="00BF2539" w:rsidRPr="006D3A63">
        <w:rPr>
          <w:rFonts w:ascii="Arial" w:eastAsia="Arial" w:hAnsi="Arial" w:cs="Arial"/>
          <w:sz w:val="22"/>
          <w:szCs w:val="22"/>
        </w:rPr>
        <w:t>self</w:t>
      </w:r>
      <w:r w:rsidR="00BF2539">
        <w:rPr>
          <w:rFonts w:ascii="Arial" w:eastAsia="Arial" w:hAnsi="Arial" w:cs="Arial"/>
          <w:sz w:val="22"/>
          <w:szCs w:val="22"/>
        </w:rPr>
        <w:t>-</w:t>
      </w:r>
      <w:r w:rsidR="00BF2539" w:rsidRPr="006D3A63">
        <w:rPr>
          <w:rFonts w:ascii="Arial" w:eastAsia="Arial" w:hAnsi="Arial" w:cs="Arial"/>
          <w:sz w:val="22"/>
          <w:szCs w:val="22"/>
        </w:rPr>
        <w:t>worth</w:t>
      </w:r>
      <w:r w:rsidRPr="006D3A63">
        <w:rPr>
          <w:rFonts w:ascii="Arial" w:eastAsia="Arial" w:hAnsi="Arial" w:cs="Arial"/>
          <w:sz w:val="22"/>
          <w:szCs w:val="22"/>
        </w:rPr>
        <w:t xml:space="preserve"> or her ability to recognise risk. The likely success in achieving long</w:t>
      </w:r>
      <w:r>
        <w:rPr>
          <w:rFonts w:ascii="Arial" w:eastAsia="Arial" w:hAnsi="Arial" w:cs="Arial"/>
          <w:sz w:val="22"/>
          <w:szCs w:val="22"/>
        </w:rPr>
        <w:t xml:space="preserve"> </w:t>
      </w:r>
      <w:r w:rsidRPr="006D3A63">
        <w:rPr>
          <w:rFonts w:ascii="Arial" w:eastAsia="Arial" w:hAnsi="Arial" w:cs="Arial"/>
          <w:sz w:val="22"/>
          <w:szCs w:val="22"/>
        </w:rPr>
        <w:t>term chang</w:t>
      </w:r>
      <w:r>
        <w:rPr>
          <w:rFonts w:ascii="Arial" w:eastAsia="Arial" w:hAnsi="Arial" w:cs="Arial"/>
          <w:sz w:val="22"/>
          <w:szCs w:val="22"/>
        </w:rPr>
        <w:t>e was therefore limited.</w:t>
      </w:r>
    </w:p>
    <w:p w14:paraId="1E7B4AE9" w14:textId="7AF5A01D" w:rsidR="006D3A63" w:rsidRDefault="006D3A63" w:rsidP="001F56B8">
      <w:pPr>
        <w:spacing w:line="248" w:lineRule="auto"/>
        <w:ind w:left="120" w:right="96"/>
        <w:rPr>
          <w:rFonts w:ascii="Arial" w:eastAsia="Arial" w:hAnsi="Arial" w:cs="Arial"/>
          <w:sz w:val="22"/>
          <w:szCs w:val="22"/>
        </w:rPr>
      </w:pPr>
    </w:p>
    <w:p w14:paraId="3C0C5FB6" w14:textId="694F1428" w:rsidR="006D3A63" w:rsidRPr="006D3A63" w:rsidRDefault="000F35B2" w:rsidP="001F56B8">
      <w:pPr>
        <w:spacing w:line="248" w:lineRule="auto"/>
        <w:ind w:left="120" w:right="96"/>
        <w:rPr>
          <w:rFonts w:ascii="Arial" w:eastAsia="Arial" w:hAnsi="Arial" w:cs="Arial"/>
          <w:sz w:val="22"/>
          <w:szCs w:val="22"/>
        </w:rPr>
      </w:pPr>
      <w:r>
        <w:rPr>
          <w:rFonts w:ascii="Arial" w:hAnsi="Arial" w:cs="Arial"/>
          <w:sz w:val="22"/>
          <w:szCs w:val="22"/>
        </w:rPr>
        <w:t>L</w:t>
      </w:r>
      <w:r w:rsidR="006D3A63" w:rsidRPr="006D3A63">
        <w:rPr>
          <w:rFonts w:ascii="Arial" w:hAnsi="Arial" w:cs="Arial"/>
          <w:sz w:val="22"/>
          <w:szCs w:val="22"/>
        </w:rPr>
        <w:t xml:space="preserve">ocal safeguarding partners </w:t>
      </w:r>
      <w:r>
        <w:rPr>
          <w:rFonts w:ascii="Arial" w:hAnsi="Arial" w:cs="Arial"/>
          <w:sz w:val="22"/>
          <w:szCs w:val="22"/>
        </w:rPr>
        <w:t xml:space="preserve">are encouraged </w:t>
      </w:r>
      <w:r w:rsidR="006D3A63" w:rsidRPr="006D3A63">
        <w:rPr>
          <w:rFonts w:ascii="Arial" w:hAnsi="Arial" w:cs="Arial"/>
          <w:sz w:val="22"/>
          <w:szCs w:val="22"/>
        </w:rPr>
        <w:t>to ensure sustained mutual challenge to secure the very best local practice; develop responses informed by what older children tell you about what works; and adopt a continuous learning and improvement culture in local responses to this challenging area of multi-agency practice.</w:t>
      </w:r>
      <w:r w:rsidR="007C048E">
        <w:rPr>
          <w:rStyle w:val="FootnoteReference"/>
          <w:rFonts w:ascii="Arial" w:hAnsi="Arial" w:cs="Arial"/>
          <w:sz w:val="22"/>
          <w:szCs w:val="22"/>
        </w:rPr>
        <w:footnoteReference w:id="24"/>
      </w:r>
    </w:p>
    <w:p w14:paraId="42492FAF" w14:textId="0CB72930" w:rsidR="006D3A63" w:rsidRDefault="006D3A63" w:rsidP="001F56B8">
      <w:pPr>
        <w:spacing w:line="248" w:lineRule="auto"/>
        <w:ind w:left="120" w:right="96"/>
        <w:rPr>
          <w:rFonts w:ascii="Arial" w:eastAsia="Arial" w:hAnsi="Arial" w:cs="Arial"/>
          <w:sz w:val="22"/>
          <w:szCs w:val="22"/>
        </w:rPr>
      </w:pPr>
    </w:p>
    <w:p w14:paraId="69B3DD64" w14:textId="3446D836" w:rsidR="006D3A63" w:rsidRDefault="006D3A63" w:rsidP="001F56B8">
      <w:pPr>
        <w:spacing w:line="248" w:lineRule="auto"/>
        <w:ind w:left="120" w:right="96"/>
        <w:rPr>
          <w:rFonts w:ascii="Arial" w:eastAsia="Arial" w:hAnsi="Arial" w:cs="Arial"/>
          <w:sz w:val="22"/>
          <w:szCs w:val="22"/>
        </w:rPr>
      </w:pPr>
      <w:r w:rsidRPr="006D3A63">
        <w:rPr>
          <w:rFonts w:ascii="Arial" w:hAnsi="Arial" w:cs="Arial"/>
          <w:sz w:val="22"/>
          <w:szCs w:val="22"/>
        </w:rPr>
        <w:t>Growing up neglected: a multi-agency response to older children July 2018</w:t>
      </w:r>
    </w:p>
    <w:p w14:paraId="6C9CC665" w14:textId="77777777" w:rsidR="006D3A63" w:rsidRDefault="006D3A63" w:rsidP="001F56B8">
      <w:pPr>
        <w:spacing w:line="248" w:lineRule="auto"/>
        <w:ind w:left="120" w:right="96"/>
        <w:rPr>
          <w:rFonts w:ascii="Arial" w:eastAsia="Arial" w:hAnsi="Arial" w:cs="Arial"/>
          <w:sz w:val="22"/>
          <w:szCs w:val="22"/>
        </w:rPr>
      </w:pPr>
    </w:p>
    <w:p w14:paraId="5EED07A1" w14:textId="77777777" w:rsidR="006D3A63" w:rsidRDefault="006D3A63" w:rsidP="001F56B8">
      <w:pPr>
        <w:spacing w:line="248" w:lineRule="auto"/>
        <w:ind w:left="120" w:right="96"/>
        <w:rPr>
          <w:rFonts w:ascii="Arial" w:eastAsia="Arial" w:hAnsi="Arial" w:cs="Arial"/>
          <w:sz w:val="22"/>
          <w:szCs w:val="22"/>
        </w:rPr>
      </w:pPr>
    </w:p>
    <w:p w14:paraId="35F7C186" w14:textId="77777777" w:rsidR="006D3A63" w:rsidRDefault="006D3A63" w:rsidP="001F56B8">
      <w:pPr>
        <w:spacing w:line="248" w:lineRule="auto"/>
        <w:ind w:left="120" w:right="96"/>
        <w:rPr>
          <w:rFonts w:ascii="Arial" w:eastAsia="Arial" w:hAnsi="Arial" w:cs="Arial"/>
          <w:sz w:val="22"/>
          <w:szCs w:val="22"/>
        </w:rPr>
      </w:pPr>
    </w:p>
    <w:p w14:paraId="2782A483" w14:textId="464A930A" w:rsidR="006D3A63" w:rsidRDefault="006D3A63" w:rsidP="001F56B8">
      <w:pPr>
        <w:spacing w:line="248" w:lineRule="auto"/>
        <w:ind w:left="120" w:right="96"/>
        <w:rPr>
          <w:rFonts w:ascii="Arial" w:eastAsia="Arial" w:hAnsi="Arial" w:cs="Arial"/>
          <w:sz w:val="22"/>
          <w:szCs w:val="22"/>
        </w:rPr>
        <w:sectPr w:rsidR="006D3A63">
          <w:pgSz w:w="11920" w:h="16840"/>
          <w:pgMar w:top="1360" w:right="1340" w:bottom="280" w:left="1320" w:header="0" w:footer="1029" w:gutter="0"/>
          <w:cols w:space="720"/>
        </w:sectPr>
      </w:pPr>
    </w:p>
    <w:p w14:paraId="2A8AEE03" w14:textId="0044695C" w:rsidR="00716CB1" w:rsidRDefault="00716CB1">
      <w:pPr>
        <w:spacing w:before="65"/>
        <w:ind w:left="106"/>
        <w:rPr>
          <w:rFonts w:ascii="Arial" w:eastAsia="Arial" w:hAnsi="Arial" w:cs="Arial"/>
          <w:b/>
          <w:color w:val="000F9F"/>
          <w:sz w:val="28"/>
          <w:szCs w:val="28"/>
        </w:rPr>
      </w:pPr>
      <w:bookmarkStart w:id="7" w:name="_Hlk99631154"/>
      <w:r>
        <w:rPr>
          <w:rFonts w:ascii="Arial" w:eastAsia="Arial" w:hAnsi="Arial" w:cs="Arial"/>
          <w:b/>
          <w:color w:val="000F9F"/>
          <w:sz w:val="28"/>
          <w:szCs w:val="28"/>
        </w:rPr>
        <w:lastRenderedPageBreak/>
        <w:t xml:space="preserve">Responding and Assessing </w:t>
      </w:r>
    </w:p>
    <w:bookmarkEnd w:id="7"/>
    <w:p w14:paraId="71BC25C7" w14:textId="77777777" w:rsidR="00716CB1" w:rsidRDefault="00716CB1">
      <w:pPr>
        <w:spacing w:before="65"/>
        <w:ind w:left="106"/>
        <w:rPr>
          <w:rFonts w:ascii="Arial" w:eastAsia="Arial" w:hAnsi="Arial" w:cs="Arial"/>
          <w:b/>
          <w:color w:val="000F9F"/>
          <w:sz w:val="28"/>
          <w:szCs w:val="28"/>
        </w:rPr>
      </w:pPr>
    </w:p>
    <w:p w14:paraId="59EDF966" w14:textId="2ED9B9DD" w:rsidR="00493FB7" w:rsidRDefault="00884CCA">
      <w:pPr>
        <w:spacing w:before="65"/>
        <w:ind w:left="106"/>
        <w:rPr>
          <w:rFonts w:ascii="Arial" w:eastAsia="Arial" w:hAnsi="Arial" w:cs="Arial"/>
          <w:sz w:val="28"/>
          <w:szCs w:val="28"/>
        </w:rPr>
      </w:pPr>
      <w:r>
        <w:rPr>
          <w:rFonts w:ascii="Arial" w:eastAsia="Arial" w:hAnsi="Arial" w:cs="Arial"/>
          <w:b/>
          <w:color w:val="000F9F"/>
          <w:sz w:val="28"/>
          <w:szCs w:val="28"/>
        </w:rPr>
        <w:t>P</w:t>
      </w:r>
      <w:r>
        <w:rPr>
          <w:rFonts w:ascii="Arial" w:eastAsia="Arial" w:hAnsi="Arial" w:cs="Arial"/>
          <w:b/>
          <w:color w:val="000F9F"/>
          <w:spacing w:val="1"/>
          <w:sz w:val="28"/>
          <w:szCs w:val="28"/>
        </w:rPr>
        <w:t>r</w:t>
      </w:r>
      <w:r>
        <w:rPr>
          <w:rFonts w:ascii="Arial" w:eastAsia="Arial" w:hAnsi="Arial" w:cs="Arial"/>
          <w:b/>
          <w:color w:val="000F9F"/>
          <w:sz w:val="28"/>
          <w:szCs w:val="28"/>
        </w:rPr>
        <w:t>ev</w:t>
      </w:r>
      <w:r>
        <w:rPr>
          <w:rFonts w:ascii="Arial" w:eastAsia="Arial" w:hAnsi="Arial" w:cs="Arial"/>
          <w:b/>
          <w:color w:val="000F9F"/>
          <w:spacing w:val="-3"/>
          <w:sz w:val="28"/>
          <w:szCs w:val="28"/>
        </w:rPr>
        <w:t>e</w:t>
      </w:r>
      <w:r>
        <w:rPr>
          <w:rFonts w:ascii="Arial" w:eastAsia="Arial" w:hAnsi="Arial" w:cs="Arial"/>
          <w:b/>
          <w:color w:val="000F9F"/>
          <w:spacing w:val="1"/>
          <w:sz w:val="28"/>
          <w:szCs w:val="28"/>
        </w:rPr>
        <w:t>n</w:t>
      </w:r>
      <w:r>
        <w:rPr>
          <w:rFonts w:ascii="Arial" w:eastAsia="Arial" w:hAnsi="Arial" w:cs="Arial"/>
          <w:b/>
          <w:color w:val="000F9F"/>
          <w:spacing w:val="-2"/>
          <w:sz w:val="28"/>
          <w:szCs w:val="28"/>
        </w:rPr>
        <w:t>t</w:t>
      </w:r>
      <w:r>
        <w:rPr>
          <w:rFonts w:ascii="Arial" w:eastAsia="Arial" w:hAnsi="Arial" w:cs="Arial"/>
          <w:b/>
          <w:color w:val="000F9F"/>
          <w:spacing w:val="1"/>
          <w:sz w:val="28"/>
          <w:szCs w:val="28"/>
        </w:rPr>
        <w:t>i</w:t>
      </w:r>
      <w:r>
        <w:rPr>
          <w:rFonts w:ascii="Arial" w:eastAsia="Arial" w:hAnsi="Arial" w:cs="Arial"/>
          <w:b/>
          <w:color w:val="000F9F"/>
          <w:spacing w:val="-1"/>
          <w:sz w:val="28"/>
          <w:szCs w:val="28"/>
        </w:rPr>
        <w:t>n</w:t>
      </w:r>
      <w:r>
        <w:rPr>
          <w:rFonts w:ascii="Arial" w:eastAsia="Arial" w:hAnsi="Arial" w:cs="Arial"/>
          <w:b/>
          <w:color w:val="000F9F"/>
          <w:sz w:val="28"/>
          <w:szCs w:val="28"/>
        </w:rPr>
        <w:t xml:space="preserve">g </w:t>
      </w:r>
      <w:r>
        <w:rPr>
          <w:rFonts w:ascii="Arial" w:eastAsia="Arial" w:hAnsi="Arial" w:cs="Arial"/>
          <w:b/>
          <w:color w:val="000F9F"/>
          <w:spacing w:val="1"/>
          <w:sz w:val="28"/>
          <w:szCs w:val="28"/>
        </w:rPr>
        <w:t>n</w:t>
      </w:r>
      <w:r>
        <w:rPr>
          <w:rFonts w:ascii="Arial" w:eastAsia="Arial" w:hAnsi="Arial" w:cs="Arial"/>
          <w:b/>
          <w:color w:val="000F9F"/>
          <w:spacing w:val="-3"/>
          <w:sz w:val="28"/>
          <w:szCs w:val="28"/>
        </w:rPr>
        <w:t>e</w:t>
      </w:r>
      <w:r>
        <w:rPr>
          <w:rFonts w:ascii="Arial" w:eastAsia="Arial" w:hAnsi="Arial" w:cs="Arial"/>
          <w:b/>
          <w:color w:val="000F9F"/>
          <w:spacing w:val="-1"/>
          <w:sz w:val="28"/>
          <w:szCs w:val="28"/>
        </w:rPr>
        <w:t>g</w:t>
      </w:r>
      <w:r>
        <w:rPr>
          <w:rFonts w:ascii="Arial" w:eastAsia="Arial" w:hAnsi="Arial" w:cs="Arial"/>
          <w:b/>
          <w:color w:val="000F9F"/>
          <w:spacing w:val="1"/>
          <w:sz w:val="28"/>
          <w:szCs w:val="28"/>
        </w:rPr>
        <w:t>l</w:t>
      </w:r>
      <w:r>
        <w:rPr>
          <w:rFonts w:ascii="Arial" w:eastAsia="Arial" w:hAnsi="Arial" w:cs="Arial"/>
          <w:b/>
          <w:color w:val="000F9F"/>
          <w:sz w:val="28"/>
          <w:szCs w:val="28"/>
        </w:rPr>
        <w:t>e</w:t>
      </w:r>
      <w:r>
        <w:rPr>
          <w:rFonts w:ascii="Arial" w:eastAsia="Arial" w:hAnsi="Arial" w:cs="Arial"/>
          <w:b/>
          <w:color w:val="000F9F"/>
          <w:spacing w:val="-3"/>
          <w:sz w:val="28"/>
          <w:szCs w:val="28"/>
        </w:rPr>
        <w:t>ct</w:t>
      </w:r>
    </w:p>
    <w:p w14:paraId="1985A6A8" w14:textId="77777777" w:rsidR="00493FB7" w:rsidRDefault="00493FB7">
      <w:pPr>
        <w:spacing w:before="5" w:line="260" w:lineRule="exact"/>
        <w:rPr>
          <w:sz w:val="26"/>
          <w:szCs w:val="26"/>
        </w:rPr>
      </w:pPr>
    </w:p>
    <w:p w14:paraId="37574463" w14:textId="32534EE4" w:rsidR="00493FB7" w:rsidRDefault="00884CCA">
      <w:pPr>
        <w:spacing w:line="265" w:lineRule="auto"/>
        <w:ind w:left="120" w:right="143"/>
        <w:jc w:val="both"/>
        <w:rPr>
          <w:rFonts w:ascii="Arial" w:eastAsia="Arial" w:hAnsi="Arial" w:cs="Arial"/>
          <w:sz w:val="22"/>
          <w:szCs w:val="22"/>
        </w:rPr>
      </w:pPr>
      <w:r>
        <w:rPr>
          <w:rFonts w:ascii="Arial" w:eastAsia="Arial" w:hAnsi="Arial" w:cs="Arial"/>
          <w:sz w:val="22"/>
          <w:szCs w:val="22"/>
        </w:rPr>
        <w:t>The</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pacing w:val="-3"/>
          <w:sz w:val="22"/>
          <w:szCs w:val="22"/>
        </w:rPr>
        <w:t>g</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1"/>
          <w:sz w:val="22"/>
          <w:szCs w:val="22"/>
        </w:rPr>
        <w:t>wi</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z w:val="22"/>
          <w:szCs w:val="22"/>
        </w:rPr>
        <w:t>conse</w:t>
      </w:r>
      <w:r>
        <w:rPr>
          <w:rFonts w:ascii="Arial" w:eastAsia="Arial" w:hAnsi="Arial" w:cs="Arial"/>
          <w:spacing w:val="-3"/>
          <w:sz w:val="22"/>
          <w:szCs w:val="22"/>
        </w:rPr>
        <w:t>n</w:t>
      </w:r>
      <w:r>
        <w:rPr>
          <w:rFonts w:ascii="Arial" w:eastAsia="Arial" w:hAnsi="Arial" w:cs="Arial"/>
          <w:sz w:val="22"/>
          <w:szCs w:val="22"/>
        </w:rPr>
        <w:t>sus,</w:t>
      </w:r>
      <w:r>
        <w:rPr>
          <w:rFonts w:ascii="Arial" w:eastAsia="Arial" w:hAnsi="Arial" w:cs="Arial"/>
          <w:spacing w:val="3"/>
          <w:sz w:val="22"/>
          <w:szCs w:val="22"/>
        </w:rPr>
        <w:t xml:space="preserve"> </w:t>
      </w:r>
      <w:r>
        <w:rPr>
          <w:rFonts w:ascii="Arial" w:eastAsia="Arial" w:hAnsi="Arial" w:cs="Arial"/>
          <w:sz w:val="22"/>
          <w:szCs w:val="22"/>
        </w:rPr>
        <w:t>b</w:t>
      </w:r>
      <w:r>
        <w:rPr>
          <w:rFonts w:ascii="Arial" w:eastAsia="Arial" w:hAnsi="Arial" w:cs="Arial"/>
          <w:spacing w:val="-3"/>
          <w:sz w:val="22"/>
          <w:szCs w:val="22"/>
        </w:rPr>
        <w:t>a</w:t>
      </w:r>
      <w:r>
        <w:rPr>
          <w:rFonts w:ascii="Arial" w:eastAsia="Arial" w:hAnsi="Arial" w:cs="Arial"/>
          <w:sz w:val="22"/>
          <w:szCs w:val="22"/>
        </w:rPr>
        <w:t>cked</w:t>
      </w:r>
      <w:r>
        <w:rPr>
          <w:rFonts w:ascii="Arial" w:eastAsia="Arial" w:hAnsi="Arial" w:cs="Arial"/>
          <w:spacing w:val="1"/>
          <w:sz w:val="22"/>
          <w:szCs w:val="22"/>
        </w:rPr>
        <w:t xml:space="preserve"> </w:t>
      </w:r>
      <w:r>
        <w:rPr>
          <w:rFonts w:ascii="Arial" w:eastAsia="Arial" w:hAnsi="Arial" w:cs="Arial"/>
          <w:spacing w:val="-3"/>
          <w:sz w:val="22"/>
          <w:szCs w:val="22"/>
        </w:rPr>
        <w:t>b</w:t>
      </w:r>
      <w:r>
        <w:rPr>
          <w:rFonts w:ascii="Arial" w:eastAsia="Arial" w:hAnsi="Arial" w:cs="Arial"/>
          <w:sz w:val="22"/>
          <w:szCs w:val="22"/>
        </w:rPr>
        <w:t>y</w:t>
      </w:r>
      <w:r>
        <w:rPr>
          <w:rFonts w:ascii="Arial" w:eastAsia="Arial" w:hAnsi="Arial" w:cs="Arial"/>
          <w:spacing w:val="2"/>
          <w:sz w:val="22"/>
          <w:szCs w:val="22"/>
        </w:rPr>
        <w:t xml:space="preserve"> </w:t>
      </w:r>
      <w:r>
        <w:rPr>
          <w:rFonts w:ascii="Arial" w:eastAsia="Arial" w:hAnsi="Arial" w:cs="Arial"/>
          <w:sz w:val="22"/>
          <w:szCs w:val="22"/>
        </w:rPr>
        <w:t>a</w:t>
      </w:r>
      <w:r>
        <w:rPr>
          <w:rFonts w:ascii="Arial" w:eastAsia="Arial" w:hAnsi="Arial" w:cs="Arial"/>
          <w:spacing w:val="-1"/>
          <w:sz w:val="22"/>
          <w:szCs w:val="22"/>
        </w:rPr>
        <w:t xml:space="preserve"> wi</w:t>
      </w:r>
      <w:r>
        <w:rPr>
          <w:rFonts w:ascii="Arial" w:eastAsia="Arial" w:hAnsi="Arial" w:cs="Arial"/>
          <w:sz w:val="22"/>
          <w:szCs w:val="22"/>
        </w:rPr>
        <w:t>de</w:t>
      </w:r>
      <w:r>
        <w:rPr>
          <w:rFonts w:ascii="Arial" w:eastAsia="Arial" w:hAnsi="Arial" w:cs="Arial"/>
          <w:spacing w:val="1"/>
          <w:sz w:val="22"/>
          <w:szCs w:val="22"/>
        </w:rPr>
        <w:t xml:space="preserve"> </w:t>
      </w:r>
      <w:r>
        <w:rPr>
          <w:rFonts w:ascii="Arial" w:eastAsia="Arial" w:hAnsi="Arial" w:cs="Arial"/>
          <w:spacing w:val="-3"/>
          <w:sz w:val="22"/>
          <w:szCs w:val="22"/>
        </w:rPr>
        <w:t>b</w:t>
      </w:r>
      <w:r>
        <w:rPr>
          <w:rFonts w:ascii="Arial" w:eastAsia="Arial" w:hAnsi="Arial" w:cs="Arial"/>
          <w:sz w:val="22"/>
          <w:szCs w:val="22"/>
        </w:rPr>
        <w:t>ody</w:t>
      </w:r>
      <w:r>
        <w:rPr>
          <w:rFonts w:ascii="Arial" w:eastAsia="Arial" w:hAnsi="Arial" w:cs="Arial"/>
          <w:spacing w:val="2"/>
          <w:sz w:val="22"/>
          <w:szCs w:val="22"/>
        </w:rPr>
        <w:t xml:space="preserve"> </w:t>
      </w:r>
      <w:r>
        <w:rPr>
          <w:rFonts w:ascii="Arial" w:eastAsia="Arial" w:hAnsi="Arial" w:cs="Arial"/>
          <w:sz w:val="22"/>
          <w:szCs w:val="22"/>
        </w:rPr>
        <w:t xml:space="preserve">of </w:t>
      </w:r>
      <w:r>
        <w:rPr>
          <w:rFonts w:ascii="Arial" w:eastAsia="Arial" w:hAnsi="Arial" w:cs="Arial"/>
          <w:spacing w:val="1"/>
          <w:sz w:val="22"/>
          <w:szCs w:val="22"/>
        </w:rPr>
        <w:t>r</w:t>
      </w:r>
      <w:r>
        <w:rPr>
          <w:rFonts w:ascii="Arial" w:eastAsia="Arial" w:hAnsi="Arial" w:cs="Arial"/>
          <w:sz w:val="22"/>
          <w:szCs w:val="22"/>
        </w:rPr>
        <w:t>ese</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c</w:t>
      </w:r>
      <w:r>
        <w:rPr>
          <w:rFonts w:ascii="Arial" w:eastAsia="Arial" w:hAnsi="Arial" w:cs="Arial"/>
          <w:spacing w:val="-3"/>
          <w:sz w:val="22"/>
          <w:szCs w:val="22"/>
        </w:rPr>
        <w:t>h</w:t>
      </w:r>
      <w:r>
        <w:rPr>
          <w:rFonts w:ascii="Arial" w:eastAsia="Arial" w:hAnsi="Arial" w:cs="Arial"/>
          <w:sz w:val="22"/>
          <w:szCs w:val="22"/>
        </w:rPr>
        <w:t xml:space="preserve">, </w:t>
      </w:r>
      <w:r>
        <w:rPr>
          <w:rFonts w:ascii="Arial" w:eastAsia="Arial" w:hAnsi="Arial" w:cs="Arial"/>
          <w:spacing w:val="1"/>
          <w:sz w:val="22"/>
          <w:szCs w:val="22"/>
        </w:rPr>
        <w:t>t</w:t>
      </w:r>
      <w:r>
        <w:rPr>
          <w:rFonts w:ascii="Arial" w:eastAsia="Arial" w:hAnsi="Arial" w:cs="Arial"/>
          <w:sz w:val="22"/>
          <w:szCs w:val="22"/>
        </w:rPr>
        <w:t>hat p</w:t>
      </w:r>
      <w:r>
        <w:rPr>
          <w:rFonts w:ascii="Arial" w:eastAsia="Arial" w:hAnsi="Arial" w:cs="Arial"/>
          <w:spacing w:val="1"/>
          <w:sz w:val="22"/>
          <w:szCs w:val="22"/>
        </w:rPr>
        <w:t>r</w:t>
      </w:r>
      <w:r>
        <w:rPr>
          <w:rFonts w:ascii="Arial" w:eastAsia="Arial" w:hAnsi="Arial" w:cs="Arial"/>
          <w:spacing w:val="-3"/>
          <w:sz w:val="22"/>
          <w:szCs w:val="22"/>
        </w:rPr>
        <w:t>o</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z w:val="22"/>
          <w:szCs w:val="22"/>
        </w:rPr>
        <w:t>ch</w:t>
      </w:r>
      <w:r>
        <w:rPr>
          <w:rFonts w:ascii="Arial" w:eastAsia="Arial" w:hAnsi="Arial" w:cs="Arial"/>
          <w:spacing w:val="-1"/>
          <w:sz w:val="22"/>
          <w:szCs w:val="22"/>
        </w:rPr>
        <w:t>il</w:t>
      </w:r>
      <w:r>
        <w:rPr>
          <w:rFonts w:ascii="Arial" w:eastAsia="Arial" w:hAnsi="Arial" w:cs="Arial"/>
          <w:sz w:val="22"/>
          <w:szCs w:val="22"/>
        </w:rPr>
        <w:t>d</w:t>
      </w:r>
      <w:r>
        <w:rPr>
          <w:rFonts w:ascii="Arial" w:eastAsia="Arial" w:hAnsi="Arial" w:cs="Arial"/>
          <w:spacing w:val="1"/>
          <w:sz w:val="22"/>
          <w:szCs w:val="22"/>
        </w:rPr>
        <w:t>r</w:t>
      </w:r>
      <w:r>
        <w:rPr>
          <w:rFonts w:ascii="Arial" w:eastAsia="Arial" w:hAnsi="Arial" w:cs="Arial"/>
          <w:sz w:val="22"/>
          <w:szCs w:val="22"/>
        </w:rPr>
        <w:t>en</w:t>
      </w:r>
      <w:r>
        <w:rPr>
          <w:rFonts w:ascii="Arial" w:eastAsia="Arial" w:hAnsi="Arial" w:cs="Arial"/>
          <w:spacing w:val="1"/>
          <w:sz w:val="22"/>
          <w:szCs w:val="22"/>
        </w:rPr>
        <w:t xml:space="preserve"> </w:t>
      </w:r>
      <w:r>
        <w:rPr>
          <w:rFonts w:ascii="Arial" w:eastAsia="Arial" w:hAnsi="Arial" w:cs="Arial"/>
          <w:sz w:val="22"/>
          <w:szCs w:val="22"/>
        </w:rPr>
        <w:t xml:space="preserve">and </w:t>
      </w:r>
      <w:r>
        <w:rPr>
          <w:rFonts w:ascii="Arial" w:eastAsia="Arial" w:hAnsi="Arial" w:cs="Arial"/>
          <w:spacing w:val="1"/>
          <w:sz w:val="22"/>
          <w:szCs w:val="22"/>
        </w:rPr>
        <w:t>f</w:t>
      </w:r>
      <w:r>
        <w:rPr>
          <w:rFonts w:ascii="Arial" w:eastAsia="Arial" w:hAnsi="Arial" w:cs="Arial"/>
          <w:sz w:val="22"/>
          <w:szCs w:val="22"/>
        </w:rPr>
        <w:t>a</w:t>
      </w:r>
      <w:r>
        <w:rPr>
          <w:rFonts w:ascii="Arial" w:eastAsia="Arial" w:hAnsi="Arial" w:cs="Arial"/>
          <w:spacing w:val="1"/>
          <w:sz w:val="22"/>
          <w:szCs w:val="22"/>
        </w:rPr>
        <w:t>m</w:t>
      </w:r>
      <w:r>
        <w:rPr>
          <w:rFonts w:ascii="Arial" w:eastAsia="Arial" w:hAnsi="Arial" w:cs="Arial"/>
          <w:spacing w:val="-1"/>
          <w:sz w:val="22"/>
          <w:szCs w:val="22"/>
        </w:rPr>
        <w:t>ili</w:t>
      </w:r>
      <w:r>
        <w:rPr>
          <w:rFonts w:ascii="Arial" w:eastAsia="Arial" w:hAnsi="Arial" w:cs="Arial"/>
          <w:sz w:val="22"/>
          <w:szCs w:val="22"/>
        </w:rPr>
        <w:t>es</w:t>
      </w:r>
      <w:r>
        <w:rPr>
          <w:rFonts w:ascii="Arial" w:eastAsia="Arial" w:hAnsi="Arial" w:cs="Arial"/>
          <w:spacing w:val="3"/>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 he</w:t>
      </w:r>
      <w:r>
        <w:rPr>
          <w:rFonts w:ascii="Arial" w:eastAsia="Arial" w:hAnsi="Arial" w:cs="Arial"/>
          <w:spacing w:val="-1"/>
          <w:sz w:val="22"/>
          <w:szCs w:val="22"/>
        </w:rPr>
        <w:t>l</w:t>
      </w:r>
      <w:r>
        <w:rPr>
          <w:rFonts w:ascii="Arial" w:eastAsia="Arial" w:hAnsi="Arial" w:cs="Arial"/>
          <w:sz w:val="22"/>
          <w:szCs w:val="22"/>
        </w:rPr>
        <w:t>p</w:t>
      </w:r>
      <w:r>
        <w:rPr>
          <w:rFonts w:ascii="Arial" w:eastAsia="Arial" w:hAnsi="Arial" w:cs="Arial"/>
          <w:spacing w:val="3"/>
          <w:sz w:val="22"/>
          <w:szCs w:val="22"/>
        </w:rPr>
        <w:t xml:space="preserve"> </w:t>
      </w:r>
      <w:r>
        <w:rPr>
          <w:rFonts w:ascii="Arial" w:eastAsia="Arial" w:hAnsi="Arial" w:cs="Arial"/>
          <w:sz w:val="22"/>
          <w:szCs w:val="22"/>
        </w:rPr>
        <w:t>b</w:t>
      </w:r>
      <w:r>
        <w:rPr>
          <w:rFonts w:ascii="Arial" w:eastAsia="Arial" w:hAnsi="Arial" w:cs="Arial"/>
          <w:spacing w:val="-3"/>
          <w:sz w:val="22"/>
          <w:szCs w:val="22"/>
        </w:rPr>
        <w:t>e</w:t>
      </w:r>
      <w:r>
        <w:rPr>
          <w:rFonts w:ascii="Arial" w:eastAsia="Arial" w:hAnsi="Arial" w:cs="Arial"/>
          <w:spacing w:val="1"/>
          <w:sz w:val="22"/>
          <w:szCs w:val="22"/>
        </w:rPr>
        <w:t>f</w:t>
      </w:r>
      <w:r>
        <w:rPr>
          <w:rFonts w:ascii="Arial" w:eastAsia="Arial" w:hAnsi="Arial" w:cs="Arial"/>
          <w:sz w:val="22"/>
          <w:szCs w:val="22"/>
        </w:rPr>
        <w:t>o</w:t>
      </w:r>
      <w:r>
        <w:rPr>
          <w:rFonts w:ascii="Arial" w:eastAsia="Arial" w:hAnsi="Arial" w:cs="Arial"/>
          <w:spacing w:val="-2"/>
          <w:sz w:val="22"/>
          <w:szCs w:val="22"/>
        </w:rPr>
        <w:t>r</w:t>
      </w:r>
      <w:r>
        <w:rPr>
          <w:rFonts w:ascii="Arial" w:eastAsia="Arial" w:hAnsi="Arial" w:cs="Arial"/>
          <w:sz w:val="22"/>
          <w:szCs w:val="22"/>
        </w:rPr>
        <w:t>e</w:t>
      </w:r>
      <w:r>
        <w:rPr>
          <w:rFonts w:ascii="Arial" w:eastAsia="Arial" w:hAnsi="Arial" w:cs="Arial"/>
          <w:spacing w:val="3"/>
          <w:sz w:val="22"/>
          <w:szCs w:val="22"/>
        </w:rPr>
        <w:t xml:space="preserve"> </w:t>
      </w:r>
      <w:r>
        <w:rPr>
          <w:rFonts w:ascii="Arial" w:eastAsia="Arial" w:hAnsi="Arial" w:cs="Arial"/>
          <w:sz w:val="22"/>
          <w:szCs w:val="22"/>
        </w:rPr>
        <w:t>a</w:t>
      </w:r>
      <w:r>
        <w:rPr>
          <w:rFonts w:ascii="Arial" w:eastAsia="Arial" w:hAnsi="Arial" w:cs="Arial"/>
          <w:spacing w:val="3"/>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ob</w:t>
      </w:r>
      <w:r>
        <w:rPr>
          <w:rFonts w:ascii="Arial" w:eastAsia="Arial" w:hAnsi="Arial" w:cs="Arial"/>
          <w:spacing w:val="-1"/>
          <w:sz w:val="22"/>
          <w:szCs w:val="22"/>
        </w:rPr>
        <w:t>l</w:t>
      </w:r>
      <w:r>
        <w:rPr>
          <w:rFonts w:ascii="Arial" w:eastAsia="Arial" w:hAnsi="Arial" w:cs="Arial"/>
          <w:sz w:val="22"/>
          <w:szCs w:val="22"/>
        </w:rPr>
        <w:t>em</w:t>
      </w:r>
      <w:r>
        <w:rPr>
          <w:rFonts w:ascii="Arial" w:eastAsia="Arial" w:hAnsi="Arial" w:cs="Arial"/>
          <w:spacing w:val="2"/>
          <w:sz w:val="22"/>
          <w:szCs w:val="22"/>
        </w:rPr>
        <w:t xml:space="preserve"> </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ges</w:t>
      </w:r>
      <w:r>
        <w:rPr>
          <w:rFonts w:ascii="Arial" w:eastAsia="Arial" w:hAnsi="Arial" w:cs="Arial"/>
          <w:spacing w:val="1"/>
          <w:sz w:val="22"/>
          <w:szCs w:val="22"/>
        </w:rPr>
        <w:t xml:space="preserve"> </w:t>
      </w:r>
      <w:r>
        <w:rPr>
          <w:rFonts w:ascii="Arial" w:eastAsia="Arial" w:hAnsi="Arial" w:cs="Arial"/>
          <w:spacing w:val="-3"/>
          <w:sz w:val="22"/>
          <w:szCs w:val="22"/>
        </w:rPr>
        <w:t>o</w:t>
      </w:r>
      <w:r>
        <w:rPr>
          <w:rFonts w:ascii="Arial" w:eastAsia="Arial" w:hAnsi="Arial" w:cs="Arial"/>
          <w:sz w:val="22"/>
          <w:szCs w:val="22"/>
        </w:rPr>
        <w:t>r</w:t>
      </w:r>
      <w:r>
        <w:rPr>
          <w:rFonts w:ascii="Arial" w:eastAsia="Arial" w:hAnsi="Arial" w:cs="Arial"/>
          <w:spacing w:val="4"/>
          <w:sz w:val="22"/>
          <w:szCs w:val="22"/>
        </w:rPr>
        <w:t xml:space="preserve"> </w:t>
      </w:r>
      <w:r>
        <w:rPr>
          <w:rFonts w:ascii="Arial" w:eastAsia="Arial" w:hAnsi="Arial" w:cs="Arial"/>
          <w:spacing w:val="-3"/>
          <w:sz w:val="22"/>
          <w:szCs w:val="22"/>
        </w:rPr>
        <w:t>a</w:t>
      </w:r>
      <w:r>
        <w:rPr>
          <w:rFonts w:ascii="Arial" w:eastAsia="Arial" w:hAnsi="Arial" w:cs="Arial"/>
          <w:sz w:val="22"/>
          <w:szCs w:val="22"/>
        </w:rPr>
        <w:t>t</w:t>
      </w:r>
      <w:r>
        <w:rPr>
          <w:rFonts w:ascii="Arial" w:eastAsia="Arial" w:hAnsi="Arial" w:cs="Arial"/>
          <w:spacing w:val="4"/>
          <w:sz w:val="22"/>
          <w:szCs w:val="22"/>
        </w:rPr>
        <w:t xml:space="preserve"> </w:t>
      </w:r>
      <w:r>
        <w:rPr>
          <w:rFonts w:ascii="Arial" w:eastAsia="Arial" w:hAnsi="Arial" w:cs="Arial"/>
          <w:sz w:val="22"/>
          <w:szCs w:val="22"/>
        </w:rPr>
        <w:t>an e</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pacing w:val="-1"/>
          <w:sz w:val="22"/>
          <w:szCs w:val="22"/>
        </w:rPr>
        <w:t>l</w:t>
      </w:r>
      <w:r>
        <w:rPr>
          <w:rFonts w:ascii="Arial" w:eastAsia="Arial" w:hAnsi="Arial" w:cs="Arial"/>
          <w:sz w:val="22"/>
          <w:szCs w:val="22"/>
        </w:rPr>
        <w:t>y</w:t>
      </w:r>
      <w:r>
        <w:rPr>
          <w:rFonts w:ascii="Arial" w:eastAsia="Arial" w:hAnsi="Arial" w:cs="Arial"/>
          <w:spacing w:val="3"/>
          <w:sz w:val="22"/>
          <w:szCs w:val="22"/>
        </w:rPr>
        <w:t xml:space="preserve"> </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z w:val="22"/>
          <w:szCs w:val="22"/>
        </w:rPr>
        <w:t>age</w:t>
      </w:r>
      <w:r>
        <w:rPr>
          <w:rFonts w:ascii="Arial" w:eastAsia="Arial" w:hAnsi="Arial" w:cs="Arial"/>
          <w:spacing w:val="3"/>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2"/>
          <w:sz w:val="22"/>
          <w:szCs w:val="22"/>
        </w:rPr>
        <w:t>v</w:t>
      </w:r>
      <w:r>
        <w:rPr>
          <w:rFonts w:ascii="Arial" w:eastAsia="Arial" w:hAnsi="Arial" w:cs="Arial"/>
          <w:sz w:val="22"/>
          <w:szCs w:val="22"/>
        </w:rPr>
        <w:t>en</w:t>
      </w:r>
      <w:r>
        <w:rPr>
          <w:rFonts w:ascii="Arial" w:eastAsia="Arial" w:hAnsi="Arial" w:cs="Arial"/>
          <w:spacing w:val="1"/>
          <w:sz w:val="22"/>
          <w:szCs w:val="22"/>
        </w:rPr>
        <w:t>t</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z w:val="22"/>
          <w:szCs w:val="22"/>
        </w:rPr>
        <w:t>ch</w:t>
      </w:r>
      <w:r>
        <w:rPr>
          <w:rFonts w:ascii="Arial" w:eastAsia="Arial" w:hAnsi="Arial" w:cs="Arial"/>
          <w:spacing w:val="-1"/>
          <w:sz w:val="22"/>
          <w:szCs w:val="22"/>
        </w:rPr>
        <w:t>il</w:t>
      </w:r>
      <w:r>
        <w:rPr>
          <w:rFonts w:ascii="Arial" w:eastAsia="Arial" w:hAnsi="Arial" w:cs="Arial"/>
          <w:sz w:val="22"/>
          <w:szCs w:val="22"/>
        </w:rPr>
        <w:t>d</w:t>
      </w:r>
      <w:r>
        <w:rPr>
          <w:rFonts w:ascii="Arial" w:eastAsia="Arial" w:hAnsi="Arial" w:cs="Arial"/>
          <w:spacing w:val="1"/>
          <w:sz w:val="22"/>
          <w:szCs w:val="22"/>
        </w:rPr>
        <w:t>r</w:t>
      </w:r>
      <w:r>
        <w:rPr>
          <w:rFonts w:ascii="Arial" w:eastAsia="Arial" w:hAnsi="Arial" w:cs="Arial"/>
          <w:sz w:val="22"/>
          <w:szCs w:val="22"/>
        </w:rPr>
        <w:t xml:space="preserve">en </w:t>
      </w:r>
      <w:r>
        <w:rPr>
          <w:rFonts w:ascii="Arial" w:eastAsia="Arial" w:hAnsi="Arial" w:cs="Arial"/>
          <w:spacing w:val="1"/>
          <w:sz w:val="22"/>
          <w:szCs w:val="22"/>
        </w:rPr>
        <w:t>fr</w:t>
      </w:r>
      <w:r>
        <w:rPr>
          <w:rFonts w:ascii="Arial" w:eastAsia="Arial" w:hAnsi="Arial" w:cs="Arial"/>
          <w:spacing w:val="-3"/>
          <w:sz w:val="22"/>
          <w:szCs w:val="22"/>
        </w:rPr>
        <w:t>o</w:t>
      </w:r>
      <w:r>
        <w:rPr>
          <w:rFonts w:ascii="Arial" w:eastAsia="Arial" w:hAnsi="Arial" w:cs="Arial"/>
          <w:sz w:val="22"/>
          <w:szCs w:val="22"/>
        </w:rPr>
        <w:t>m su</w:t>
      </w:r>
      <w:r>
        <w:rPr>
          <w:rFonts w:ascii="Arial" w:eastAsia="Arial" w:hAnsi="Arial" w:cs="Arial"/>
          <w:spacing w:val="1"/>
          <w:sz w:val="22"/>
          <w:szCs w:val="22"/>
        </w:rPr>
        <w:t>ff</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5"/>
          <w:sz w:val="22"/>
          <w:szCs w:val="22"/>
        </w:rPr>
        <w:t xml:space="preserve"> </w:t>
      </w:r>
      <w:r>
        <w:rPr>
          <w:rFonts w:ascii="Arial" w:eastAsia="Arial" w:hAnsi="Arial" w:cs="Arial"/>
          <w:sz w:val="22"/>
          <w:szCs w:val="22"/>
        </w:rPr>
        <w:t>unneces</w:t>
      </w:r>
      <w:r>
        <w:rPr>
          <w:rFonts w:ascii="Arial" w:eastAsia="Arial" w:hAnsi="Arial" w:cs="Arial"/>
          <w:spacing w:val="-2"/>
          <w:sz w:val="22"/>
          <w:szCs w:val="22"/>
        </w:rPr>
        <w:t>s</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y</w:t>
      </w:r>
      <w:r>
        <w:rPr>
          <w:rFonts w:ascii="Arial" w:eastAsia="Arial" w:hAnsi="Arial" w:cs="Arial"/>
          <w:spacing w:val="3"/>
          <w:sz w:val="22"/>
          <w:szCs w:val="22"/>
        </w:rPr>
        <w:t xml:space="preserve"> </w:t>
      </w:r>
      <w:r>
        <w:rPr>
          <w:rFonts w:ascii="Arial" w:eastAsia="Arial" w:hAnsi="Arial" w:cs="Arial"/>
          <w:spacing w:val="-3"/>
          <w:sz w:val="22"/>
          <w:szCs w:val="22"/>
        </w:rPr>
        <w:t>h</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pacing w:val="-2"/>
          <w:sz w:val="22"/>
          <w:szCs w:val="22"/>
        </w:rPr>
        <w:t>m</w:t>
      </w:r>
      <w:r>
        <w:rPr>
          <w:rFonts w:ascii="Arial" w:eastAsia="Arial" w:hAnsi="Arial" w:cs="Arial"/>
          <w:sz w:val="22"/>
          <w:szCs w:val="22"/>
        </w:rPr>
        <w:t>,</w:t>
      </w:r>
      <w:r>
        <w:rPr>
          <w:rFonts w:ascii="Arial" w:eastAsia="Arial" w:hAnsi="Arial" w:cs="Arial"/>
          <w:spacing w:val="6"/>
          <w:sz w:val="22"/>
          <w:szCs w:val="22"/>
        </w:rPr>
        <w:t xml:space="preserve"> </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oves</w:t>
      </w:r>
      <w:r>
        <w:rPr>
          <w:rFonts w:ascii="Arial" w:eastAsia="Arial" w:hAnsi="Arial" w:cs="Arial"/>
          <w:spacing w:val="3"/>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i</w:t>
      </w:r>
      <w:r>
        <w:rPr>
          <w:rFonts w:ascii="Arial" w:eastAsia="Arial" w:hAnsi="Arial" w:cs="Arial"/>
          <w:sz w:val="22"/>
          <w:szCs w:val="22"/>
        </w:rPr>
        <w:t>r</w:t>
      </w:r>
      <w:r>
        <w:rPr>
          <w:rFonts w:ascii="Arial" w:eastAsia="Arial" w:hAnsi="Arial" w:cs="Arial"/>
          <w:spacing w:val="4"/>
          <w:sz w:val="22"/>
          <w:szCs w:val="22"/>
        </w:rPr>
        <w:t xml:space="preserve"> </w:t>
      </w:r>
      <w:r>
        <w:rPr>
          <w:rFonts w:ascii="Arial" w:eastAsia="Arial" w:hAnsi="Arial" w:cs="Arial"/>
          <w:spacing w:val="-1"/>
          <w:sz w:val="22"/>
          <w:szCs w:val="22"/>
        </w:rPr>
        <w:t>l</w:t>
      </w:r>
      <w:r>
        <w:rPr>
          <w:rFonts w:ascii="Arial" w:eastAsia="Arial" w:hAnsi="Arial" w:cs="Arial"/>
          <w:sz w:val="22"/>
          <w:szCs w:val="22"/>
        </w:rPr>
        <w:t>on</w:t>
      </w:r>
      <w:r>
        <w:rPr>
          <w:rFonts w:ascii="Arial" w:eastAsia="Arial" w:hAnsi="Arial" w:cs="Arial"/>
          <w:spacing w:val="-2"/>
          <w:sz w:val="22"/>
          <w:szCs w:val="22"/>
        </w:rPr>
        <w:t>g</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2"/>
          <w:sz w:val="22"/>
          <w:szCs w:val="22"/>
        </w:rPr>
        <w:t>r</w:t>
      </w:r>
      <w:r>
        <w:rPr>
          <w:rFonts w:ascii="Arial" w:eastAsia="Arial" w:hAnsi="Arial" w:cs="Arial"/>
          <w:sz w:val="22"/>
          <w:szCs w:val="22"/>
        </w:rPr>
        <w:t>m</w:t>
      </w:r>
      <w:r>
        <w:rPr>
          <w:rFonts w:ascii="Arial" w:eastAsia="Arial" w:hAnsi="Arial" w:cs="Arial"/>
          <w:spacing w:val="4"/>
          <w:sz w:val="22"/>
          <w:szCs w:val="22"/>
        </w:rPr>
        <w:t xml:space="preserve"> </w:t>
      </w:r>
      <w:r>
        <w:rPr>
          <w:rFonts w:ascii="Arial" w:eastAsia="Arial" w:hAnsi="Arial" w:cs="Arial"/>
          <w:sz w:val="22"/>
          <w:szCs w:val="22"/>
        </w:rPr>
        <w:t>ou</w:t>
      </w:r>
      <w:r>
        <w:rPr>
          <w:rFonts w:ascii="Arial" w:eastAsia="Arial" w:hAnsi="Arial" w:cs="Arial"/>
          <w:spacing w:val="1"/>
          <w:sz w:val="22"/>
          <w:szCs w:val="22"/>
        </w:rPr>
        <w:t>t</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z w:val="22"/>
          <w:szCs w:val="22"/>
        </w:rPr>
        <w:t>es</w:t>
      </w:r>
      <w:r>
        <w:rPr>
          <w:rFonts w:ascii="Arial" w:eastAsia="Arial" w:hAnsi="Arial" w:cs="Arial"/>
          <w:spacing w:val="3"/>
          <w:sz w:val="22"/>
          <w:szCs w:val="22"/>
        </w:rPr>
        <w:t xml:space="preserve"> </w:t>
      </w:r>
      <w:r>
        <w:rPr>
          <w:rFonts w:ascii="Arial" w:eastAsia="Arial" w:hAnsi="Arial" w:cs="Arial"/>
          <w:sz w:val="22"/>
          <w:szCs w:val="22"/>
        </w:rPr>
        <w:t>and</w:t>
      </w:r>
      <w:r>
        <w:rPr>
          <w:rFonts w:ascii="Arial" w:eastAsia="Arial" w:hAnsi="Arial" w:cs="Arial"/>
          <w:spacing w:val="5"/>
          <w:sz w:val="22"/>
          <w:szCs w:val="22"/>
        </w:rPr>
        <w:t xml:space="preserve"> </w:t>
      </w:r>
      <w:r>
        <w:rPr>
          <w:rFonts w:ascii="Arial" w:eastAsia="Arial" w:hAnsi="Arial" w:cs="Arial"/>
          <w:spacing w:val="-1"/>
          <w:sz w:val="22"/>
          <w:szCs w:val="22"/>
        </w:rPr>
        <w:t>i</w:t>
      </w:r>
      <w:r>
        <w:rPr>
          <w:rFonts w:ascii="Arial" w:eastAsia="Arial" w:hAnsi="Arial" w:cs="Arial"/>
          <w:sz w:val="22"/>
          <w:szCs w:val="22"/>
        </w:rPr>
        <w:t xml:space="preserve">s </w:t>
      </w:r>
      <w:r>
        <w:rPr>
          <w:rFonts w:ascii="Arial" w:eastAsia="Arial" w:hAnsi="Arial" w:cs="Arial"/>
          <w:spacing w:val="1"/>
          <w:sz w:val="22"/>
          <w:szCs w:val="22"/>
        </w:rPr>
        <w:t>m</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3"/>
          <w:sz w:val="22"/>
          <w:szCs w:val="22"/>
        </w:rPr>
        <w:t xml:space="preserve"> </w:t>
      </w:r>
      <w:r>
        <w:rPr>
          <w:rFonts w:ascii="Arial" w:eastAsia="Arial" w:hAnsi="Arial" w:cs="Arial"/>
          <w:sz w:val="22"/>
          <w:szCs w:val="22"/>
        </w:rPr>
        <w:t>co</w:t>
      </w:r>
      <w:r>
        <w:rPr>
          <w:rFonts w:ascii="Arial" w:eastAsia="Arial" w:hAnsi="Arial" w:cs="Arial"/>
          <w:spacing w:val="-2"/>
          <w:sz w:val="22"/>
          <w:szCs w:val="22"/>
        </w:rPr>
        <w:t>s</w:t>
      </w:r>
      <w:r>
        <w:rPr>
          <w:rFonts w:ascii="Arial" w:eastAsia="Arial" w:hAnsi="Arial" w:cs="Arial"/>
          <w:sz w:val="22"/>
          <w:szCs w:val="22"/>
        </w:rPr>
        <w:t>t</w:t>
      </w:r>
      <w:r>
        <w:rPr>
          <w:rFonts w:ascii="Arial" w:eastAsia="Arial" w:hAnsi="Arial" w:cs="Arial"/>
          <w:spacing w:val="6"/>
          <w:sz w:val="22"/>
          <w:szCs w:val="22"/>
        </w:rPr>
        <w:t xml:space="preserve"> </w:t>
      </w:r>
      <w:r>
        <w:rPr>
          <w:rFonts w:ascii="Arial" w:eastAsia="Arial" w:hAnsi="Arial" w:cs="Arial"/>
          <w:spacing w:val="-3"/>
          <w:sz w:val="22"/>
          <w:szCs w:val="22"/>
        </w:rPr>
        <w:t>e</w:t>
      </w:r>
      <w:r>
        <w:rPr>
          <w:rFonts w:ascii="Arial" w:eastAsia="Arial" w:hAnsi="Arial" w:cs="Arial"/>
          <w:spacing w:val="1"/>
          <w:sz w:val="22"/>
          <w:szCs w:val="22"/>
        </w:rPr>
        <w:t>ff</w:t>
      </w:r>
      <w:r>
        <w:rPr>
          <w:rFonts w:ascii="Arial" w:eastAsia="Arial" w:hAnsi="Arial" w:cs="Arial"/>
          <w:sz w:val="22"/>
          <w:szCs w:val="22"/>
        </w:rPr>
        <w:t>e</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 xml:space="preserve">ve </w:t>
      </w:r>
      <w:r>
        <w:rPr>
          <w:rFonts w:ascii="Arial" w:eastAsia="Arial" w:hAnsi="Arial" w:cs="Arial"/>
          <w:spacing w:val="1"/>
          <w:sz w:val="22"/>
          <w:szCs w:val="22"/>
        </w:rPr>
        <w:t>t</w:t>
      </w:r>
      <w:r>
        <w:rPr>
          <w:rFonts w:ascii="Arial" w:eastAsia="Arial" w:hAnsi="Arial" w:cs="Arial"/>
          <w:sz w:val="22"/>
          <w:szCs w:val="22"/>
        </w:rPr>
        <w:t>han</w:t>
      </w:r>
      <w:r>
        <w:rPr>
          <w:rFonts w:ascii="Arial" w:eastAsia="Arial" w:hAnsi="Arial" w:cs="Arial"/>
          <w:spacing w:val="-1"/>
          <w:sz w:val="22"/>
          <w:szCs w:val="22"/>
        </w:rPr>
        <w:t xml:space="preserve"> </w:t>
      </w:r>
      <w:r>
        <w:rPr>
          <w:rFonts w:ascii="Arial" w:eastAsia="Arial" w:hAnsi="Arial" w:cs="Arial"/>
          <w:spacing w:val="1"/>
          <w:sz w:val="22"/>
          <w:szCs w:val="22"/>
        </w:rPr>
        <w:t>r</w:t>
      </w:r>
      <w:r>
        <w:rPr>
          <w:rFonts w:ascii="Arial" w:eastAsia="Arial" w:hAnsi="Arial" w:cs="Arial"/>
          <w:sz w:val="22"/>
          <w:szCs w:val="22"/>
        </w:rPr>
        <w:t>eac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ve</w:t>
      </w:r>
      <w:r>
        <w:rPr>
          <w:rFonts w:ascii="Arial" w:eastAsia="Arial" w:hAnsi="Arial" w:cs="Arial"/>
          <w:spacing w:val="-1"/>
          <w:sz w:val="22"/>
          <w:szCs w:val="22"/>
        </w:rPr>
        <w:t xml:space="preserve"> </w:t>
      </w:r>
      <w:r>
        <w:rPr>
          <w:rFonts w:ascii="Arial" w:eastAsia="Arial" w:hAnsi="Arial" w:cs="Arial"/>
          <w:sz w:val="22"/>
          <w:szCs w:val="22"/>
        </w:rPr>
        <w:t>se</w:t>
      </w:r>
      <w:r>
        <w:rPr>
          <w:rFonts w:ascii="Arial" w:eastAsia="Arial" w:hAnsi="Arial" w:cs="Arial"/>
          <w:spacing w:val="1"/>
          <w:sz w:val="22"/>
          <w:szCs w:val="22"/>
        </w:rPr>
        <w:t>r</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z w:val="22"/>
          <w:szCs w:val="22"/>
        </w:rPr>
        <w:t>ce</w:t>
      </w:r>
      <w:r>
        <w:rPr>
          <w:rFonts w:ascii="Arial" w:eastAsia="Arial" w:hAnsi="Arial" w:cs="Arial"/>
          <w:spacing w:val="-2"/>
          <w:sz w:val="22"/>
          <w:szCs w:val="22"/>
        </w:rPr>
        <w:t>s</w:t>
      </w:r>
      <w:r w:rsidR="008D232E">
        <w:rPr>
          <w:rStyle w:val="FootnoteReference"/>
          <w:rFonts w:ascii="Arial" w:eastAsia="Arial" w:hAnsi="Arial" w:cs="Arial"/>
          <w:spacing w:val="-2"/>
          <w:sz w:val="22"/>
          <w:szCs w:val="22"/>
        </w:rPr>
        <w:footnoteReference w:id="25"/>
      </w:r>
    </w:p>
    <w:p w14:paraId="29E75D23" w14:textId="77777777" w:rsidR="00493FB7" w:rsidRDefault="00493FB7">
      <w:pPr>
        <w:spacing w:before="18" w:line="220" w:lineRule="exact"/>
        <w:rPr>
          <w:sz w:val="22"/>
          <w:szCs w:val="22"/>
        </w:rPr>
      </w:pPr>
    </w:p>
    <w:p w14:paraId="2BECD305" w14:textId="57A119C3" w:rsidR="00493FB7" w:rsidRDefault="00884CCA">
      <w:pPr>
        <w:spacing w:line="248" w:lineRule="auto"/>
        <w:ind w:left="130" w:right="231" w:hanging="10"/>
        <w:rPr>
          <w:rFonts w:ascii="Arial" w:eastAsia="Arial" w:hAnsi="Arial" w:cs="Arial"/>
          <w:sz w:val="22"/>
          <w:szCs w:val="22"/>
        </w:rPr>
      </w:pPr>
      <w:r>
        <w:rPr>
          <w:rFonts w:ascii="Arial" w:eastAsia="Arial" w:hAnsi="Arial" w:cs="Arial"/>
          <w:spacing w:val="-1"/>
          <w:sz w:val="22"/>
          <w:szCs w:val="22"/>
        </w:rPr>
        <w:t>N</w:t>
      </w:r>
      <w:r>
        <w:rPr>
          <w:rFonts w:ascii="Arial" w:eastAsia="Arial" w:hAnsi="Arial" w:cs="Arial"/>
          <w:sz w:val="22"/>
          <w:szCs w:val="22"/>
        </w:rPr>
        <w:t>eg</w:t>
      </w:r>
      <w:r>
        <w:rPr>
          <w:rFonts w:ascii="Arial" w:eastAsia="Arial" w:hAnsi="Arial" w:cs="Arial"/>
          <w:spacing w:val="-1"/>
          <w:sz w:val="22"/>
          <w:szCs w:val="22"/>
        </w:rPr>
        <w:t>l</w:t>
      </w:r>
      <w:r>
        <w:rPr>
          <w:rFonts w:ascii="Arial" w:eastAsia="Arial" w:hAnsi="Arial" w:cs="Arial"/>
          <w:sz w:val="22"/>
          <w:szCs w:val="22"/>
        </w:rPr>
        <w:t>ect</w:t>
      </w:r>
      <w:r>
        <w:rPr>
          <w:rFonts w:ascii="Arial" w:eastAsia="Arial" w:hAnsi="Arial" w:cs="Arial"/>
          <w:spacing w:val="3"/>
          <w:sz w:val="22"/>
          <w:szCs w:val="22"/>
        </w:rPr>
        <w:t xml:space="preserve"> </w:t>
      </w:r>
      <w:r>
        <w:rPr>
          <w:rFonts w:ascii="Arial" w:eastAsia="Arial" w:hAnsi="Arial" w:cs="Arial"/>
          <w:sz w:val="22"/>
          <w:szCs w:val="22"/>
        </w:rPr>
        <w:t>can</w:t>
      </w:r>
      <w:r>
        <w:rPr>
          <w:rFonts w:ascii="Arial" w:eastAsia="Arial" w:hAnsi="Arial" w:cs="Arial"/>
          <w:spacing w:val="1"/>
          <w:sz w:val="22"/>
          <w:szCs w:val="22"/>
        </w:rPr>
        <w:t xml:space="preserve"> </w:t>
      </w:r>
      <w:r>
        <w:rPr>
          <w:rFonts w:ascii="Arial" w:eastAsia="Arial" w:hAnsi="Arial" w:cs="Arial"/>
          <w:sz w:val="22"/>
          <w:szCs w:val="22"/>
        </w:rPr>
        <w:t>be</w:t>
      </w:r>
      <w:r>
        <w:rPr>
          <w:rFonts w:ascii="Arial" w:eastAsia="Arial" w:hAnsi="Arial" w:cs="Arial"/>
          <w:spacing w:val="-1"/>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z w:val="22"/>
          <w:szCs w:val="22"/>
        </w:rPr>
        <w:t>ven</w:t>
      </w:r>
      <w:r>
        <w:rPr>
          <w:rFonts w:ascii="Arial" w:eastAsia="Arial" w:hAnsi="Arial" w:cs="Arial"/>
          <w:spacing w:val="1"/>
          <w:sz w:val="22"/>
          <w:szCs w:val="22"/>
        </w:rPr>
        <w:t>t</w:t>
      </w:r>
      <w:r>
        <w:rPr>
          <w:rFonts w:ascii="Arial" w:eastAsia="Arial" w:hAnsi="Arial" w:cs="Arial"/>
          <w:spacing w:val="-3"/>
          <w:sz w:val="22"/>
          <w:szCs w:val="22"/>
        </w:rPr>
        <w:t>e</w:t>
      </w:r>
      <w:r>
        <w:rPr>
          <w:rFonts w:ascii="Arial" w:eastAsia="Arial" w:hAnsi="Arial" w:cs="Arial"/>
          <w:sz w:val="22"/>
          <w:szCs w:val="22"/>
        </w:rPr>
        <w:t>d</w:t>
      </w:r>
      <w:r>
        <w:rPr>
          <w:rFonts w:ascii="Arial" w:eastAsia="Arial" w:hAnsi="Arial" w:cs="Arial"/>
          <w:spacing w:val="1"/>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z w:val="22"/>
          <w:szCs w:val="22"/>
        </w:rPr>
        <w:t>opped</w:t>
      </w:r>
      <w:r>
        <w:rPr>
          <w:rFonts w:ascii="Arial" w:eastAsia="Arial" w:hAnsi="Arial" w:cs="Arial"/>
          <w:spacing w:val="1"/>
          <w:sz w:val="22"/>
          <w:szCs w:val="22"/>
        </w:rPr>
        <w:t xml:space="preserve"> </w:t>
      </w:r>
      <w:r>
        <w:rPr>
          <w:rFonts w:ascii="Arial" w:eastAsia="Arial" w:hAnsi="Arial" w:cs="Arial"/>
          <w:sz w:val="22"/>
          <w:szCs w:val="22"/>
        </w:rPr>
        <w:t>o</w:t>
      </w:r>
      <w:r>
        <w:rPr>
          <w:rFonts w:ascii="Arial" w:eastAsia="Arial" w:hAnsi="Arial" w:cs="Arial"/>
          <w:spacing w:val="-3"/>
          <w:sz w:val="22"/>
          <w:szCs w:val="22"/>
        </w:rPr>
        <w:t>n</w:t>
      </w:r>
      <w:r>
        <w:rPr>
          <w:rFonts w:ascii="Arial" w:eastAsia="Arial" w:hAnsi="Arial" w:cs="Arial"/>
          <w:sz w:val="22"/>
          <w:szCs w:val="22"/>
        </w:rPr>
        <w:t>ce</w:t>
      </w:r>
      <w:r>
        <w:rPr>
          <w:rFonts w:ascii="Arial" w:eastAsia="Arial" w:hAnsi="Arial" w:cs="Arial"/>
          <w:spacing w:val="1"/>
          <w:sz w:val="22"/>
          <w:szCs w:val="22"/>
        </w:rPr>
        <w:t xml:space="preserve"> </w:t>
      </w:r>
      <w:r>
        <w:rPr>
          <w:rFonts w:ascii="Arial" w:eastAsia="Arial" w:hAnsi="Arial" w:cs="Arial"/>
          <w:spacing w:val="-1"/>
          <w:sz w:val="22"/>
          <w:szCs w:val="22"/>
        </w:rPr>
        <w:t>i</w:t>
      </w:r>
      <w:r>
        <w:rPr>
          <w:rFonts w:ascii="Arial" w:eastAsia="Arial" w:hAnsi="Arial" w:cs="Arial"/>
          <w:sz w:val="22"/>
          <w:szCs w:val="22"/>
        </w:rPr>
        <w:t xml:space="preserve">t </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rt</w:t>
      </w:r>
      <w:r>
        <w:rPr>
          <w:rFonts w:ascii="Arial" w:eastAsia="Arial" w:hAnsi="Arial" w:cs="Arial"/>
          <w:spacing w:val="-2"/>
          <w:sz w:val="22"/>
          <w:szCs w:val="22"/>
        </w:rPr>
        <w:t>s</w:t>
      </w:r>
      <w:r w:rsidR="007C048E">
        <w:rPr>
          <w:rStyle w:val="FootnoteReference"/>
          <w:rFonts w:ascii="Arial" w:eastAsia="Arial" w:hAnsi="Arial" w:cs="Arial"/>
          <w:spacing w:val="-2"/>
          <w:sz w:val="22"/>
          <w:szCs w:val="22"/>
        </w:rPr>
        <w:footnoteReference w:id="26"/>
      </w:r>
      <w:r>
        <w:rPr>
          <w:rFonts w:ascii="Arial" w:eastAsia="Arial" w:hAnsi="Arial" w:cs="Arial"/>
          <w:sz w:val="22"/>
          <w:szCs w:val="22"/>
        </w:rPr>
        <w:t>.</w:t>
      </w:r>
      <w:r>
        <w:rPr>
          <w:rFonts w:ascii="Arial" w:eastAsia="Arial" w:hAnsi="Arial" w:cs="Arial"/>
          <w:spacing w:val="1"/>
          <w:sz w:val="22"/>
          <w:szCs w:val="22"/>
        </w:rPr>
        <w:t xml:space="preserve"> </w:t>
      </w:r>
      <w:r>
        <w:rPr>
          <w:rFonts w:ascii="Arial" w:eastAsia="Arial" w:hAnsi="Arial" w:cs="Arial"/>
          <w:spacing w:val="-1"/>
          <w:sz w:val="22"/>
          <w:szCs w:val="22"/>
        </w:rPr>
        <w:t>A</w:t>
      </w:r>
      <w:r>
        <w:rPr>
          <w:rFonts w:ascii="Arial" w:eastAsia="Arial" w:hAnsi="Arial" w:cs="Arial"/>
          <w:sz w:val="22"/>
          <w:szCs w:val="22"/>
        </w:rPr>
        <w:t>t</w:t>
      </w:r>
      <w:r>
        <w:rPr>
          <w:rFonts w:ascii="Arial" w:eastAsia="Arial" w:hAnsi="Arial" w:cs="Arial"/>
          <w:spacing w:val="3"/>
          <w:sz w:val="22"/>
          <w:szCs w:val="22"/>
        </w:rPr>
        <w:t xml:space="preserve"> </w:t>
      </w:r>
      <w:r>
        <w:rPr>
          <w:rFonts w:ascii="Arial" w:eastAsia="Arial" w:hAnsi="Arial" w:cs="Arial"/>
          <w:sz w:val="22"/>
          <w:szCs w:val="22"/>
        </w:rPr>
        <w:t>one</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i</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pacing w:val="-3"/>
          <w:sz w:val="22"/>
          <w:szCs w:val="22"/>
        </w:rPr>
        <w:t>o</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pacing w:val="-3"/>
          <w:sz w:val="22"/>
          <w:szCs w:val="22"/>
        </w:rPr>
        <w:t>a</w:t>
      </w:r>
      <w:r>
        <w:rPr>
          <w:rFonts w:ascii="Arial" w:eastAsia="Arial" w:hAnsi="Arial" w:cs="Arial"/>
          <w:sz w:val="22"/>
          <w:szCs w:val="22"/>
        </w:rPr>
        <w:t>no</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2"/>
          <w:sz w:val="22"/>
          <w:szCs w:val="22"/>
        </w:rPr>
        <w:t>r</w:t>
      </w:r>
      <w:r>
        <w:rPr>
          <w:rFonts w:ascii="Arial" w:eastAsia="Arial" w:hAnsi="Arial" w:cs="Arial"/>
          <w:sz w:val="22"/>
          <w:szCs w:val="22"/>
        </w:rPr>
        <w:t>,</w:t>
      </w:r>
      <w:r>
        <w:rPr>
          <w:rFonts w:ascii="Arial" w:eastAsia="Arial" w:hAnsi="Arial" w:cs="Arial"/>
          <w:spacing w:val="3"/>
          <w:sz w:val="22"/>
          <w:szCs w:val="22"/>
        </w:rPr>
        <w:t xml:space="preserve"> </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l pa</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 xml:space="preserve">s </w:t>
      </w:r>
      <w:r>
        <w:rPr>
          <w:rFonts w:ascii="Arial" w:eastAsia="Arial" w:hAnsi="Arial" w:cs="Arial"/>
          <w:spacing w:val="1"/>
          <w:sz w:val="22"/>
          <w:szCs w:val="22"/>
        </w:rPr>
        <w:t>f</w:t>
      </w:r>
      <w:r>
        <w:rPr>
          <w:rFonts w:ascii="Arial" w:eastAsia="Arial" w:hAnsi="Arial" w:cs="Arial"/>
          <w:sz w:val="22"/>
          <w:szCs w:val="22"/>
        </w:rPr>
        <w:t>ace</w:t>
      </w:r>
      <w:r>
        <w:rPr>
          <w:rFonts w:ascii="Arial" w:eastAsia="Arial" w:hAnsi="Arial" w:cs="Arial"/>
          <w:spacing w:val="1"/>
          <w:sz w:val="22"/>
          <w:szCs w:val="22"/>
        </w:rPr>
        <w:t xml:space="preserve"> </w:t>
      </w:r>
      <w:r>
        <w:rPr>
          <w:rFonts w:ascii="Arial" w:eastAsia="Arial" w:hAnsi="Arial" w:cs="Arial"/>
          <w:sz w:val="22"/>
          <w:szCs w:val="22"/>
        </w:rPr>
        <w:t>d</w:t>
      </w:r>
      <w:r>
        <w:rPr>
          <w:rFonts w:ascii="Arial" w:eastAsia="Arial" w:hAnsi="Arial" w:cs="Arial"/>
          <w:spacing w:val="-1"/>
          <w:sz w:val="22"/>
          <w:szCs w:val="22"/>
        </w:rPr>
        <w:t>if</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cu</w:t>
      </w:r>
      <w:r>
        <w:rPr>
          <w:rFonts w:ascii="Arial" w:eastAsia="Arial" w:hAnsi="Arial" w:cs="Arial"/>
          <w:spacing w:val="-1"/>
          <w:sz w:val="22"/>
          <w:szCs w:val="22"/>
        </w:rPr>
        <w:t>l</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es</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i</w:t>
      </w:r>
      <w:r>
        <w:rPr>
          <w:rFonts w:ascii="Arial" w:eastAsia="Arial" w:hAnsi="Arial" w:cs="Arial"/>
          <w:sz w:val="22"/>
          <w:szCs w:val="22"/>
        </w:rPr>
        <w:t xml:space="preserve">r </w:t>
      </w:r>
      <w:r>
        <w:rPr>
          <w:rFonts w:ascii="Arial" w:eastAsia="Arial" w:hAnsi="Arial" w:cs="Arial"/>
          <w:spacing w:val="-1"/>
          <w:sz w:val="22"/>
          <w:szCs w:val="22"/>
        </w:rPr>
        <w:t>li</w:t>
      </w:r>
      <w:r>
        <w:rPr>
          <w:rFonts w:ascii="Arial" w:eastAsia="Arial" w:hAnsi="Arial" w:cs="Arial"/>
          <w:sz w:val="22"/>
          <w:szCs w:val="22"/>
        </w:rPr>
        <w:t>ves</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z w:val="22"/>
          <w:szCs w:val="22"/>
        </w:rPr>
        <w:t>t</w:t>
      </w:r>
      <w:r>
        <w:rPr>
          <w:rFonts w:ascii="Arial" w:eastAsia="Arial" w:hAnsi="Arial" w:cs="Arial"/>
          <w:spacing w:val="3"/>
          <w:sz w:val="22"/>
          <w:szCs w:val="22"/>
        </w:rPr>
        <w:t xml:space="preserve"> </w:t>
      </w:r>
      <w:r>
        <w:rPr>
          <w:rFonts w:ascii="Arial" w:eastAsia="Arial" w:hAnsi="Arial" w:cs="Arial"/>
          <w:spacing w:val="-2"/>
          <w:sz w:val="22"/>
          <w:szCs w:val="22"/>
        </w:rPr>
        <w:t>c</w:t>
      </w:r>
      <w:r>
        <w:rPr>
          <w:rFonts w:ascii="Arial" w:eastAsia="Arial" w:hAnsi="Arial" w:cs="Arial"/>
          <w:sz w:val="22"/>
          <w:szCs w:val="22"/>
        </w:rPr>
        <w:t>an</w:t>
      </w:r>
      <w:r>
        <w:rPr>
          <w:rFonts w:ascii="Arial" w:eastAsia="Arial" w:hAnsi="Arial" w:cs="Arial"/>
          <w:spacing w:val="-1"/>
          <w:sz w:val="22"/>
          <w:szCs w:val="22"/>
        </w:rPr>
        <w:t xml:space="preserve"> </w:t>
      </w:r>
      <w:r>
        <w:rPr>
          <w:rFonts w:ascii="Arial" w:eastAsia="Arial" w:hAnsi="Arial" w:cs="Arial"/>
          <w:spacing w:val="1"/>
          <w:sz w:val="22"/>
          <w:szCs w:val="22"/>
        </w:rPr>
        <w:t>m</w:t>
      </w:r>
      <w:r>
        <w:rPr>
          <w:rFonts w:ascii="Arial" w:eastAsia="Arial" w:hAnsi="Arial" w:cs="Arial"/>
          <w:sz w:val="22"/>
          <w:szCs w:val="22"/>
        </w:rPr>
        <w:t>ake</w:t>
      </w:r>
      <w:r>
        <w:rPr>
          <w:rFonts w:ascii="Arial" w:eastAsia="Arial" w:hAnsi="Arial" w:cs="Arial"/>
          <w:spacing w:val="1"/>
          <w:sz w:val="22"/>
          <w:szCs w:val="22"/>
        </w:rPr>
        <w:t xml:space="preserve"> </w:t>
      </w:r>
      <w:r>
        <w:rPr>
          <w:rFonts w:ascii="Arial" w:eastAsia="Arial" w:hAnsi="Arial" w:cs="Arial"/>
          <w:sz w:val="22"/>
          <w:szCs w:val="22"/>
        </w:rPr>
        <w:t>p</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en</w:t>
      </w:r>
      <w:r>
        <w:rPr>
          <w:rFonts w:ascii="Arial" w:eastAsia="Arial" w:hAnsi="Arial" w:cs="Arial"/>
          <w:spacing w:val="1"/>
          <w:sz w:val="22"/>
          <w:szCs w:val="22"/>
        </w:rPr>
        <w:t>t</w:t>
      </w:r>
      <w:r>
        <w:rPr>
          <w:rFonts w:ascii="Arial" w:eastAsia="Arial" w:hAnsi="Arial" w:cs="Arial"/>
          <w:spacing w:val="-3"/>
          <w:sz w:val="22"/>
          <w:szCs w:val="22"/>
        </w:rPr>
        <w:t>i</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z w:val="22"/>
          <w:szCs w:val="22"/>
        </w:rPr>
        <w:t>ha</w:t>
      </w:r>
      <w:r>
        <w:rPr>
          <w:rFonts w:ascii="Arial" w:eastAsia="Arial" w:hAnsi="Arial" w:cs="Arial"/>
          <w:spacing w:val="1"/>
          <w:sz w:val="22"/>
          <w:szCs w:val="22"/>
        </w:rPr>
        <w:t>r</w:t>
      </w:r>
      <w:r>
        <w:rPr>
          <w:rFonts w:ascii="Arial" w:eastAsia="Arial" w:hAnsi="Arial" w:cs="Arial"/>
          <w:sz w:val="22"/>
          <w:szCs w:val="22"/>
        </w:rPr>
        <w:t>d</w:t>
      </w:r>
      <w:r>
        <w:rPr>
          <w:rFonts w:ascii="Arial" w:eastAsia="Arial" w:hAnsi="Arial" w:cs="Arial"/>
          <w:spacing w:val="-1"/>
          <w:sz w:val="22"/>
          <w:szCs w:val="22"/>
        </w:rPr>
        <w:t xml:space="preserve"> </w:t>
      </w:r>
      <w:r>
        <w:rPr>
          <w:rFonts w:ascii="Arial" w:eastAsia="Arial" w:hAnsi="Arial" w:cs="Arial"/>
          <w:sz w:val="22"/>
          <w:szCs w:val="22"/>
        </w:rPr>
        <w:t>but p</w:t>
      </w:r>
      <w:r>
        <w:rPr>
          <w:rFonts w:ascii="Arial" w:eastAsia="Arial" w:hAnsi="Arial" w:cs="Arial"/>
          <w:spacing w:val="1"/>
          <w:sz w:val="22"/>
          <w:szCs w:val="22"/>
        </w:rPr>
        <w:t>r</w:t>
      </w:r>
      <w:r>
        <w:rPr>
          <w:rFonts w:ascii="Arial" w:eastAsia="Arial" w:hAnsi="Arial" w:cs="Arial"/>
          <w:sz w:val="22"/>
          <w:szCs w:val="22"/>
        </w:rPr>
        <w:t>ov</w:t>
      </w:r>
      <w:r>
        <w:rPr>
          <w:rFonts w:ascii="Arial" w:eastAsia="Arial" w:hAnsi="Arial" w:cs="Arial"/>
          <w:spacing w:val="-1"/>
          <w:sz w:val="22"/>
          <w:szCs w:val="22"/>
        </w:rPr>
        <w:t>i</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2"/>
          <w:sz w:val="22"/>
          <w:szCs w:val="22"/>
        </w:rPr>
        <w:t>m</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y</w:t>
      </w:r>
      <w:r>
        <w:rPr>
          <w:rFonts w:ascii="Arial" w:eastAsia="Arial" w:hAnsi="Arial" w:cs="Arial"/>
          <w:spacing w:val="2"/>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sidR="00BF2539">
        <w:rPr>
          <w:rFonts w:ascii="Arial" w:eastAsia="Arial" w:hAnsi="Arial" w:cs="Arial"/>
          <w:sz w:val="22"/>
          <w:szCs w:val="22"/>
        </w:rPr>
        <w:t>h</w:t>
      </w:r>
      <w:r w:rsidR="00BF2539">
        <w:rPr>
          <w:rFonts w:ascii="Arial" w:eastAsia="Arial" w:hAnsi="Arial" w:cs="Arial"/>
          <w:spacing w:val="-1"/>
          <w:sz w:val="22"/>
          <w:szCs w:val="22"/>
        </w:rPr>
        <w:t>i</w:t>
      </w:r>
      <w:r w:rsidR="00BF2539">
        <w:rPr>
          <w:rFonts w:ascii="Arial" w:eastAsia="Arial" w:hAnsi="Arial" w:cs="Arial"/>
          <w:sz w:val="22"/>
          <w:szCs w:val="22"/>
        </w:rPr>
        <w:t>gh-quality</w:t>
      </w:r>
      <w:r>
        <w:rPr>
          <w:rFonts w:ascii="Arial" w:eastAsia="Arial" w:hAnsi="Arial" w:cs="Arial"/>
          <w:spacing w:val="2"/>
          <w:sz w:val="22"/>
          <w:szCs w:val="22"/>
        </w:rPr>
        <w:t xml:space="preserve"> </w:t>
      </w:r>
      <w:r>
        <w:rPr>
          <w:rFonts w:ascii="Arial" w:eastAsia="Arial" w:hAnsi="Arial" w:cs="Arial"/>
          <w:sz w:val="22"/>
          <w:szCs w:val="22"/>
        </w:rPr>
        <w:t>adv</w:t>
      </w:r>
      <w:r>
        <w:rPr>
          <w:rFonts w:ascii="Arial" w:eastAsia="Arial" w:hAnsi="Arial" w:cs="Arial"/>
          <w:spacing w:val="-1"/>
          <w:sz w:val="22"/>
          <w:szCs w:val="22"/>
        </w:rPr>
        <w:t>i</w:t>
      </w:r>
      <w:r>
        <w:rPr>
          <w:rFonts w:ascii="Arial" w:eastAsia="Arial" w:hAnsi="Arial" w:cs="Arial"/>
          <w:sz w:val="22"/>
          <w:szCs w:val="22"/>
        </w:rPr>
        <w:t>ce, suppo</w:t>
      </w:r>
      <w:r>
        <w:rPr>
          <w:rFonts w:ascii="Arial" w:eastAsia="Arial" w:hAnsi="Arial" w:cs="Arial"/>
          <w:spacing w:val="-2"/>
          <w:sz w:val="22"/>
          <w:szCs w:val="22"/>
        </w:rPr>
        <w:t>r</w:t>
      </w:r>
      <w:r>
        <w:rPr>
          <w:rFonts w:ascii="Arial" w:eastAsia="Arial" w:hAnsi="Arial" w:cs="Arial"/>
          <w:sz w:val="22"/>
          <w:szCs w:val="22"/>
        </w:rPr>
        <w:t>t</w:t>
      </w:r>
      <w:r>
        <w:rPr>
          <w:rFonts w:ascii="Arial" w:eastAsia="Arial" w:hAnsi="Arial" w:cs="Arial"/>
          <w:spacing w:val="3"/>
          <w:sz w:val="22"/>
          <w:szCs w:val="22"/>
        </w:rPr>
        <w:t xml:space="preserve"> </w:t>
      </w:r>
      <w:r>
        <w:rPr>
          <w:rFonts w:ascii="Arial" w:eastAsia="Arial" w:hAnsi="Arial" w:cs="Arial"/>
          <w:spacing w:val="-3"/>
          <w:sz w:val="22"/>
          <w:szCs w:val="22"/>
        </w:rPr>
        <w:t>a</w:t>
      </w:r>
      <w:r>
        <w:rPr>
          <w:rFonts w:ascii="Arial" w:eastAsia="Arial" w:hAnsi="Arial" w:cs="Arial"/>
          <w:sz w:val="22"/>
          <w:szCs w:val="22"/>
        </w:rPr>
        <w:t>nd</w:t>
      </w:r>
      <w:r>
        <w:rPr>
          <w:rFonts w:ascii="Arial" w:eastAsia="Arial" w:hAnsi="Arial" w:cs="Arial"/>
          <w:spacing w:val="1"/>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ve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ons</w:t>
      </w:r>
      <w:r>
        <w:rPr>
          <w:rFonts w:ascii="Arial" w:eastAsia="Arial" w:hAnsi="Arial" w:cs="Arial"/>
          <w:spacing w:val="-1"/>
          <w:sz w:val="22"/>
          <w:szCs w:val="22"/>
        </w:rPr>
        <w:t xml:space="preserve"> </w:t>
      </w:r>
      <w:r>
        <w:rPr>
          <w:rFonts w:ascii="Arial" w:eastAsia="Arial" w:hAnsi="Arial" w:cs="Arial"/>
          <w:spacing w:val="1"/>
          <w:sz w:val="22"/>
          <w:szCs w:val="22"/>
        </w:rPr>
        <w:t>f</w:t>
      </w:r>
      <w:r>
        <w:rPr>
          <w:rFonts w:ascii="Arial" w:eastAsia="Arial" w:hAnsi="Arial" w:cs="Arial"/>
          <w:sz w:val="22"/>
          <w:szCs w:val="22"/>
        </w:rPr>
        <w:t>or pa</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z w:val="22"/>
          <w:szCs w:val="22"/>
        </w:rPr>
        <w:t>can</w:t>
      </w:r>
      <w:r>
        <w:rPr>
          <w:rFonts w:ascii="Arial" w:eastAsia="Arial" w:hAnsi="Arial" w:cs="Arial"/>
          <w:spacing w:val="-1"/>
          <w:sz w:val="22"/>
          <w:szCs w:val="22"/>
        </w:rPr>
        <w:t xml:space="preserve"> </w:t>
      </w:r>
      <w:r>
        <w:rPr>
          <w:rFonts w:ascii="Arial" w:eastAsia="Arial" w:hAnsi="Arial" w:cs="Arial"/>
          <w:sz w:val="22"/>
          <w:szCs w:val="22"/>
        </w:rPr>
        <w:t>in</w:t>
      </w:r>
      <w:r>
        <w:rPr>
          <w:rFonts w:ascii="Arial" w:eastAsia="Arial" w:hAnsi="Arial" w:cs="Arial"/>
          <w:spacing w:val="-1"/>
          <w:sz w:val="22"/>
          <w:szCs w:val="22"/>
        </w:rPr>
        <w:t xml:space="preserve"> </w:t>
      </w:r>
      <w:r>
        <w:rPr>
          <w:rFonts w:ascii="Arial" w:eastAsia="Arial" w:hAnsi="Arial" w:cs="Arial"/>
          <w:spacing w:val="1"/>
          <w:sz w:val="22"/>
          <w:szCs w:val="22"/>
        </w:rPr>
        <w:t>m</w:t>
      </w:r>
      <w:r>
        <w:rPr>
          <w:rFonts w:ascii="Arial" w:eastAsia="Arial" w:hAnsi="Arial" w:cs="Arial"/>
          <w:sz w:val="22"/>
          <w:szCs w:val="22"/>
        </w:rPr>
        <w:t>any</w:t>
      </w:r>
      <w:r>
        <w:rPr>
          <w:rFonts w:ascii="Arial" w:eastAsia="Arial" w:hAnsi="Arial" w:cs="Arial"/>
          <w:spacing w:val="-1"/>
          <w:sz w:val="22"/>
          <w:szCs w:val="22"/>
        </w:rPr>
        <w:t xml:space="preserve"> </w:t>
      </w:r>
      <w:r>
        <w:rPr>
          <w:rFonts w:ascii="Arial" w:eastAsia="Arial" w:hAnsi="Arial" w:cs="Arial"/>
          <w:sz w:val="22"/>
          <w:szCs w:val="22"/>
        </w:rPr>
        <w:t>cases</w:t>
      </w:r>
      <w:r>
        <w:rPr>
          <w:rFonts w:ascii="Arial" w:eastAsia="Arial" w:hAnsi="Arial" w:cs="Arial"/>
          <w:spacing w:val="-1"/>
          <w:sz w:val="22"/>
          <w:szCs w:val="22"/>
        </w:rPr>
        <w:t xml:space="preserve"> </w:t>
      </w:r>
      <w:r>
        <w:rPr>
          <w:rFonts w:ascii="Arial" w:eastAsia="Arial" w:hAnsi="Arial" w:cs="Arial"/>
          <w:sz w:val="22"/>
          <w:szCs w:val="22"/>
        </w:rPr>
        <w:t>p</w:t>
      </w:r>
      <w:r>
        <w:rPr>
          <w:rFonts w:ascii="Arial" w:eastAsia="Arial" w:hAnsi="Arial" w:cs="Arial"/>
          <w:spacing w:val="-2"/>
          <w:sz w:val="22"/>
          <w:szCs w:val="22"/>
        </w:rPr>
        <w:t>r</w:t>
      </w:r>
      <w:r>
        <w:rPr>
          <w:rFonts w:ascii="Arial" w:eastAsia="Arial" w:hAnsi="Arial" w:cs="Arial"/>
          <w:sz w:val="22"/>
          <w:szCs w:val="22"/>
        </w:rPr>
        <w:t xml:space="preserve">event </w:t>
      </w:r>
      <w:r>
        <w:rPr>
          <w:rFonts w:ascii="Arial" w:eastAsia="Arial" w:hAnsi="Arial" w:cs="Arial"/>
          <w:spacing w:val="1"/>
          <w:sz w:val="22"/>
          <w:szCs w:val="22"/>
        </w:rPr>
        <w:t>t</w:t>
      </w:r>
      <w:r>
        <w:rPr>
          <w:rFonts w:ascii="Arial" w:eastAsia="Arial" w:hAnsi="Arial" w:cs="Arial"/>
          <w:sz w:val="22"/>
          <w:szCs w:val="22"/>
        </w:rPr>
        <w:t>hese d</w:t>
      </w:r>
      <w:r>
        <w:rPr>
          <w:rFonts w:ascii="Arial" w:eastAsia="Arial" w:hAnsi="Arial" w:cs="Arial"/>
          <w:spacing w:val="-1"/>
          <w:sz w:val="22"/>
          <w:szCs w:val="22"/>
        </w:rPr>
        <w:t>i</w:t>
      </w:r>
      <w:r>
        <w:rPr>
          <w:rFonts w:ascii="Arial" w:eastAsia="Arial" w:hAnsi="Arial" w:cs="Arial"/>
          <w:spacing w:val="1"/>
          <w:sz w:val="22"/>
          <w:szCs w:val="22"/>
        </w:rPr>
        <w:t>ff</w:t>
      </w:r>
      <w:r>
        <w:rPr>
          <w:rFonts w:ascii="Arial" w:eastAsia="Arial" w:hAnsi="Arial" w:cs="Arial"/>
          <w:spacing w:val="-1"/>
          <w:sz w:val="22"/>
          <w:szCs w:val="22"/>
        </w:rPr>
        <w:t>i</w:t>
      </w:r>
      <w:r>
        <w:rPr>
          <w:rFonts w:ascii="Arial" w:eastAsia="Arial" w:hAnsi="Arial" w:cs="Arial"/>
          <w:sz w:val="22"/>
          <w:szCs w:val="22"/>
        </w:rPr>
        <w:t>cu</w:t>
      </w:r>
      <w:r>
        <w:rPr>
          <w:rFonts w:ascii="Arial" w:eastAsia="Arial" w:hAnsi="Arial" w:cs="Arial"/>
          <w:spacing w:val="-1"/>
          <w:sz w:val="22"/>
          <w:szCs w:val="22"/>
        </w:rPr>
        <w:t>l</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es</w:t>
      </w:r>
      <w:r>
        <w:rPr>
          <w:rFonts w:ascii="Arial" w:eastAsia="Arial" w:hAnsi="Arial" w:cs="Arial"/>
          <w:spacing w:val="2"/>
          <w:sz w:val="22"/>
          <w:szCs w:val="22"/>
        </w:rPr>
        <w:t xml:space="preserve"> </w:t>
      </w:r>
      <w:r>
        <w:rPr>
          <w:rFonts w:ascii="Arial" w:eastAsia="Arial" w:hAnsi="Arial" w:cs="Arial"/>
          <w:spacing w:val="-1"/>
          <w:sz w:val="22"/>
          <w:szCs w:val="22"/>
        </w:rPr>
        <w:t>l</w:t>
      </w:r>
      <w:r>
        <w:rPr>
          <w:rFonts w:ascii="Arial" w:eastAsia="Arial" w:hAnsi="Arial" w:cs="Arial"/>
          <w:sz w:val="22"/>
          <w:szCs w:val="22"/>
        </w:rPr>
        <w:t>ead</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z w:val="22"/>
          <w:szCs w:val="22"/>
        </w:rPr>
        <w:t>ne</w:t>
      </w:r>
      <w:r>
        <w:rPr>
          <w:rFonts w:ascii="Arial" w:eastAsia="Arial" w:hAnsi="Arial" w:cs="Arial"/>
          <w:spacing w:val="-3"/>
          <w:sz w:val="22"/>
          <w:szCs w:val="22"/>
        </w:rPr>
        <w:t>g</w:t>
      </w:r>
      <w:r>
        <w:rPr>
          <w:rFonts w:ascii="Arial" w:eastAsia="Arial" w:hAnsi="Arial" w:cs="Arial"/>
          <w:spacing w:val="-1"/>
          <w:sz w:val="22"/>
          <w:szCs w:val="22"/>
        </w:rPr>
        <w:t>l</w:t>
      </w:r>
      <w:r>
        <w:rPr>
          <w:rFonts w:ascii="Arial" w:eastAsia="Arial" w:hAnsi="Arial" w:cs="Arial"/>
          <w:sz w:val="22"/>
          <w:szCs w:val="22"/>
        </w:rPr>
        <w:t>ec</w:t>
      </w:r>
      <w:r>
        <w:rPr>
          <w:rFonts w:ascii="Arial" w:eastAsia="Arial" w:hAnsi="Arial" w:cs="Arial"/>
          <w:spacing w:val="1"/>
          <w:sz w:val="22"/>
          <w:szCs w:val="22"/>
        </w:rPr>
        <w:t>tf</w:t>
      </w:r>
      <w:r>
        <w:rPr>
          <w:rFonts w:ascii="Arial" w:eastAsia="Arial" w:hAnsi="Arial" w:cs="Arial"/>
          <w:sz w:val="22"/>
          <w:szCs w:val="22"/>
        </w:rPr>
        <w:t>ul p</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en</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z w:val="22"/>
          <w:szCs w:val="22"/>
        </w:rPr>
        <w:t>ch</w:t>
      </w:r>
      <w:r>
        <w:rPr>
          <w:rFonts w:ascii="Arial" w:eastAsia="Arial" w:hAnsi="Arial" w:cs="Arial"/>
          <w:spacing w:val="-1"/>
          <w:sz w:val="22"/>
          <w:szCs w:val="22"/>
        </w:rPr>
        <w:t>il</w:t>
      </w:r>
      <w:r>
        <w:rPr>
          <w:rFonts w:ascii="Arial" w:eastAsia="Arial" w:hAnsi="Arial" w:cs="Arial"/>
          <w:sz w:val="22"/>
          <w:szCs w:val="22"/>
        </w:rPr>
        <w:t>d</w:t>
      </w:r>
      <w:r>
        <w:rPr>
          <w:rFonts w:ascii="Arial" w:eastAsia="Arial" w:hAnsi="Arial" w:cs="Arial"/>
          <w:spacing w:val="1"/>
          <w:sz w:val="22"/>
          <w:szCs w:val="22"/>
        </w:rPr>
        <w:t>r</w:t>
      </w:r>
      <w:r>
        <w:rPr>
          <w:rFonts w:ascii="Arial" w:eastAsia="Arial" w:hAnsi="Arial" w:cs="Arial"/>
          <w:sz w:val="22"/>
          <w:szCs w:val="22"/>
        </w:rPr>
        <w:t>en</w:t>
      </w:r>
      <w:r>
        <w:rPr>
          <w:rFonts w:ascii="Arial" w:eastAsia="Arial" w:hAnsi="Arial" w:cs="Arial"/>
          <w:spacing w:val="1"/>
          <w:sz w:val="22"/>
          <w:szCs w:val="22"/>
        </w:rPr>
        <w:t xml:space="preserve"> </w:t>
      </w:r>
      <w:r>
        <w:rPr>
          <w:rFonts w:ascii="Arial" w:eastAsia="Arial" w:hAnsi="Arial" w:cs="Arial"/>
          <w:sz w:val="22"/>
          <w:szCs w:val="22"/>
        </w:rPr>
        <w:t>exp</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enc</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z w:val="22"/>
          <w:szCs w:val="22"/>
        </w:rPr>
        <w:t>ha</w:t>
      </w:r>
      <w:r>
        <w:rPr>
          <w:rFonts w:ascii="Arial" w:eastAsia="Arial" w:hAnsi="Arial" w:cs="Arial"/>
          <w:spacing w:val="-2"/>
          <w:sz w:val="22"/>
          <w:szCs w:val="22"/>
        </w:rPr>
        <w:t>r</w:t>
      </w:r>
      <w:r>
        <w:rPr>
          <w:rFonts w:ascii="Arial" w:eastAsia="Arial" w:hAnsi="Arial" w:cs="Arial"/>
          <w:sz w:val="22"/>
          <w:szCs w:val="22"/>
        </w:rPr>
        <w:t>m as</w:t>
      </w:r>
      <w:r>
        <w:rPr>
          <w:rFonts w:ascii="Arial" w:eastAsia="Arial" w:hAnsi="Arial" w:cs="Arial"/>
          <w:spacing w:val="2"/>
          <w:sz w:val="22"/>
          <w:szCs w:val="22"/>
        </w:rPr>
        <w:t xml:space="preserve"> </w:t>
      </w:r>
      <w:r>
        <w:rPr>
          <w:rFonts w:ascii="Arial" w:eastAsia="Arial" w:hAnsi="Arial" w:cs="Arial"/>
          <w:sz w:val="22"/>
          <w:szCs w:val="22"/>
        </w:rPr>
        <w:t>a</w:t>
      </w:r>
      <w:r>
        <w:rPr>
          <w:rFonts w:ascii="Arial" w:eastAsia="Arial" w:hAnsi="Arial" w:cs="Arial"/>
          <w:spacing w:val="-1"/>
          <w:sz w:val="22"/>
          <w:szCs w:val="22"/>
        </w:rPr>
        <w:t xml:space="preserve"> </w:t>
      </w:r>
      <w:r>
        <w:rPr>
          <w:rFonts w:ascii="Arial" w:eastAsia="Arial" w:hAnsi="Arial" w:cs="Arial"/>
          <w:spacing w:val="1"/>
          <w:sz w:val="22"/>
          <w:szCs w:val="22"/>
        </w:rPr>
        <w:t>r</w:t>
      </w:r>
      <w:r>
        <w:rPr>
          <w:rFonts w:ascii="Arial" w:eastAsia="Arial" w:hAnsi="Arial" w:cs="Arial"/>
          <w:sz w:val="22"/>
          <w:szCs w:val="22"/>
        </w:rPr>
        <w:t>esu</w:t>
      </w:r>
      <w:r>
        <w:rPr>
          <w:rFonts w:ascii="Arial" w:eastAsia="Arial" w:hAnsi="Arial" w:cs="Arial"/>
          <w:spacing w:val="-1"/>
          <w:sz w:val="22"/>
          <w:szCs w:val="22"/>
        </w:rPr>
        <w:t>lt</w:t>
      </w:r>
      <w:r>
        <w:rPr>
          <w:rFonts w:ascii="Arial" w:eastAsia="Arial" w:hAnsi="Arial" w:cs="Arial"/>
          <w:sz w:val="22"/>
          <w:szCs w:val="22"/>
        </w:rPr>
        <w:t>.</w:t>
      </w:r>
    </w:p>
    <w:p w14:paraId="37682F59" w14:textId="77777777" w:rsidR="00493FB7" w:rsidRDefault="00493FB7">
      <w:pPr>
        <w:spacing w:before="7" w:line="140" w:lineRule="exact"/>
        <w:rPr>
          <w:sz w:val="14"/>
          <w:szCs w:val="14"/>
        </w:rPr>
      </w:pPr>
    </w:p>
    <w:p w14:paraId="32ED3C94" w14:textId="77777777" w:rsidR="00493FB7" w:rsidRDefault="00493FB7">
      <w:pPr>
        <w:spacing w:line="200" w:lineRule="exact"/>
      </w:pPr>
    </w:p>
    <w:p w14:paraId="5239CC09" w14:textId="003BA626" w:rsidR="00493FB7" w:rsidRDefault="00884CCA">
      <w:pPr>
        <w:spacing w:line="249" w:lineRule="auto"/>
        <w:ind w:left="129" w:right="183" w:hanging="9"/>
        <w:rPr>
          <w:rFonts w:ascii="Arial" w:eastAsia="Arial" w:hAnsi="Arial" w:cs="Arial"/>
          <w:sz w:val="22"/>
          <w:szCs w:val="22"/>
        </w:rPr>
      </w:pPr>
      <w:r>
        <w:rPr>
          <w:rFonts w:ascii="Arial" w:eastAsia="Arial" w:hAnsi="Arial" w:cs="Arial"/>
          <w:spacing w:val="-1"/>
          <w:sz w:val="22"/>
          <w:szCs w:val="22"/>
        </w:rPr>
        <w:t>C</w:t>
      </w:r>
      <w:r>
        <w:rPr>
          <w:rFonts w:ascii="Arial" w:eastAsia="Arial" w:hAnsi="Arial" w:cs="Arial"/>
          <w:sz w:val="22"/>
          <w:szCs w:val="22"/>
        </w:rPr>
        <w:t>h</w:t>
      </w:r>
      <w:r>
        <w:rPr>
          <w:rFonts w:ascii="Arial" w:eastAsia="Arial" w:hAnsi="Arial" w:cs="Arial"/>
          <w:spacing w:val="-1"/>
          <w:sz w:val="22"/>
          <w:szCs w:val="22"/>
        </w:rPr>
        <w:t>il</w:t>
      </w:r>
      <w:r>
        <w:rPr>
          <w:rFonts w:ascii="Arial" w:eastAsia="Arial" w:hAnsi="Arial" w:cs="Arial"/>
          <w:sz w:val="22"/>
          <w:szCs w:val="22"/>
        </w:rPr>
        <w:t>d</w:t>
      </w:r>
      <w:r>
        <w:rPr>
          <w:rFonts w:ascii="Arial" w:eastAsia="Arial" w:hAnsi="Arial" w:cs="Arial"/>
          <w:spacing w:val="1"/>
          <w:sz w:val="22"/>
          <w:szCs w:val="22"/>
        </w:rPr>
        <w:t>r</w:t>
      </w:r>
      <w:r>
        <w:rPr>
          <w:rFonts w:ascii="Arial" w:eastAsia="Arial" w:hAnsi="Arial" w:cs="Arial"/>
          <w:sz w:val="22"/>
          <w:szCs w:val="22"/>
        </w:rPr>
        <w:t>en</w:t>
      </w:r>
      <w:r>
        <w:rPr>
          <w:rFonts w:ascii="Arial" w:eastAsia="Arial" w:hAnsi="Arial" w:cs="Arial"/>
          <w:spacing w:val="1"/>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z w:val="22"/>
          <w:szCs w:val="22"/>
        </w:rPr>
        <w:t>young</w:t>
      </w:r>
      <w:r>
        <w:rPr>
          <w:rFonts w:ascii="Arial" w:eastAsia="Arial" w:hAnsi="Arial" w:cs="Arial"/>
          <w:spacing w:val="1"/>
          <w:sz w:val="22"/>
          <w:szCs w:val="22"/>
        </w:rPr>
        <w:t xml:space="preserve"> </w:t>
      </w:r>
      <w:r>
        <w:rPr>
          <w:rFonts w:ascii="Arial" w:eastAsia="Arial" w:hAnsi="Arial" w:cs="Arial"/>
          <w:sz w:val="22"/>
          <w:szCs w:val="22"/>
        </w:rPr>
        <w:t>p</w:t>
      </w:r>
      <w:r>
        <w:rPr>
          <w:rFonts w:ascii="Arial" w:eastAsia="Arial" w:hAnsi="Arial" w:cs="Arial"/>
          <w:spacing w:val="-3"/>
          <w:sz w:val="22"/>
          <w:szCs w:val="22"/>
        </w:rPr>
        <w:t>eo</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z w:val="22"/>
          <w:szCs w:val="22"/>
        </w:rPr>
        <w:t>can</w:t>
      </w:r>
      <w:r>
        <w:rPr>
          <w:rFonts w:ascii="Arial" w:eastAsia="Arial" w:hAnsi="Arial" w:cs="Arial"/>
          <w:spacing w:val="1"/>
          <w:sz w:val="22"/>
          <w:szCs w:val="22"/>
        </w:rPr>
        <w:t xml:space="preserve"> </w:t>
      </w:r>
      <w:r>
        <w:rPr>
          <w:rFonts w:ascii="Arial" w:eastAsia="Arial" w:hAnsi="Arial" w:cs="Arial"/>
          <w:sz w:val="22"/>
          <w:szCs w:val="22"/>
        </w:rPr>
        <w:t>be</w:t>
      </w:r>
      <w:r>
        <w:rPr>
          <w:rFonts w:ascii="Arial" w:eastAsia="Arial" w:hAnsi="Arial" w:cs="Arial"/>
          <w:spacing w:val="1"/>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pacing w:val="-3"/>
          <w:sz w:val="22"/>
          <w:szCs w:val="22"/>
        </w:rPr>
        <w:t>o</w:t>
      </w:r>
      <w:r>
        <w:rPr>
          <w:rFonts w:ascii="Arial" w:eastAsia="Arial" w:hAnsi="Arial" w:cs="Arial"/>
          <w:spacing w:val="1"/>
          <w:sz w:val="22"/>
          <w:szCs w:val="22"/>
        </w:rPr>
        <w:t>t</w:t>
      </w:r>
      <w:r>
        <w:rPr>
          <w:rFonts w:ascii="Arial" w:eastAsia="Arial" w:hAnsi="Arial" w:cs="Arial"/>
          <w:sz w:val="22"/>
          <w:szCs w:val="22"/>
        </w:rPr>
        <w:t>ec</w:t>
      </w:r>
      <w:r>
        <w:rPr>
          <w:rFonts w:ascii="Arial" w:eastAsia="Arial" w:hAnsi="Arial" w:cs="Arial"/>
          <w:spacing w:val="1"/>
          <w:sz w:val="22"/>
          <w:szCs w:val="22"/>
        </w:rPr>
        <w:t>t</w:t>
      </w:r>
      <w:r>
        <w:rPr>
          <w:rFonts w:ascii="Arial" w:eastAsia="Arial" w:hAnsi="Arial" w:cs="Arial"/>
          <w:sz w:val="22"/>
          <w:szCs w:val="22"/>
        </w:rPr>
        <w:t>ed</w:t>
      </w:r>
      <w:r>
        <w:rPr>
          <w:rFonts w:ascii="Arial" w:eastAsia="Arial" w:hAnsi="Arial" w:cs="Arial"/>
          <w:spacing w:val="-1"/>
          <w:sz w:val="22"/>
          <w:szCs w:val="22"/>
        </w:rPr>
        <w:t xml:space="preserve"> f</w:t>
      </w:r>
      <w:r>
        <w:rPr>
          <w:rFonts w:ascii="Arial" w:eastAsia="Arial" w:hAnsi="Arial" w:cs="Arial"/>
          <w:spacing w:val="1"/>
          <w:sz w:val="22"/>
          <w:szCs w:val="22"/>
        </w:rPr>
        <w:t>r</w:t>
      </w:r>
      <w:r>
        <w:rPr>
          <w:rFonts w:ascii="Arial" w:eastAsia="Arial" w:hAnsi="Arial" w:cs="Arial"/>
          <w:spacing w:val="-3"/>
          <w:sz w:val="22"/>
          <w:szCs w:val="22"/>
        </w:rPr>
        <w:t>o</w:t>
      </w:r>
      <w:r>
        <w:rPr>
          <w:rFonts w:ascii="Arial" w:eastAsia="Arial" w:hAnsi="Arial" w:cs="Arial"/>
          <w:sz w:val="22"/>
          <w:szCs w:val="22"/>
        </w:rPr>
        <w:t>m</w:t>
      </w:r>
      <w:r>
        <w:rPr>
          <w:rFonts w:ascii="Arial" w:eastAsia="Arial" w:hAnsi="Arial" w:cs="Arial"/>
          <w:spacing w:val="2"/>
          <w:sz w:val="22"/>
          <w:szCs w:val="22"/>
        </w:rPr>
        <w:t xml:space="preserve"> </w:t>
      </w:r>
      <w:r>
        <w:rPr>
          <w:rFonts w:ascii="Arial" w:eastAsia="Arial" w:hAnsi="Arial" w:cs="Arial"/>
          <w:sz w:val="22"/>
          <w:szCs w:val="22"/>
        </w:rPr>
        <w:t>po</w:t>
      </w:r>
      <w:r>
        <w:rPr>
          <w:rFonts w:ascii="Arial" w:eastAsia="Arial" w:hAnsi="Arial" w:cs="Arial"/>
          <w:spacing w:val="-2"/>
          <w:sz w:val="22"/>
          <w:szCs w:val="22"/>
        </w:rPr>
        <w:t>s</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b</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z w:val="22"/>
          <w:szCs w:val="22"/>
        </w:rPr>
        <w:t>neg</w:t>
      </w:r>
      <w:r>
        <w:rPr>
          <w:rFonts w:ascii="Arial" w:eastAsia="Arial" w:hAnsi="Arial" w:cs="Arial"/>
          <w:spacing w:val="-1"/>
          <w:sz w:val="22"/>
          <w:szCs w:val="22"/>
        </w:rPr>
        <w:t>l</w:t>
      </w:r>
      <w:r>
        <w:rPr>
          <w:rFonts w:ascii="Arial" w:eastAsia="Arial" w:hAnsi="Arial" w:cs="Arial"/>
          <w:sz w:val="22"/>
          <w:szCs w:val="22"/>
        </w:rPr>
        <w:t>ect</w:t>
      </w:r>
      <w:r>
        <w:rPr>
          <w:rFonts w:ascii="Arial" w:eastAsia="Arial" w:hAnsi="Arial" w:cs="Arial"/>
          <w:spacing w:val="3"/>
          <w:sz w:val="22"/>
          <w:szCs w:val="22"/>
        </w:rPr>
        <w:t xml:space="preserve"> </w:t>
      </w:r>
      <w:r>
        <w:rPr>
          <w:rFonts w:ascii="Arial" w:eastAsia="Arial" w:hAnsi="Arial" w:cs="Arial"/>
          <w:sz w:val="22"/>
          <w:szCs w:val="22"/>
        </w:rPr>
        <w:t>by</w:t>
      </w:r>
      <w:r>
        <w:rPr>
          <w:rFonts w:ascii="Arial" w:eastAsia="Arial" w:hAnsi="Arial" w:cs="Arial"/>
          <w:spacing w:val="-1"/>
          <w:sz w:val="22"/>
          <w:szCs w:val="22"/>
        </w:rPr>
        <w:t xml:space="preserve"> i</w:t>
      </w:r>
      <w:r>
        <w:rPr>
          <w:rFonts w:ascii="Arial" w:eastAsia="Arial" w:hAnsi="Arial" w:cs="Arial"/>
          <w:spacing w:val="-3"/>
          <w:sz w:val="22"/>
          <w:szCs w:val="22"/>
        </w:rPr>
        <w:t>d</w:t>
      </w:r>
      <w:r>
        <w:rPr>
          <w:rFonts w:ascii="Arial" w:eastAsia="Arial" w:hAnsi="Arial" w:cs="Arial"/>
          <w:sz w:val="22"/>
          <w:szCs w:val="22"/>
        </w:rPr>
        <w:t>en</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1"/>
          <w:sz w:val="22"/>
          <w:szCs w:val="22"/>
        </w:rPr>
        <w:t>f</w:t>
      </w:r>
      <w:r>
        <w:rPr>
          <w:rFonts w:ascii="Arial" w:eastAsia="Arial" w:hAnsi="Arial" w:cs="Arial"/>
          <w:sz w:val="22"/>
          <w:szCs w:val="22"/>
        </w:rPr>
        <w:t>y</w:t>
      </w:r>
      <w:r>
        <w:rPr>
          <w:rFonts w:ascii="Arial" w:eastAsia="Arial" w:hAnsi="Arial" w:cs="Arial"/>
          <w:spacing w:val="-1"/>
          <w:sz w:val="22"/>
          <w:szCs w:val="22"/>
        </w:rPr>
        <w:t>i</w:t>
      </w:r>
      <w:r>
        <w:rPr>
          <w:rFonts w:ascii="Arial" w:eastAsia="Arial" w:hAnsi="Arial" w:cs="Arial"/>
          <w:sz w:val="22"/>
          <w:szCs w:val="22"/>
        </w:rPr>
        <w:t>ng c</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cu</w:t>
      </w:r>
      <w:r>
        <w:rPr>
          <w:rFonts w:ascii="Arial" w:eastAsia="Arial" w:hAnsi="Arial" w:cs="Arial"/>
          <w:spacing w:val="1"/>
          <w:sz w:val="22"/>
          <w:szCs w:val="22"/>
        </w:rPr>
        <w:t>m</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z w:val="22"/>
          <w:szCs w:val="22"/>
        </w:rPr>
        <w:t>ances</w:t>
      </w:r>
      <w:r>
        <w:rPr>
          <w:rFonts w:ascii="Arial" w:eastAsia="Arial" w:hAnsi="Arial" w:cs="Arial"/>
          <w:spacing w:val="-1"/>
          <w:sz w:val="22"/>
          <w:szCs w:val="22"/>
        </w:rPr>
        <w:t xml:space="preserve"> w</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ch</w:t>
      </w:r>
      <w:r>
        <w:rPr>
          <w:rFonts w:ascii="Arial" w:eastAsia="Arial" w:hAnsi="Arial" w:cs="Arial"/>
          <w:spacing w:val="1"/>
          <w:sz w:val="22"/>
          <w:szCs w:val="22"/>
        </w:rPr>
        <w:t xml:space="preserve"> </w:t>
      </w:r>
      <w:r>
        <w:rPr>
          <w:rFonts w:ascii="Arial" w:eastAsia="Arial" w:hAnsi="Arial" w:cs="Arial"/>
          <w:sz w:val="22"/>
          <w:szCs w:val="22"/>
        </w:rPr>
        <w:t>put pa</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pacing w:val="-3"/>
          <w:sz w:val="22"/>
          <w:szCs w:val="22"/>
        </w:rPr>
        <w:t>o</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z w:val="22"/>
          <w:szCs w:val="22"/>
        </w:rPr>
        <w:t>c</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eg</w:t>
      </w:r>
      <w:r>
        <w:rPr>
          <w:rFonts w:ascii="Arial" w:eastAsia="Arial" w:hAnsi="Arial" w:cs="Arial"/>
          <w:spacing w:val="-1"/>
          <w:sz w:val="22"/>
          <w:szCs w:val="22"/>
        </w:rPr>
        <w:t>i</w:t>
      </w:r>
      <w:r>
        <w:rPr>
          <w:rFonts w:ascii="Arial" w:eastAsia="Arial" w:hAnsi="Arial" w:cs="Arial"/>
          <w:sz w:val="22"/>
          <w:szCs w:val="22"/>
        </w:rPr>
        <w:t>ve</w:t>
      </w:r>
      <w:r>
        <w:rPr>
          <w:rFonts w:ascii="Arial" w:eastAsia="Arial" w:hAnsi="Arial" w:cs="Arial"/>
          <w:spacing w:val="1"/>
          <w:sz w:val="22"/>
          <w:szCs w:val="22"/>
        </w:rPr>
        <w:t>r</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z w:val="22"/>
          <w:szCs w:val="22"/>
        </w:rPr>
        <w:t>u</w:t>
      </w:r>
      <w:r>
        <w:rPr>
          <w:rFonts w:ascii="Arial" w:eastAsia="Arial" w:hAnsi="Arial" w:cs="Arial"/>
          <w:spacing w:val="-3"/>
          <w:sz w:val="22"/>
          <w:szCs w:val="22"/>
        </w:rPr>
        <w:t>n</w:t>
      </w:r>
      <w:r>
        <w:rPr>
          <w:rFonts w:ascii="Arial" w:eastAsia="Arial" w:hAnsi="Arial" w:cs="Arial"/>
          <w:sz w:val="22"/>
          <w:szCs w:val="22"/>
        </w:rPr>
        <w:t>der</w:t>
      </w:r>
      <w:r>
        <w:rPr>
          <w:rFonts w:ascii="Arial" w:eastAsia="Arial" w:hAnsi="Arial" w:cs="Arial"/>
          <w:spacing w:val="2"/>
          <w:sz w:val="22"/>
          <w:szCs w:val="22"/>
        </w:rPr>
        <w:t xml:space="preserve"> </w:t>
      </w:r>
      <w:r>
        <w:rPr>
          <w:rFonts w:ascii="Arial" w:eastAsia="Arial" w:hAnsi="Arial" w:cs="Arial"/>
          <w:spacing w:val="-2"/>
          <w:sz w:val="22"/>
          <w:szCs w:val="22"/>
        </w:rPr>
        <w:t>s</w:t>
      </w:r>
      <w:r>
        <w:rPr>
          <w:rFonts w:ascii="Arial" w:eastAsia="Arial" w:hAnsi="Arial" w:cs="Arial"/>
          <w:spacing w:val="1"/>
          <w:sz w:val="22"/>
          <w:szCs w:val="22"/>
        </w:rPr>
        <w:t>tr</w:t>
      </w:r>
      <w:r>
        <w:rPr>
          <w:rFonts w:ascii="Arial" w:eastAsia="Arial" w:hAnsi="Arial" w:cs="Arial"/>
          <w:sz w:val="22"/>
          <w:szCs w:val="22"/>
        </w:rPr>
        <w:t>e</w:t>
      </w:r>
      <w:r>
        <w:rPr>
          <w:rFonts w:ascii="Arial" w:eastAsia="Arial" w:hAnsi="Arial" w:cs="Arial"/>
          <w:spacing w:val="-2"/>
          <w:sz w:val="22"/>
          <w:szCs w:val="22"/>
        </w:rPr>
        <w:t>s</w:t>
      </w:r>
      <w:r>
        <w:rPr>
          <w:rFonts w:ascii="Arial" w:eastAsia="Arial" w:hAnsi="Arial" w:cs="Arial"/>
          <w:sz w:val="22"/>
          <w:szCs w:val="22"/>
        </w:rPr>
        <w:t>s and</w:t>
      </w:r>
      <w:r>
        <w:rPr>
          <w:rFonts w:ascii="Arial" w:eastAsia="Arial" w:hAnsi="Arial" w:cs="Arial"/>
          <w:spacing w:val="1"/>
          <w:sz w:val="22"/>
          <w:szCs w:val="22"/>
        </w:rPr>
        <w:t xml:space="preserve"> </w:t>
      </w:r>
      <w:r>
        <w:rPr>
          <w:rFonts w:ascii="Arial" w:eastAsia="Arial" w:hAnsi="Arial" w:cs="Arial"/>
          <w:sz w:val="22"/>
          <w:szCs w:val="22"/>
        </w:rPr>
        <w:t>g</w:t>
      </w:r>
      <w:r>
        <w:rPr>
          <w:rFonts w:ascii="Arial" w:eastAsia="Arial" w:hAnsi="Arial" w:cs="Arial"/>
          <w:spacing w:val="-3"/>
          <w:sz w:val="22"/>
          <w:szCs w:val="22"/>
        </w:rPr>
        <w:t>e</w:t>
      </w:r>
      <w:r>
        <w:rPr>
          <w:rFonts w:ascii="Arial" w:eastAsia="Arial" w:hAnsi="Arial" w:cs="Arial"/>
          <w:spacing w:val="1"/>
          <w:sz w:val="22"/>
          <w:szCs w:val="22"/>
        </w:rPr>
        <w:t>tt</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z w:val="22"/>
          <w:szCs w:val="22"/>
        </w:rPr>
        <w:t xml:space="preserve">em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ght</w:t>
      </w:r>
      <w:r>
        <w:rPr>
          <w:rFonts w:ascii="Arial" w:eastAsia="Arial" w:hAnsi="Arial" w:cs="Arial"/>
          <w:spacing w:val="2"/>
          <w:sz w:val="22"/>
          <w:szCs w:val="22"/>
        </w:rPr>
        <w:t xml:space="preserve"> </w:t>
      </w:r>
      <w:r>
        <w:rPr>
          <w:rFonts w:ascii="Arial" w:eastAsia="Arial" w:hAnsi="Arial" w:cs="Arial"/>
          <w:sz w:val="22"/>
          <w:szCs w:val="22"/>
        </w:rPr>
        <w:t>he</w:t>
      </w:r>
      <w:r>
        <w:rPr>
          <w:rFonts w:ascii="Arial" w:eastAsia="Arial" w:hAnsi="Arial" w:cs="Arial"/>
          <w:spacing w:val="-1"/>
          <w:sz w:val="22"/>
          <w:szCs w:val="22"/>
        </w:rPr>
        <w:t>l</w:t>
      </w:r>
      <w:r>
        <w:rPr>
          <w:rFonts w:ascii="Arial" w:eastAsia="Arial" w:hAnsi="Arial" w:cs="Arial"/>
          <w:sz w:val="22"/>
          <w:szCs w:val="22"/>
        </w:rPr>
        <w:t xml:space="preserve">p at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 xml:space="preserve">ght </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z w:val="22"/>
          <w:szCs w:val="22"/>
        </w:rPr>
        <w:t xml:space="preserve">. </w:t>
      </w:r>
      <w:r>
        <w:rPr>
          <w:rFonts w:ascii="Arial" w:eastAsia="Arial" w:hAnsi="Arial" w:cs="Arial"/>
          <w:spacing w:val="2"/>
          <w:sz w:val="22"/>
          <w:szCs w:val="22"/>
        </w:rPr>
        <w:t xml:space="preserve"> </w:t>
      </w:r>
      <w:r>
        <w:rPr>
          <w:rFonts w:ascii="Arial" w:eastAsia="Arial" w:hAnsi="Arial" w:cs="Arial"/>
          <w:spacing w:val="-1"/>
          <w:sz w:val="22"/>
          <w:szCs w:val="22"/>
        </w:rPr>
        <w:t>P</w:t>
      </w:r>
      <w:r>
        <w:rPr>
          <w:rFonts w:ascii="Arial" w:eastAsia="Arial" w:hAnsi="Arial" w:cs="Arial"/>
          <w:spacing w:val="1"/>
          <w:sz w:val="22"/>
          <w:szCs w:val="22"/>
        </w:rPr>
        <w:t>r</w:t>
      </w:r>
      <w:r>
        <w:rPr>
          <w:rFonts w:ascii="Arial" w:eastAsia="Arial" w:hAnsi="Arial" w:cs="Arial"/>
          <w:sz w:val="22"/>
          <w:szCs w:val="22"/>
        </w:rPr>
        <w:t>eve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z w:val="22"/>
          <w:szCs w:val="22"/>
        </w:rPr>
        <w:t>ch</w:t>
      </w:r>
      <w:r>
        <w:rPr>
          <w:rFonts w:ascii="Arial" w:eastAsia="Arial" w:hAnsi="Arial" w:cs="Arial"/>
          <w:spacing w:val="-1"/>
          <w:sz w:val="22"/>
          <w:szCs w:val="22"/>
        </w:rPr>
        <w:t>il</w:t>
      </w:r>
      <w:r>
        <w:rPr>
          <w:rFonts w:ascii="Arial" w:eastAsia="Arial" w:hAnsi="Arial" w:cs="Arial"/>
          <w:sz w:val="22"/>
          <w:szCs w:val="22"/>
        </w:rPr>
        <w:t>d</w:t>
      </w:r>
      <w:r>
        <w:rPr>
          <w:rFonts w:ascii="Arial" w:eastAsia="Arial" w:hAnsi="Arial" w:cs="Arial"/>
          <w:spacing w:val="1"/>
          <w:sz w:val="22"/>
          <w:szCs w:val="22"/>
        </w:rPr>
        <w:t xml:space="preserve"> </w:t>
      </w:r>
      <w:r>
        <w:rPr>
          <w:rFonts w:ascii="Arial" w:eastAsia="Arial" w:hAnsi="Arial" w:cs="Arial"/>
          <w:sz w:val="22"/>
          <w:szCs w:val="22"/>
        </w:rPr>
        <w:t>neg</w:t>
      </w:r>
      <w:r>
        <w:rPr>
          <w:rFonts w:ascii="Arial" w:eastAsia="Arial" w:hAnsi="Arial" w:cs="Arial"/>
          <w:spacing w:val="-1"/>
          <w:sz w:val="22"/>
          <w:szCs w:val="22"/>
        </w:rPr>
        <w:t>l</w:t>
      </w:r>
      <w:r>
        <w:rPr>
          <w:rFonts w:ascii="Arial" w:eastAsia="Arial" w:hAnsi="Arial" w:cs="Arial"/>
          <w:sz w:val="22"/>
          <w:szCs w:val="22"/>
        </w:rPr>
        <w:t>ect needs</w:t>
      </w:r>
      <w:r>
        <w:rPr>
          <w:rFonts w:ascii="Arial" w:eastAsia="Arial" w:hAnsi="Arial" w:cs="Arial"/>
          <w:spacing w:val="-1"/>
          <w:sz w:val="22"/>
          <w:szCs w:val="22"/>
        </w:rPr>
        <w:t xml:space="preserve"> </w:t>
      </w:r>
      <w:r>
        <w:rPr>
          <w:rFonts w:ascii="Arial" w:eastAsia="Arial" w:hAnsi="Arial" w:cs="Arial"/>
          <w:sz w:val="22"/>
          <w:szCs w:val="22"/>
        </w:rPr>
        <w:t>ac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rFonts w:ascii="Arial" w:eastAsia="Arial" w:hAnsi="Arial" w:cs="Arial"/>
          <w:spacing w:val="1"/>
          <w:sz w:val="22"/>
          <w:szCs w:val="22"/>
        </w:rPr>
        <w:t xml:space="preserve"> </w:t>
      </w:r>
      <w:r>
        <w:rPr>
          <w:rFonts w:ascii="Arial" w:eastAsia="Arial" w:hAnsi="Arial" w:cs="Arial"/>
          <w:spacing w:val="-1"/>
          <w:sz w:val="22"/>
          <w:szCs w:val="22"/>
        </w:rPr>
        <w:t>f</w:t>
      </w:r>
      <w:r>
        <w:rPr>
          <w:rFonts w:ascii="Arial" w:eastAsia="Arial" w:hAnsi="Arial" w:cs="Arial"/>
          <w:spacing w:val="1"/>
          <w:sz w:val="22"/>
          <w:szCs w:val="22"/>
        </w:rPr>
        <w:t>r</w:t>
      </w:r>
      <w:r>
        <w:rPr>
          <w:rFonts w:ascii="Arial" w:eastAsia="Arial" w:hAnsi="Arial" w:cs="Arial"/>
          <w:spacing w:val="-3"/>
          <w:sz w:val="22"/>
          <w:szCs w:val="22"/>
        </w:rPr>
        <w:t>o</w:t>
      </w:r>
      <w:r>
        <w:rPr>
          <w:rFonts w:ascii="Arial" w:eastAsia="Arial" w:hAnsi="Arial" w:cs="Arial"/>
          <w:sz w:val="22"/>
          <w:szCs w:val="22"/>
        </w:rPr>
        <w:t>m</w:t>
      </w:r>
      <w:r>
        <w:rPr>
          <w:rFonts w:ascii="Arial" w:eastAsia="Arial" w:hAnsi="Arial" w:cs="Arial"/>
          <w:spacing w:val="2"/>
          <w:sz w:val="22"/>
          <w:szCs w:val="22"/>
        </w:rPr>
        <w:t xml:space="preserve"> </w:t>
      </w:r>
      <w:r>
        <w:rPr>
          <w:rFonts w:ascii="Arial" w:eastAsia="Arial" w:hAnsi="Arial" w:cs="Arial"/>
          <w:sz w:val="22"/>
          <w:szCs w:val="22"/>
        </w:rPr>
        <w:t>ev</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yone</w:t>
      </w:r>
      <w:r>
        <w:rPr>
          <w:rFonts w:ascii="Arial" w:eastAsia="Arial" w:hAnsi="Arial" w:cs="Arial"/>
          <w:spacing w:val="1"/>
          <w:sz w:val="22"/>
          <w:szCs w:val="22"/>
        </w:rPr>
        <w:t xml:space="preserve"> </w:t>
      </w:r>
      <w:r>
        <w:rPr>
          <w:rFonts w:ascii="Arial" w:eastAsia="Arial" w:hAnsi="Arial" w:cs="Arial"/>
          <w:spacing w:val="-1"/>
          <w:sz w:val="22"/>
          <w:szCs w:val="22"/>
        </w:rPr>
        <w:t>i</w:t>
      </w:r>
      <w:r>
        <w:rPr>
          <w:rFonts w:ascii="Arial" w:eastAsia="Arial" w:hAnsi="Arial" w:cs="Arial"/>
          <w:sz w:val="22"/>
          <w:szCs w:val="22"/>
        </w:rPr>
        <w:t>nc</w:t>
      </w:r>
      <w:r>
        <w:rPr>
          <w:rFonts w:ascii="Arial" w:eastAsia="Arial" w:hAnsi="Arial" w:cs="Arial"/>
          <w:spacing w:val="-3"/>
          <w:sz w:val="22"/>
          <w:szCs w:val="22"/>
        </w:rPr>
        <w:t>l</w:t>
      </w:r>
      <w:r>
        <w:rPr>
          <w:rFonts w:ascii="Arial" w:eastAsia="Arial" w:hAnsi="Arial" w:cs="Arial"/>
          <w:sz w:val="22"/>
          <w:szCs w:val="22"/>
        </w:rPr>
        <w:t>ud</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z w:val="22"/>
          <w:szCs w:val="22"/>
        </w:rPr>
        <w:t>pa</w:t>
      </w:r>
      <w:r>
        <w:rPr>
          <w:rFonts w:ascii="Arial" w:eastAsia="Arial" w:hAnsi="Arial" w:cs="Arial"/>
          <w:spacing w:val="1"/>
          <w:sz w:val="22"/>
          <w:szCs w:val="22"/>
        </w:rPr>
        <w:t>r</w:t>
      </w:r>
      <w:r>
        <w:rPr>
          <w:rFonts w:ascii="Arial" w:eastAsia="Arial" w:hAnsi="Arial" w:cs="Arial"/>
          <w:sz w:val="22"/>
          <w:szCs w:val="22"/>
        </w:rPr>
        <w:t>en</w:t>
      </w:r>
      <w:r>
        <w:rPr>
          <w:rFonts w:ascii="Arial" w:eastAsia="Arial" w:hAnsi="Arial" w:cs="Arial"/>
          <w:spacing w:val="1"/>
          <w:sz w:val="22"/>
          <w:szCs w:val="22"/>
        </w:rPr>
        <w:t>t</w:t>
      </w:r>
      <w:r>
        <w:rPr>
          <w:rFonts w:ascii="Arial" w:eastAsia="Arial" w:hAnsi="Arial" w:cs="Arial"/>
          <w:spacing w:val="-2"/>
          <w:sz w:val="22"/>
          <w:szCs w:val="22"/>
        </w:rPr>
        <w:t>s</w:t>
      </w:r>
      <w:r>
        <w:rPr>
          <w:rFonts w:ascii="Arial" w:eastAsia="Arial" w:hAnsi="Arial" w:cs="Arial"/>
          <w:sz w:val="22"/>
          <w:szCs w:val="22"/>
        </w:rPr>
        <w:t>, co</w:t>
      </w:r>
      <w:r>
        <w:rPr>
          <w:rFonts w:ascii="Arial" w:eastAsia="Arial" w:hAnsi="Arial" w:cs="Arial"/>
          <w:spacing w:val="1"/>
          <w:sz w:val="22"/>
          <w:szCs w:val="22"/>
        </w:rPr>
        <w:t>mm</w:t>
      </w:r>
      <w:r>
        <w:rPr>
          <w:rFonts w:ascii="Arial" w:eastAsia="Arial" w:hAnsi="Arial" w:cs="Arial"/>
          <w:sz w:val="22"/>
          <w:szCs w:val="22"/>
        </w:rPr>
        <w:t>un</w:t>
      </w:r>
      <w:r>
        <w:rPr>
          <w:rFonts w:ascii="Arial" w:eastAsia="Arial" w:hAnsi="Arial" w:cs="Arial"/>
          <w:spacing w:val="-3"/>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es, un</w:t>
      </w:r>
      <w:r>
        <w:rPr>
          <w:rFonts w:ascii="Arial" w:eastAsia="Arial" w:hAnsi="Arial" w:cs="Arial"/>
          <w:spacing w:val="-1"/>
          <w:sz w:val="22"/>
          <w:szCs w:val="22"/>
        </w:rPr>
        <w:t>i</w:t>
      </w:r>
      <w:r>
        <w:rPr>
          <w:rFonts w:ascii="Arial" w:eastAsia="Arial" w:hAnsi="Arial" w:cs="Arial"/>
          <w:sz w:val="22"/>
          <w:szCs w:val="22"/>
        </w:rPr>
        <w:t>ve</w:t>
      </w:r>
      <w:r>
        <w:rPr>
          <w:rFonts w:ascii="Arial" w:eastAsia="Arial" w:hAnsi="Arial" w:cs="Arial"/>
          <w:spacing w:val="1"/>
          <w:sz w:val="22"/>
          <w:szCs w:val="22"/>
        </w:rPr>
        <w:t>r</w:t>
      </w:r>
      <w:r>
        <w:rPr>
          <w:rFonts w:ascii="Arial" w:eastAsia="Arial" w:hAnsi="Arial" w:cs="Arial"/>
          <w:sz w:val="22"/>
          <w:szCs w:val="22"/>
        </w:rPr>
        <w:t xml:space="preserve">sal </w:t>
      </w:r>
      <w:r w:rsidR="00BF2539">
        <w:rPr>
          <w:rFonts w:ascii="Arial" w:eastAsia="Arial" w:hAnsi="Arial" w:cs="Arial"/>
          <w:spacing w:val="-2"/>
          <w:sz w:val="22"/>
          <w:szCs w:val="22"/>
        </w:rPr>
        <w:t>s</w:t>
      </w:r>
      <w:r w:rsidR="00BF2539">
        <w:rPr>
          <w:rFonts w:ascii="Arial" w:eastAsia="Arial" w:hAnsi="Arial" w:cs="Arial"/>
          <w:sz w:val="22"/>
          <w:szCs w:val="22"/>
        </w:rPr>
        <w:t>e</w:t>
      </w:r>
      <w:r w:rsidR="00BF2539">
        <w:rPr>
          <w:rFonts w:ascii="Arial" w:eastAsia="Arial" w:hAnsi="Arial" w:cs="Arial"/>
          <w:spacing w:val="1"/>
          <w:sz w:val="22"/>
          <w:szCs w:val="22"/>
        </w:rPr>
        <w:t>r</w:t>
      </w:r>
      <w:r w:rsidR="00BF2539">
        <w:rPr>
          <w:rFonts w:ascii="Arial" w:eastAsia="Arial" w:hAnsi="Arial" w:cs="Arial"/>
          <w:sz w:val="22"/>
          <w:szCs w:val="22"/>
        </w:rPr>
        <w:t>v</w:t>
      </w:r>
      <w:r w:rsidR="00BF2539">
        <w:rPr>
          <w:rFonts w:ascii="Arial" w:eastAsia="Arial" w:hAnsi="Arial" w:cs="Arial"/>
          <w:spacing w:val="-1"/>
          <w:sz w:val="22"/>
          <w:szCs w:val="22"/>
        </w:rPr>
        <w:t>i</w:t>
      </w:r>
      <w:r w:rsidR="00BF2539">
        <w:rPr>
          <w:rFonts w:ascii="Arial" w:eastAsia="Arial" w:hAnsi="Arial" w:cs="Arial"/>
          <w:sz w:val="22"/>
          <w:szCs w:val="22"/>
        </w:rPr>
        <w:t>ces,</w:t>
      </w:r>
      <w:r>
        <w:rPr>
          <w:rFonts w:ascii="Arial" w:eastAsia="Arial" w:hAnsi="Arial" w:cs="Arial"/>
          <w:spacing w:val="1"/>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z w:val="22"/>
          <w:szCs w:val="22"/>
        </w:rPr>
        <w:t>gove</w:t>
      </w:r>
      <w:r>
        <w:rPr>
          <w:rFonts w:ascii="Arial" w:eastAsia="Arial" w:hAnsi="Arial" w:cs="Arial"/>
          <w:spacing w:val="1"/>
          <w:sz w:val="22"/>
          <w:szCs w:val="22"/>
        </w:rPr>
        <w:t>r</w:t>
      </w:r>
      <w:r>
        <w:rPr>
          <w:rFonts w:ascii="Arial" w:eastAsia="Arial" w:hAnsi="Arial" w:cs="Arial"/>
          <w:spacing w:val="-3"/>
          <w:sz w:val="22"/>
          <w:szCs w:val="22"/>
        </w:rPr>
        <w:t>n</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z w:val="22"/>
          <w:szCs w:val="22"/>
        </w:rPr>
        <w:t xml:space="preserve">t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pacing w:val="-1"/>
          <w:sz w:val="22"/>
          <w:szCs w:val="22"/>
        </w:rPr>
        <w:t>w</w:t>
      </w:r>
      <w:r>
        <w:rPr>
          <w:rFonts w:ascii="Arial" w:eastAsia="Arial" w:hAnsi="Arial" w:cs="Arial"/>
          <w:sz w:val="22"/>
          <w:szCs w:val="22"/>
        </w:rPr>
        <w:t>o</w:t>
      </w:r>
      <w:r>
        <w:rPr>
          <w:rFonts w:ascii="Arial" w:eastAsia="Arial" w:hAnsi="Arial" w:cs="Arial"/>
          <w:spacing w:val="-2"/>
          <w:sz w:val="22"/>
          <w:szCs w:val="22"/>
        </w:rPr>
        <w:t>r</w:t>
      </w:r>
      <w:r>
        <w:rPr>
          <w:rFonts w:ascii="Arial" w:eastAsia="Arial" w:hAnsi="Arial" w:cs="Arial"/>
          <w:sz w:val="22"/>
          <w:szCs w:val="22"/>
        </w:rPr>
        <w:t>k</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oge</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e</w:t>
      </w:r>
      <w:r>
        <w:rPr>
          <w:rFonts w:ascii="Arial" w:eastAsia="Arial" w:hAnsi="Arial" w:cs="Arial"/>
          <w:sz w:val="22"/>
          <w:szCs w:val="22"/>
        </w:rPr>
        <w:t xml:space="preserve">r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z w:val="22"/>
          <w:szCs w:val="22"/>
        </w:rPr>
        <w:t>keep</w:t>
      </w:r>
      <w:r>
        <w:rPr>
          <w:rFonts w:ascii="Arial" w:eastAsia="Arial" w:hAnsi="Arial" w:cs="Arial"/>
          <w:spacing w:val="-4"/>
          <w:sz w:val="22"/>
          <w:szCs w:val="22"/>
        </w:rPr>
        <w:t xml:space="preserve"> </w:t>
      </w:r>
      <w:r>
        <w:rPr>
          <w:rFonts w:ascii="Arial" w:eastAsia="Arial" w:hAnsi="Arial" w:cs="Arial"/>
          <w:sz w:val="22"/>
          <w:szCs w:val="22"/>
        </w:rPr>
        <w:t>ch</w:t>
      </w:r>
      <w:r>
        <w:rPr>
          <w:rFonts w:ascii="Arial" w:eastAsia="Arial" w:hAnsi="Arial" w:cs="Arial"/>
          <w:spacing w:val="-1"/>
          <w:sz w:val="22"/>
          <w:szCs w:val="22"/>
        </w:rPr>
        <w:t>il</w:t>
      </w:r>
      <w:r>
        <w:rPr>
          <w:rFonts w:ascii="Arial" w:eastAsia="Arial" w:hAnsi="Arial" w:cs="Arial"/>
          <w:sz w:val="22"/>
          <w:szCs w:val="22"/>
        </w:rPr>
        <w:t>d</w:t>
      </w:r>
      <w:r>
        <w:rPr>
          <w:rFonts w:ascii="Arial" w:eastAsia="Arial" w:hAnsi="Arial" w:cs="Arial"/>
          <w:spacing w:val="1"/>
          <w:sz w:val="22"/>
          <w:szCs w:val="22"/>
        </w:rPr>
        <w:t>r</w:t>
      </w:r>
      <w:r>
        <w:rPr>
          <w:rFonts w:ascii="Arial" w:eastAsia="Arial" w:hAnsi="Arial" w:cs="Arial"/>
          <w:sz w:val="22"/>
          <w:szCs w:val="22"/>
        </w:rPr>
        <w:t>en</w:t>
      </w:r>
      <w:r>
        <w:rPr>
          <w:rFonts w:ascii="Arial" w:eastAsia="Arial" w:hAnsi="Arial" w:cs="Arial"/>
          <w:spacing w:val="1"/>
          <w:sz w:val="22"/>
          <w:szCs w:val="22"/>
        </w:rPr>
        <w:t xml:space="preserve"> </w:t>
      </w:r>
      <w:r>
        <w:rPr>
          <w:rFonts w:ascii="Arial" w:eastAsia="Arial" w:hAnsi="Arial" w:cs="Arial"/>
          <w:sz w:val="22"/>
          <w:szCs w:val="22"/>
        </w:rPr>
        <w:t>sa</w:t>
      </w:r>
      <w:r>
        <w:rPr>
          <w:rFonts w:ascii="Arial" w:eastAsia="Arial" w:hAnsi="Arial" w:cs="Arial"/>
          <w:spacing w:val="1"/>
          <w:sz w:val="22"/>
          <w:szCs w:val="22"/>
        </w:rPr>
        <w:t>f</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z w:val="22"/>
          <w:szCs w:val="22"/>
        </w:rPr>
        <w:t>and he</w:t>
      </w:r>
      <w:r>
        <w:rPr>
          <w:rFonts w:ascii="Arial" w:eastAsia="Arial" w:hAnsi="Arial" w:cs="Arial"/>
          <w:spacing w:val="-1"/>
          <w:sz w:val="22"/>
          <w:szCs w:val="22"/>
        </w:rPr>
        <w:t>l</w:t>
      </w:r>
      <w:r>
        <w:rPr>
          <w:rFonts w:ascii="Arial" w:eastAsia="Arial" w:hAnsi="Arial" w:cs="Arial"/>
          <w:sz w:val="22"/>
          <w:szCs w:val="22"/>
        </w:rPr>
        <w:t>p</w:t>
      </w:r>
      <w:r>
        <w:rPr>
          <w:rFonts w:ascii="Arial" w:eastAsia="Arial" w:hAnsi="Arial" w:cs="Arial"/>
          <w:spacing w:val="1"/>
          <w:sz w:val="22"/>
          <w:szCs w:val="22"/>
        </w:rPr>
        <w:t xml:space="preserve"> t</w:t>
      </w:r>
      <w:r>
        <w:rPr>
          <w:rFonts w:ascii="Arial" w:eastAsia="Arial" w:hAnsi="Arial" w:cs="Arial"/>
          <w:sz w:val="22"/>
          <w:szCs w:val="22"/>
        </w:rPr>
        <w:t xml:space="preserve">hem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 xml:space="preserve">ve. </w:t>
      </w:r>
      <w:r>
        <w:rPr>
          <w:rFonts w:ascii="Arial" w:eastAsia="Arial" w:hAnsi="Arial" w:cs="Arial"/>
          <w:spacing w:val="2"/>
          <w:sz w:val="22"/>
          <w:szCs w:val="22"/>
        </w:rPr>
        <w:t xml:space="preserve"> </w:t>
      </w:r>
      <w:r>
        <w:rPr>
          <w:rFonts w:ascii="Arial" w:eastAsia="Arial" w:hAnsi="Arial" w:cs="Arial"/>
          <w:spacing w:val="-1"/>
          <w:sz w:val="22"/>
          <w:szCs w:val="22"/>
        </w:rPr>
        <w:t>P</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en</w:t>
      </w:r>
      <w:r>
        <w:rPr>
          <w:rFonts w:ascii="Arial" w:eastAsia="Arial" w:hAnsi="Arial" w:cs="Arial"/>
          <w:spacing w:val="-1"/>
          <w:sz w:val="22"/>
          <w:szCs w:val="22"/>
        </w:rPr>
        <w:t>t</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a</w:t>
      </w:r>
      <w:r>
        <w:rPr>
          <w:rFonts w:ascii="Arial" w:eastAsia="Arial" w:hAnsi="Arial" w:cs="Arial"/>
          <w:sz w:val="22"/>
          <w:szCs w:val="22"/>
        </w:rPr>
        <w:t>y</w:t>
      </w:r>
      <w:r>
        <w:rPr>
          <w:rFonts w:ascii="Arial" w:eastAsia="Arial" w:hAnsi="Arial" w:cs="Arial"/>
          <w:spacing w:val="2"/>
          <w:sz w:val="22"/>
          <w:szCs w:val="22"/>
        </w:rPr>
        <w:t xml:space="preserve"> </w:t>
      </w:r>
      <w:r>
        <w:rPr>
          <w:rFonts w:ascii="Arial" w:eastAsia="Arial" w:hAnsi="Arial" w:cs="Arial"/>
          <w:sz w:val="22"/>
          <w:szCs w:val="22"/>
        </w:rPr>
        <w:t>be</w:t>
      </w:r>
      <w:r>
        <w:rPr>
          <w:rFonts w:ascii="Arial" w:eastAsia="Arial" w:hAnsi="Arial" w:cs="Arial"/>
          <w:spacing w:val="-1"/>
          <w:sz w:val="22"/>
          <w:szCs w:val="22"/>
        </w:rPr>
        <w:t xml:space="preserve"> </w:t>
      </w:r>
      <w:r>
        <w:rPr>
          <w:rFonts w:ascii="Arial" w:eastAsia="Arial" w:hAnsi="Arial" w:cs="Arial"/>
          <w:sz w:val="22"/>
          <w:szCs w:val="22"/>
        </w:rPr>
        <w:t>dea</w:t>
      </w:r>
      <w:r>
        <w:rPr>
          <w:rFonts w:ascii="Arial" w:eastAsia="Arial" w:hAnsi="Arial" w:cs="Arial"/>
          <w:spacing w:val="-1"/>
          <w:sz w:val="22"/>
          <w:szCs w:val="22"/>
        </w:rPr>
        <w:t>li</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ex</w:t>
      </w:r>
      <w:r>
        <w:rPr>
          <w:rFonts w:ascii="Arial" w:eastAsia="Arial" w:hAnsi="Arial" w:cs="Arial"/>
          <w:spacing w:val="2"/>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pacing w:val="-3"/>
          <w:sz w:val="22"/>
          <w:szCs w:val="22"/>
        </w:rPr>
        <w:t>o</w:t>
      </w:r>
      <w:r>
        <w:rPr>
          <w:rFonts w:ascii="Arial" w:eastAsia="Arial" w:hAnsi="Arial" w:cs="Arial"/>
          <w:sz w:val="22"/>
          <w:szCs w:val="22"/>
        </w:rPr>
        <w:t>b</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1"/>
          <w:sz w:val="22"/>
          <w:szCs w:val="22"/>
        </w:rPr>
        <w:t>m</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z w:val="22"/>
          <w:szCs w:val="22"/>
        </w:rPr>
        <w:t>t</w:t>
      </w:r>
      <w:r>
        <w:rPr>
          <w:rFonts w:ascii="Arial" w:eastAsia="Arial" w:hAnsi="Arial" w:cs="Arial"/>
          <w:spacing w:val="3"/>
          <w:sz w:val="22"/>
          <w:szCs w:val="22"/>
        </w:rPr>
        <w:t xml:space="preserve"> </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z w:val="22"/>
          <w:szCs w:val="22"/>
        </w:rPr>
        <w:t>c</w:t>
      </w:r>
      <w:r>
        <w:rPr>
          <w:rFonts w:ascii="Arial" w:eastAsia="Arial" w:hAnsi="Arial" w:cs="Arial"/>
          <w:spacing w:val="1"/>
          <w:sz w:val="22"/>
          <w:szCs w:val="22"/>
        </w:rPr>
        <w:t>t</w:t>
      </w:r>
      <w:r>
        <w:rPr>
          <w:rFonts w:ascii="Arial" w:eastAsia="Arial" w:hAnsi="Arial" w:cs="Arial"/>
          <w:spacing w:val="-1"/>
          <w:sz w:val="22"/>
          <w:szCs w:val="22"/>
        </w:rPr>
        <w:t>l</w:t>
      </w:r>
      <w:r>
        <w:rPr>
          <w:rFonts w:ascii="Arial" w:eastAsia="Arial" w:hAnsi="Arial" w:cs="Arial"/>
          <w:sz w:val="22"/>
          <w:szCs w:val="22"/>
        </w:rPr>
        <w:t>y</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z w:val="22"/>
          <w:szCs w:val="22"/>
        </w:rPr>
        <w:t>pa</w:t>
      </w:r>
      <w:r>
        <w:rPr>
          <w:rFonts w:ascii="Arial" w:eastAsia="Arial" w:hAnsi="Arial" w:cs="Arial"/>
          <w:spacing w:val="-2"/>
          <w:sz w:val="22"/>
          <w:szCs w:val="22"/>
        </w:rPr>
        <w:t>c</w:t>
      </w:r>
      <w:r>
        <w:rPr>
          <w:rFonts w:ascii="Arial" w:eastAsia="Arial" w:hAnsi="Arial" w:cs="Arial"/>
          <w:sz w:val="22"/>
          <w:szCs w:val="22"/>
        </w:rPr>
        <w:t xml:space="preserve">t on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i</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z w:val="22"/>
          <w:szCs w:val="22"/>
        </w:rPr>
        <w:t>ab</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z w:val="22"/>
          <w:szCs w:val="22"/>
        </w:rPr>
        <w:t>y</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e</w:t>
      </w:r>
      <w:r>
        <w:rPr>
          <w:rFonts w:ascii="Arial" w:eastAsia="Arial" w:hAnsi="Arial" w:cs="Arial"/>
          <w:sz w:val="22"/>
          <w:szCs w:val="22"/>
        </w:rPr>
        <w:t xml:space="preserve">t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i</w:t>
      </w:r>
      <w:r>
        <w:rPr>
          <w:rFonts w:ascii="Arial" w:eastAsia="Arial" w:hAnsi="Arial" w:cs="Arial"/>
          <w:sz w:val="22"/>
          <w:szCs w:val="22"/>
        </w:rPr>
        <w:t>r ch</w:t>
      </w:r>
      <w:r>
        <w:rPr>
          <w:rFonts w:ascii="Arial" w:eastAsia="Arial" w:hAnsi="Arial" w:cs="Arial"/>
          <w:spacing w:val="-1"/>
          <w:sz w:val="22"/>
          <w:szCs w:val="22"/>
        </w:rPr>
        <w:t>il</w:t>
      </w:r>
      <w:r>
        <w:rPr>
          <w:rFonts w:ascii="Arial" w:eastAsia="Arial" w:hAnsi="Arial" w:cs="Arial"/>
          <w:sz w:val="22"/>
          <w:szCs w:val="22"/>
        </w:rPr>
        <w:t>d</w:t>
      </w:r>
      <w:r>
        <w:rPr>
          <w:rFonts w:ascii="Arial" w:eastAsia="Arial" w:hAnsi="Arial" w:cs="Arial"/>
          <w:spacing w:val="1"/>
          <w:sz w:val="22"/>
          <w:szCs w:val="22"/>
        </w:rPr>
        <w:t>r</w:t>
      </w:r>
      <w:r>
        <w:rPr>
          <w:rFonts w:ascii="Arial" w:eastAsia="Arial" w:hAnsi="Arial" w:cs="Arial"/>
          <w:sz w:val="22"/>
          <w:szCs w:val="22"/>
        </w:rPr>
        <w:t>en</w:t>
      </w:r>
      <w:r>
        <w:rPr>
          <w:rFonts w:ascii="Arial" w:eastAsia="Arial" w:hAnsi="Arial" w:cs="Arial"/>
          <w:spacing w:val="1"/>
          <w:sz w:val="22"/>
          <w:szCs w:val="22"/>
        </w:rPr>
        <w:t>'</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z w:val="22"/>
          <w:szCs w:val="22"/>
        </w:rPr>
        <w:t>needs</w:t>
      </w:r>
      <w:r>
        <w:rPr>
          <w:rFonts w:ascii="Arial" w:eastAsia="Arial" w:hAnsi="Arial" w:cs="Arial"/>
          <w:spacing w:val="-1"/>
          <w:sz w:val="22"/>
          <w:szCs w:val="22"/>
        </w:rPr>
        <w:t xml:space="preserve"> w</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ch</w:t>
      </w:r>
      <w:r>
        <w:rPr>
          <w:rFonts w:ascii="Arial" w:eastAsia="Arial" w:hAnsi="Arial" w:cs="Arial"/>
          <w:spacing w:val="-1"/>
          <w:sz w:val="22"/>
          <w:szCs w:val="22"/>
        </w:rPr>
        <w:t xml:space="preserve"> </w:t>
      </w:r>
      <w:r>
        <w:rPr>
          <w:rFonts w:ascii="Arial" w:eastAsia="Arial" w:hAnsi="Arial" w:cs="Arial"/>
          <w:spacing w:val="-2"/>
          <w:sz w:val="22"/>
          <w:szCs w:val="22"/>
        </w:rPr>
        <w:t>m</w:t>
      </w:r>
      <w:r>
        <w:rPr>
          <w:rFonts w:ascii="Arial" w:eastAsia="Arial" w:hAnsi="Arial" w:cs="Arial"/>
          <w:sz w:val="22"/>
          <w:szCs w:val="22"/>
        </w:rPr>
        <w:t>ay</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z w:val="22"/>
          <w:szCs w:val="22"/>
        </w:rPr>
        <w:t>nc</w:t>
      </w:r>
      <w:r>
        <w:rPr>
          <w:rFonts w:ascii="Arial" w:eastAsia="Arial" w:hAnsi="Arial" w:cs="Arial"/>
          <w:spacing w:val="-1"/>
          <w:sz w:val="22"/>
          <w:szCs w:val="22"/>
        </w:rPr>
        <w:t>l</w:t>
      </w:r>
      <w:r>
        <w:rPr>
          <w:rFonts w:ascii="Arial" w:eastAsia="Arial" w:hAnsi="Arial" w:cs="Arial"/>
          <w:sz w:val="22"/>
          <w:szCs w:val="22"/>
        </w:rPr>
        <w:t>ude</w:t>
      </w:r>
      <w:r>
        <w:rPr>
          <w:rFonts w:ascii="Arial" w:eastAsia="Arial" w:hAnsi="Arial" w:cs="Arial"/>
          <w:spacing w:val="1"/>
          <w:sz w:val="22"/>
          <w:szCs w:val="22"/>
        </w:rPr>
        <w:t xml:space="preserve"> </w:t>
      </w:r>
      <w:r>
        <w:rPr>
          <w:rFonts w:ascii="Arial" w:eastAsia="Arial" w:hAnsi="Arial" w:cs="Arial"/>
          <w:sz w:val="22"/>
          <w:szCs w:val="22"/>
        </w:rPr>
        <w:t>do</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c</w:t>
      </w:r>
      <w:r>
        <w:rPr>
          <w:rFonts w:ascii="Arial" w:eastAsia="Arial" w:hAnsi="Arial" w:cs="Arial"/>
          <w:spacing w:val="2"/>
          <w:sz w:val="22"/>
          <w:szCs w:val="22"/>
        </w:rPr>
        <w:t xml:space="preserve"> </w:t>
      </w:r>
      <w:r>
        <w:rPr>
          <w:rFonts w:ascii="Arial" w:eastAsia="Arial" w:hAnsi="Arial" w:cs="Arial"/>
          <w:sz w:val="22"/>
          <w:szCs w:val="22"/>
        </w:rPr>
        <w:t>ab</w:t>
      </w:r>
      <w:r>
        <w:rPr>
          <w:rFonts w:ascii="Arial" w:eastAsia="Arial" w:hAnsi="Arial" w:cs="Arial"/>
          <w:spacing w:val="-3"/>
          <w:sz w:val="22"/>
          <w:szCs w:val="22"/>
        </w:rPr>
        <w:t>u</w:t>
      </w:r>
      <w:r>
        <w:rPr>
          <w:rFonts w:ascii="Arial" w:eastAsia="Arial" w:hAnsi="Arial" w:cs="Arial"/>
          <w:sz w:val="22"/>
          <w:szCs w:val="22"/>
        </w:rPr>
        <w:t>se,</w:t>
      </w:r>
      <w:r>
        <w:rPr>
          <w:rFonts w:ascii="Arial" w:eastAsia="Arial" w:hAnsi="Arial" w:cs="Arial"/>
          <w:spacing w:val="3"/>
          <w:sz w:val="22"/>
          <w:szCs w:val="22"/>
        </w:rPr>
        <w:t xml:space="preserve"> </w:t>
      </w:r>
      <w:r>
        <w:rPr>
          <w:rFonts w:ascii="Arial" w:eastAsia="Arial" w:hAnsi="Arial" w:cs="Arial"/>
          <w:spacing w:val="-3"/>
          <w:sz w:val="22"/>
          <w:szCs w:val="22"/>
        </w:rPr>
        <w:t>d</w:t>
      </w:r>
      <w:r>
        <w:rPr>
          <w:rFonts w:ascii="Arial" w:eastAsia="Arial" w:hAnsi="Arial" w:cs="Arial"/>
          <w:spacing w:val="1"/>
          <w:sz w:val="22"/>
          <w:szCs w:val="22"/>
        </w:rPr>
        <w:t>r</w:t>
      </w:r>
      <w:r>
        <w:rPr>
          <w:rFonts w:ascii="Arial" w:eastAsia="Arial" w:hAnsi="Arial" w:cs="Arial"/>
          <w:sz w:val="22"/>
          <w:szCs w:val="22"/>
        </w:rPr>
        <w:t>ugs</w:t>
      </w:r>
      <w:r>
        <w:rPr>
          <w:rFonts w:ascii="Arial" w:eastAsia="Arial" w:hAnsi="Arial" w:cs="Arial"/>
          <w:spacing w:val="2"/>
          <w:sz w:val="22"/>
          <w:szCs w:val="22"/>
        </w:rPr>
        <w:t xml:space="preserve"> </w:t>
      </w:r>
      <w:r>
        <w:rPr>
          <w:rFonts w:ascii="Arial" w:eastAsia="Arial" w:hAnsi="Arial" w:cs="Arial"/>
          <w:sz w:val="22"/>
          <w:szCs w:val="22"/>
        </w:rPr>
        <w:t>and a</w:t>
      </w:r>
      <w:r>
        <w:rPr>
          <w:rFonts w:ascii="Arial" w:eastAsia="Arial" w:hAnsi="Arial" w:cs="Arial"/>
          <w:spacing w:val="-1"/>
          <w:sz w:val="22"/>
          <w:szCs w:val="22"/>
        </w:rPr>
        <w:t>l</w:t>
      </w:r>
      <w:r>
        <w:rPr>
          <w:rFonts w:ascii="Arial" w:eastAsia="Arial" w:hAnsi="Arial" w:cs="Arial"/>
          <w:sz w:val="22"/>
          <w:szCs w:val="22"/>
        </w:rPr>
        <w:t xml:space="preserve">cohol </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suse</w:t>
      </w:r>
      <w:r>
        <w:rPr>
          <w:rFonts w:ascii="Arial" w:eastAsia="Arial" w:hAnsi="Arial" w:cs="Arial"/>
          <w:spacing w:val="1"/>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al hea</w:t>
      </w:r>
      <w:r>
        <w:rPr>
          <w:rFonts w:ascii="Arial" w:eastAsia="Arial" w:hAnsi="Arial" w:cs="Arial"/>
          <w:spacing w:val="-1"/>
          <w:sz w:val="22"/>
          <w:szCs w:val="22"/>
        </w:rPr>
        <w:t>l</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z w:val="22"/>
          <w:szCs w:val="22"/>
        </w:rPr>
        <w:t>ob</w:t>
      </w:r>
      <w:r>
        <w:rPr>
          <w:rFonts w:ascii="Arial" w:eastAsia="Arial" w:hAnsi="Arial" w:cs="Arial"/>
          <w:spacing w:val="-1"/>
          <w:sz w:val="22"/>
          <w:szCs w:val="22"/>
        </w:rPr>
        <w:t>l</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 xml:space="preserve">s. </w:t>
      </w:r>
      <w:r>
        <w:rPr>
          <w:rFonts w:ascii="Arial" w:eastAsia="Arial" w:hAnsi="Arial" w:cs="Arial"/>
          <w:spacing w:val="2"/>
          <w:sz w:val="22"/>
          <w:szCs w:val="22"/>
        </w:rPr>
        <w:t xml:space="preserve"> </w:t>
      </w:r>
      <w:r>
        <w:rPr>
          <w:rFonts w:ascii="Arial" w:eastAsia="Arial" w:hAnsi="Arial" w:cs="Arial"/>
          <w:spacing w:val="-3"/>
          <w:sz w:val="22"/>
          <w:szCs w:val="22"/>
        </w:rPr>
        <w:t>E</w:t>
      </w:r>
      <w:r>
        <w:rPr>
          <w:rFonts w:ascii="Arial" w:eastAsia="Arial" w:hAnsi="Arial" w:cs="Arial"/>
          <w:sz w:val="22"/>
          <w:szCs w:val="22"/>
        </w:rPr>
        <w:t>x</w:t>
      </w:r>
      <w:r>
        <w:rPr>
          <w:rFonts w:ascii="Arial" w:eastAsia="Arial" w:hAnsi="Arial" w:cs="Arial"/>
          <w:spacing w:val="1"/>
          <w:sz w:val="22"/>
          <w:szCs w:val="22"/>
        </w:rPr>
        <w:t>t</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 xml:space="preserve">nal </w:t>
      </w:r>
      <w:r>
        <w:rPr>
          <w:rFonts w:ascii="Arial" w:eastAsia="Arial" w:hAnsi="Arial" w:cs="Arial"/>
          <w:spacing w:val="1"/>
          <w:sz w:val="22"/>
          <w:szCs w:val="22"/>
        </w:rPr>
        <w:t>f</w:t>
      </w:r>
      <w:r>
        <w:rPr>
          <w:rFonts w:ascii="Arial" w:eastAsia="Arial" w:hAnsi="Arial" w:cs="Arial"/>
          <w:sz w:val="22"/>
          <w:szCs w:val="22"/>
        </w:rPr>
        <w:t>a</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2"/>
          <w:sz w:val="22"/>
          <w:szCs w:val="22"/>
        </w:rPr>
        <w:t>r</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z w:val="22"/>
          <w:szCs w:val="22"/>
        </w:rPr>
        <w:t>such</w:t>
      </w:r>
      <w:r>
        <w:rPr>
          <w:rFonts w:ascii="Arial" w:eastAsia="Arial" w:hAnsi="Arial" w:cs="Arial"/>
          <w:spacing w:val="-1"/>
          <w:sz w:val="22"/>
          <w:szCs w:val="22"/>
        </w:rPr>
        <w:t xml:space="preserve"> </w:t>
      </w:r>
      <w:r>
        <w:rPr>
          <w:rFonts w:ascii="Arial" w:eastAsia="Arial" w:hAnsi="Arial" w:cs="Arial"/>
          <w:sz w:val="22"/>
          <w:szCs w:val="22"/>
        </w:rPr>
        <w:t>as</w:t>
      </w:r>
      <w:r>
        <w:rPr>
          <w:rFonts w:ascii="Arial" w:eastAsia="Arial" w:hAnsi="Arial" w:cs="Arial"/>
          <w:spacing w:val="-1"/>
          <w:sz w:val="22"/>
          <w:szCs w:val="22"/>
        </w:rPr>
        <w:t xml:space="preserve"> </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na</w:t>
      </w:r>
      <w:r>
        <w:rPr>
          <w:rFonts w:ascii="Arial" w:eastAsia="Arial" w:hAnsi="Arial" w:cs="Arial"/>
          <w:spacing w:val="-3"/>
          <w:sz w:val="22"/>
          <w:szCs w:val="22"/>
        </w:rPr>
        <w:t>n</w:t>
      </w:r>
      <w:r>
        <w:rPr>
          <w:rFonts w:ascii="Arial" w:eastAsia="Arial" w:hAnsi="Arial" w:cs="Arial"/>
          <w:sz w:val="22"/>
          <w:szCs w:val="22"/>
        </w:rPr>
        <w:t>c</w:t>
      </w:r>
      <w:r>
        <w:rPr>
          <w:rFonts w:ascii="Arial" w:eastAsia="Arial" w:hAnsi="Arial" w:cs="Arial"/>
          <w:spacing w:val="-1"/>
          <w:sz w:val="22"/>
          <w:szCs w:val="22"/>
        </w:rPr>
        <w:t>i</w:t>
      </w:r>
      <w:r>
        <w:rPr>
          <w:rFonts w:ascii="Arial" w:eastAsia="Arial" w:hAnsi="Arial" w:cs="Arial"/>
          <w:sz w:val="22"/>
          <w:szCs w:val="22"/>
        </w:rPr>
        <w:t>al p</w:t>
      </w:r>
      <w:r>
        <w:rPr>
          <w:rFonts w:ascii="Arial" w:eastAsia="Arial" w:hAnsi="Arial" w:cs="Arial"/>
          <w:spacing w:val="1"/>
          <w:sz w:val="22"/>
          <w:szCs w:val="22"/>
        </w:rPr>
        <w:t>r</w:t>
      </w:r>
      <w:r>
        <w:rPr>
          <w:rFonts w:ascii="Arial" w:eastAsia="Arial" w:hAnsi="Arial" w:cs="Arial"/>
          <w:sz w:val="22"/>
          <w:szCs w:val="22"/>
        </w:rPr>
        <w:t>ob</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1"/>
          <w:sz w:val="22"/>
          <w:szCs w:val="22"/>
        </w:rPr>
        <w:t>m</w:t>
      </w:r>
      <w:r>
        <w:rPr>
          <w:rFonts w:ascii="Arial" w:eastAsia="Arial" w:hAnsi="Arial" w:cs="Arial"/>
          <w:sz w:val="22"/>
          <w:szCs w:val="22"/>
        </w:rPr>
        <w:t>s and</w:t>
      </w:r>
      <w:r>
        <w:rPr>
          <w:rFonts w:ascii="Arial" w:eastAsia="Arial" w:hAnsi="Arial" w:cs="Arial"/>
          <w:spacing w:val="1"/>
          <w:sz w:val="22"/>
          <w:szCs w:val="22"/>
        </w:rPr>
        <w:t xml:space="preserve"> </w:t>
      </w:r>
      <w:r>
        <w:rPr>
          <w:rFonts w:ascii="Arial" w:eastAsia="Arial" w:hAnsi="Arial" w:cs="Arial"/>
          <w:sz w:val="22"/>
          <w:szCs w:val="22"/>
        </w:rPr>
        <w:t>poor hous</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pacing w:val="-3"/>
          <w:sz w:val="22"/>
          <w:szCs w:val="22"/>
        </w:rPr>
        <w:t>o</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z w:val="22"/>
          <w:szCs w:val="22"/>
        </w:rPr>
        <w:t>h</w:t>
      </w:r>
      <w:r>
        <w:rPr>
          <w:rFonts w:ascii="Arial" w:eastAsia="Arial" w:hAnsi="Arial" w:cs="Arial"/>
          <w:spacing w:val="-3"/>
          <w:sz w:val="22"/>
          <w:szCs w:val="22"/>
        </w:rPr>
        <w:t>o</w:t>
      </w:r>
      <w:r>
        <w:rPr>
          <w:rFonts w:ascii="Arial" w:eastAsia="Arial" w:hAnsi="Arial" w:cs="Arial"/>
          <w:spacing w:val="-2"/>
          <w:sz w:val="22"/>
          <w:szCs w:val="22"/>
        </w:rPr>
        <w:t>m</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essne</w:t>
      </w:r>
      <w:r>
        <w:rPr>
          <w:rFonts w:ascii="Arial" w:eastAsia="Arial" w:hAnsi="Arial" w:cs="Arial"/>
          <w:spacing w:val="1"/>
          <w:sz w:val="22"/>
          <w:szCs w:val="22"/>
        </w:rPr>
        <w:t>s</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z w:val="22"/>
          <w:szCs w:val="22"/>
        </w:rPr>
        <w:t>can</w:t>
      </w:r>
      <w:r>
        <w:rPr>
          <w:rFonts w:ascii="Arial" w:eastAsia="Arial" w:hAnsi="Arial" w:cs="Arial"/>
          <w:spacing w:val="-1"/>
          <w:sz w:val="22"/>
          <w:szCs w:val="22"/>
        </w:rPr>
        <w:t xml:space="preserve"> </w:t>
      </w:r>
      <w:r>
        <w:rPr>
          <w:rFonts w:ascii="Arial" w:eastAsia="Arial" w:hAnsi="Arial" w:cs="Arial"/>
          <w:spacing w:val="1"/>
          <w:sz w:val="22"/>
          <w:szCs w:val="22"/>
        </w:rPr>
        <w:t>m</w:t>
      </w:r>
      <w:r>
        <w:rPr>
          <w:rFonts w:ascii="Arial" w:eastAsia="Arial" w:hAnsi="Arial" w:cs="Arial"/>
          <w:sz w:val="22"/>
          <w:szCs w:val="22"/>
        </w:rPr>
        <w:t>ake</w:t>
      </w:r>
      <w:r>
        <w:rPr>
          <w:rFonts w:ascii="Arial" w:eastAsia="Arial" w:hAnsi="Arial" w:cs="Arial"/>
          <w:spacing w:val="-1"/>
          <w:sz w:val="22"/>
          <w:szCs w:val="22"/>
        </w:rPr>
        <w:t xml:space="preserve"> i</w:t>
      </w:r>
      <w:r>
        <w:rPr>
          <w:rFonts w:ascii="Arial" w:eastAsia="Arial" w:hAnsi="Arial" w:cs="Arial"/>
          <w:sz w:val="22"/>
          <w:szCs w:val="22"/>
        </w:rPr>
        <w:t xml:space="preserve">t </w:t>
      </w:r>
      <w:r>
        <w:rPr>
          <w:rFonts w:ascii="Arial" w:eastAsia="Arial" w:hAnsi="Arial" w:cs="Arial"/>
          <w:spacing w:val="-2"/>
          <w:sz w:val="22"/>
          <w:szCs w:val="22"/>
        </w:rPr>
        <w:t>m</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z w:val="22"/>
          <w:szCs w:val="22"/>
        </w:rPr>
        <w:t>d</w:t>
      </w:r>
      <w:r>
        <w:rPr>
          <w:rFonts w:ascii="Arial" w:eastAsia="Arial" w:hAnsi="Arial" w:cs="Arial"/>
          <w:spacing w:val="-1"/>
          <w:sz w:val="22"/>
          <w:szCs w:val="22"/>
        </w:rPr>
        <w:t>if</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cu</w:t>
      </w:r>
      <w:r>
        <w:rPr>
          <w:rFonts w:ascii="Arial" w:eastAsia="Arial" w:hAnsi="Arial" w:cs="Arial"/>
          <w:spacing w:val="-1"/>
          <w:sz w:val="22"/>
          <w:szCs w:val="22"/>
        </w:rPr>
        <w:t>l</w:t>
      </w:r>
      <w:r>
        <w:rPr>
          <w:rFonts w:ascii="Arial" w:eastAsia="Arial" w:hAnsi="Arial" w:cs="Arial"/>
          <w:sz w:val="22"/>
          <w:szCs w:val="22"/>
        </w:rPr>
        <w:t xml:space="preserve">t </w:t>
      </w:r>
      <w:r>
        <w:rPr>
          <w:rFonts w:ascii="Arial" w:eastAsia="Arial" w:hAnsi="Arial" w:cs="Arial"/>
          <w:spacing w:val="1"/>
          <w:sz w:val="22"/>
          <w:szCs w:val="22"/>
        </w:rPr>
        <w:t>f</w:t>
      </w:r>
      <w:r>
        <w:rPr>
          <w:rFonts w:ascii="Arial" w:eastAsia="Arial" w:hAnsi="Arial" w:cs="Arial"/>
          <w:sz w:val="22"/>
          <w:szCs w:val="22"/>
        </w:rPr>
        <w:t>or pa</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pacing w:val="-2"/>
          <w:sz w:val="22"/>
          <w:szCs w:val="22"/>
        </w:rPr>
        <w:t>s</w:t>
      </w:r>
      <w:r>
        <w:rPr>
          <w:rFonts w:ascii="Arial" w:eastAsia="Arial" w:hAnsi="Arial" w:cs="Arial"/>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m</w:t>
      </w:r>
      <w:r>
        <w:rPr>
          <w:rFonts w:ascii="Arial" w:eastAsia="Arial" w:hAnsi="Arial" w:cs="Arial"/>
          <w:sz w:val="22"/>
          <w:szCs w:val="22"/>
        </w:rPr>
        <w:t>e</w:t>
      </w:r>
      <w:r>
        <w:rPr>
          <w:rFonts w:ascii="Arial" w:eastAsia="Arial" w:hAnsi="Arial" w:cs="Arial"/>
          <w:spacing w:val="-3"/>
          <w:sz w:val="22"/>
          <w:szCs w:val="22"/>
        </w:rPr>
        <w:t>e</w:t>
      </w:r>
      <w:r>
        <w:rPr>
          <w:rFonts w:ascii="Arial" w:eastAsia="Arial" w:hAnsi="Arial" w:cs="Arial"/>
          <w:sz w:val="22"/>
          <w:szCs w:val="22"/>
        </w:rPr>
        <w:t xml:space="preserve">t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i</w:t>
      </w:r>
      <w:r>
        <w:rPr>
          <w:rFonts w:ascii="Arial" w:eastAsia="Arial" w:hAnsi="Arial" w:cs="Arial"/>
          <w:sz w:val="22"/>
          <w:szCs w:val="22"/>
        </w:rPr>
        <w:t>r ch</w:t>
      </w:r>
      <w:r>
        <w:rPr>
          <w:rFonts w:ascii="Arial" w:eastAsia="Arial" w:hAnsi="Arial" w:cs="Arial"/>
          <w:spacing w:val="-1"/>
          <w:sz w:val="22"/>
          <w:szCs w:val="22"/>
        </w:rPr>
        <w:t>il</w:t>
      </w:r>
      <w:r>
        <w:rPr>
          <w:rFonts w:ascii="Arial" w:eastAsia="Arial" w:hAnsi="Arial" w:cs="Arial"/>
          <w:sz w:val="22"/>
          <w:szCs w:val="22"/>
        </w:rPr>
        <w:t>d</w:t>
      </w:r>
      <w:r>
        <w:rPr>
          <w:rFonts w:ascii="Arial" w:eastAsia="Arial" w:hAnsi="Arial" w:cs="Arial"/>
          <w:spacing w:val="1"/>
          <w:sz w:val="22"/>
          <w:szCs w:val="22"/>
        </w:rPr>
        <w:t>r</w:t>
      </w:r>
      <w:r>
        <w:rPr>
          <w:rFonts w:ascii="Arial" w:eastAsia="Arial" w:hAnsi="Arial" w:cs="Arial"/>
          <w:sz w:val="22"/>
          <w:szCs w:val="22"/>
        </w:rPr>
        <w:t>en</w:t>
      </w:r>
      <w:r>
        <w:rPr>
          <w:rFonts w:ascii="Arial" w:eastAsia="Arial" w:hAnsi="Arial" w:cs="Arial"/>
          <w:spacing w:val="-1"/>
          <w:sz w:val="22"/>
          <w:szCs w:val="22"/>
        </w:rPr>
        <w:t>’</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z w:val="22"/>
          <w:szCs w:val="22"/>
        </w:rPr>
        <w:t>needs.</w:t>
      </w:r>
    </w:p>
    <w:p w14:paraId="758CF396" w14:textId="77777777" w:rsidR="00C03B64" w:rsidRDefault="00C03B64" w:rsidP="00C03B64">
      <w:pPr>
        <w:spacing w:line="249" w:lineRule="auto"/>
        <w:ind w:right="183"/>
        <w:rPr>
          <w:rFonts w:ascii="Arial" w:eastAsia="Arial" w:hAnsi="Arial" w:cs="Arial"/>
          <w:sz w:val="22"/>
          <w:szCs w:val="22"/>
        </w:rPr>
      </w:pPr>
      <w:r>
        <w:rPr>
          <w:rFonts w:ascii="Arial" w:eastAsia="Arial" w:hAnsi="Arial" w:cs="Arial"/>
          <w:sz w:val="22"/>
          <w:szCs w:val="22"/>
        </w:rPr>
        <w:t xml:space="preserve">  </w:t>
      </w:r>
    </w:p>
    <w:p w14:paraId="7C211AD8" w14:textId="7D8775D1" w:rsidR="00C03B64" w:rsidRPr="00C03B64" w:rsidRDefault="00C03B64" w:rsidP="00C03B64">
      <w:pPr>
        <w:spacing w:line="249" w:lineRule="auto"/>
        <w:ind w:right="183"/>
        <w:rPr>
          <w:rFonts w:ascii="Arial" w:eastAsia="Arial" w:hAnsi="Arial" w:cs="Arial"/>
          <w:b/>
          <w:bCs/>
          <w:sz w:val="22"/>
          <w:szCs w:val="22"/>
          <w:lang w:val="en-GB"/>
        </w:rPr>
      </w:pPr>
      <w:r>
        <w:rPr>
          <w:rFonts w:ascii="Arial" w:eastAsia="Arial" w:hAnsi="Arial" w:cs="Arial"/>
          <w:sz w:val="22"/>
          <w:szCs w:val="22"/>
        </w:rPr>
        <w:t xml:space="preserve">  </w:t>
      </w:r>
      <w:r w:rsidRPr="00C03B64">
        <w:rPr>
          <w:rFonts w:ascii="Arial" w:eastAsia="Arial" w:hAnsi="Arial" w:cs="Arial"/>
          <w:b/>
          <w:bCs/>
          <w:color w:val="1F497D" w:themeColor="text2"/>
          <w:sz w:val="22"/>
          <w:szCs w:val="22"/>
          <w:lang w:val="en-GB"/>
        </w:rPr>
        <w:t>Giving children a voice</w:t>
      </w:r>
    </w:p>
    <w:p w14:paraId="1D0FCC7A" w14:textId="77777777" w:rsidR="00C03B64" w:rsidRPr="00C03B64" w:rsidRDefault="00C03B64" w:rsidP="00C03B64">
      <w:pPr>
        <w:spacing w:line="249" w:lineRule="auto"/>
        <w:ind w:left="129" w:right="183" w:hanging="9"/>
        <w:rPr>
          <w:rFonts w:ascii="Arial" w:eastAsia="Arial" w:hAnsi="Arial" w:cs="Arial"/>
          <w:sz w:val="22"/>
          <w:szCs w:val="22"/>
          <w:lang w:val="en-GB"/>
        </w:rPr>
      </w:pPr>
      <w:r w:rsidRPr="00C03B64">
        <w:rPr>
          <w:rFonts w:ascii="Arial" w:eastAsia="Arial" w:hAnsi="Arial" w:cs="Arial"/>
          <w:sz w:val="22"/>
          <w:szCs w:val="22"/>
          <w:lang w:val="en-GB"/>
        </w:rPr>
        <w:t>It’s vital to build safe and trusting relationships with children so they can speak out about any problems they are experiencing. This involves teaching children what neglect is and how they can get help.</w:t>
      </w:r>
    </w:p>
    <w:p w14:paraId="1A93B417" w14:textId="77777777" w:rsidR="00C03B64" w:rsidRDefault="00C03B64">
      <w:pPr>
        <w:spacing w:line="249" w:lineRule="auto"/>
        <w:ind w:left="129" w:right="183" w:hanging="9"/>
        <w:rPr>
          <w:rFonts w:ascii="Arial" w:eastAsia="Arial" w:hAnsi="Arial" w:cs="Arial"/>
          <w:sz w:val="22"/>
          <w:szCs w:val="22"/>
        </w:rPr>
      </w:pPr>
    </w:p>
    <w:p w14:paraId="0E55600C" w14:textId="77777777" w:rsidR="00493FB7" w:rsidRDefault="00493FB7">
      <w:pPr>
        <w:spacing w:line="140" w:lineRule="exact"/>
        <w:rPr>
          <w:sz w:val="15"/>
          <w:szCs w:val="15"/>
        </w:rPr>
      </w:pPr>
    </w:p>
    <w:p w14:paraId="7C52599D" w14:textId="77777777" w:rsidR="00493FB7" w:rsidRDefault="00493FB7">
      <w:pPr>
        <w:spacing w:line="200" w:lineRule="exact"/>
      </w:pPr>
    </w:p>
    <w:p w14:paraId="7E44D125" w14:textId="77777777" w:rsidR="00493FB7" w:rsidRDefault="00884CCA">
      <w:pPr>
        <w:ind w:left="106"/>
        <w:rPr>
          <w:rFonts w:ascii="Arial" w:eastAsia="Arial" w:hAnsi="Arial" w:cs="Arial"/>
          <w:sz w:val="28"/>
          <w:szCs w:val="28"/>
        </w:rPr>
      </w:pPr>
      <w:bookmarkStart w:id="8" w:name="_Hlk98838929"/>
      <w:r>
        <w:rPr>
          <w:rFonts w:ascii="Arial" w:eastAsia="Arial" w:hAnsi="Arial" w:cs="Arial"/>
          <w:b/>
          <w:color w:val="000F9F"/>
          <w:sz w:val="28"/>
          <w:szCs w:val="28"/>
        </w:rPr>
        <w:t>Ea</w:t>
      </w:r>
      <w:r>
        <w:rPr>
          <w:rFonts w:ascii="Arial" w:eastAsia="Arial" w:hAnsi="Arial" w:cs="Arial"/>
          <w:b/>
          <w:color w:val="000F9F"/>
          <w:spacing w:val="1"/>
          <w:sz w:val="28"/>
          <w:szCs w:val="28"/>
        </w:rPr>
        <w:t>r</w:t>
      </w:r>
      <w:r>
        <w:rPr>
          <w:rFonts w:ascii="Arial" w:eastAsia="Arial" w:hAnsi="Arial" w:cs="Arial"/>
          <w:b/>
          <w:color w:val="000F9F"/>
          <w:spacing w:val="-1"/>
          <w:sz w:val="28"/>
          <w:szCs w:val="28"/>
        </w:rPr>
        <w:t>l</w:t>
      </w:r>
      <w:r>
        <w:rPr>
          <w:rFonts w:ascii="Arial" w:eastAsia="Arial" w:hAnsi="Arial" w:cs="Arial"/>
          <w:b/>
          <w:color w:val="000F9F"/>
          <w:sz w:val="28"/>
          <w:szCs w:val="28"/>
        </w:rPr>
        <w:t>y</w:t>
      </w:r>
      <w:r>
        <w:rPr>
          <w:rFonts w:ascii="Arial" w:eastAsia="Arial" w:hAnsi="Arial" w:cs="Arial"/>
          <w:b/>
          <w:color w:val="000F9F"/>
          <w:spacing w:val="-1"/>
          <w:sz w:val="28"/>
          <w:szCs w:val="28"/>
        </w:rPr>
        <w:t xml:space="preserve"> </w:t>
      </w:r>
      <w:r>
        <w:rPr>
          <w:rFonts w:ascii="Arial" w:eastAsia="Arial" w:hAnsi="Arial" w:cs="Arial"/>
          <w:b/>
          <w:color w:val="000F9F"/>
          <w:spacing w:val="1"/>
          <w:sz w:val="28"/>
          <w:szCs w:val="28"/>
        </w:rPr>
        <w:t>H</w:t>
      </w:r>
      <w:r>
        <w:rPr>
          <w:rFonts w:ascii="Arial" w:eastAsia="Arial" w:hAnsi="Arial" w:cs="Arial"/>
          <w:b/>
          <w:color w:val="000F9F"/>
          <w:spacing w:val="-3"/>
          <w:sz w:val="28"/>
          <w:szCs w:val="28"/>
        </w:rPr>
        <w:t>e</w:t>
      </w:r>
      <w:r>
        <w:rPr>
          <w:rFonts w:ascii="Arial" w:eastAsia="Arial" w:hAnsi="Arial" w:cs="Arial"/>
          <w:b/>
          <w:color w:val="000F9F"/>
          <w:spacing w:val="1"/>
          <w:sz w:val="28"/>
          <w:szCs w:val="28"/>
        </w:rPr>
        <w:t>lp</w:t>
      </w:r>
    </w:p>
    <w:p w14:paraId="3118750C" w14:textId="77777777" w:rsidR="00493FB7" w:rsidRDefault="00493FB7">
      <w:pPr>
        <w:spacing w:before="7" w:line="260" w:lineRule="exact"/>
        <w:rPr>
          <w:sz w:val="26"/>
          <w:szCs w:val="26"/>
        </w:rPr>
      </w:pPr>
    </w:p>
    <w:p w14:paraId="124F29E6" w14:textId="5DE2938B" w:rsidR="00493FB7" w:rsidRDefault="00884CCA">
      <w:pPr>
        <w:ind w:left="129" w:right="81" w:hanging="9"/>
        <w:rPr>
          <w:rFonts w:ascii="Arial" w:eastAsia="Arial" w:hAnsi="Arial" w:cs="Arial"/>
          <w:sz w:val="22"/>
          <w:szCs w:val="22"/>
        </w:rPr>
      </w:pPr>
      <w:r>
        <w:rPr>
          <w:rFonts w:ascii="Arial" w:eastAsia="Arial" w:hAnsi="Arial" w:cs="Arial"/>
          <w:spacing w:val="1"/>
          <w:sz w:val="22"/>
          <w:szCs w:val="22"/>
        </w:rPr>
        <w:t>O</w:t>
      </w:r>
      <w:r>
        <w:rPr>
          <w:rFonts w:ascii="Arial" w:eastAsia="Arial" w:hAnsi="Arial" w:cs="Arial"/>
          <w:sz w:val="22"/>
          <w:szCs w:val="22"/>
        </w:rPr>
        <w:t>nce</w:t>
      </w:r>
      <w:r>
        <w:rPr>
          <w:rFonts w:ascii="Arial" w:eastAsia="Arial" w:hAnsi="Arial" w:cs="Arial"/>
          <w:spacing w:val="-1"/>
          <w:sz w:val="22"/>
          <w:szCs w:val="22"/>
        </w:rPr>
        <w:t xml:space="preserve"> </w:t>
      </w:r>
      <w:r>
        <w:rPr>
          <w:rFonts w:ascii="Arial" w:eastAsia="Arial" w:hAnsi="Arial" w:cs="Arial"/>
          <w:sz w:val="22"/>
          <w:szCs w:val="22"/>
        </w:rPr>
        <w:t>conce</w:t>
      </w:r>
      <w:r>
        <w:rPr>
          <w:rFonts w:ascii="Arial" w:eastAsia="Arial" w:hAnsi="Arial" w:cs="Arial"/>
          <w:spacing w:val="1"/>
          <w:sz w:val="22"/>
          <w:szCs w:val="22"/>
        </w:rPr>
        <w:t>r</w:t>
      </w:r>
      <w:r>
        <w:rPr>
          <w:rFonts w:ascii="Arial" w:eastAsia="Arial" w:hAnsi="Arial" w:cs="Arial"/>
          <w:sz w:val="22"/>
          <w:szCs w:val="22"/>
        </w:rPr>
        <w:t>ns</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 xml:space="preserve"> i</w:t>
      </w:r>
      <w:r>
        <w:rPr>
          <w:rFonts w:ascii="Arial" w:eastAsia="Arial" w:hAnsi="Arial" w:cs="Arial"/>
          <w:sz w:val="22"/>
          <w:szCs w:val="22"/>
        </w:rPr>
        <w:t>den</w:t>
      </w:r>
      <w:r>
        <w:rPr>
          <w:rFonts w:ascii="Arial" w:eastAsia="Arial" w:hAnsi="Arial" w:cs="Arial"/>
          <w:spacing w:val="1"/>
          <w:sz w:val="22"/>
          <w:szCs w:val="22"/>
        </w:rPr>
        <w:t>t</w:t>
      </w:r>
      <w:r>
        <w:rPr>
          <w:rFonts w:ascii="Arial" w:eastAsia="Arial" w:hAnsi="Arial" w:cs="Arial"/>
          <w:spacing w:val="-3"/>
          <w:sz w:val="22"/>
          <w:szCs w:val="22"/>
        </w:rPr>
        <w:t>i</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ed,</w:t>
      </w:r>
      <w:r>
        <w:rPr>
          <w:rFonts w:ascii="Arial" w:eastAsia="Arial" w:hAnsi="Arial" w:cs="Arial"/>
          <w:spacing w:val="2"/>
          <w:sz w:val="22"/>
          <w:szCs w:val="22"/>
        </w:rPr>
        <w:t xml:space="preserve"> </w:t>
      </w:r>
      <w:r>
        <w:rPr>
          <w:rFonts w:ascii="Arial" w:eastAsia="Arial" w:hAnsi="Arial" w:cs="Arial"/>
          <w:sz w:val="22"/>
          <w:szCs w:val="22"/>
        </w:rPr>
        <w:t>e</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pacing w:val="-1"/>
          <w:sz w:val="22"/>
          <w:szCs w:val="22"/>
        </w:rPr>
        <w:t>l</w:t>
      </w:r>
      <w:r>
        <w:rPr>
          <w:rFonts w:ascii="Arial" w:eastAsia="Arial" w:hAnsi="Arial" w:cs="Arial"/>
          <w:sz w:val="22"/>
          <w:szCs w:val="22"/>
        </w:rPr>
        <w:t>y</w:t>
      </w:r>
      <w:r>
        <w:rPr>
          <w:rFonts w:ascii="Arial" w:eastAsia="Arial" w:hAnsi="Arial" w:cs="Arial"/>
          <w:spacing w:val="2"/>
          <w:sz w:val="22"/>
          <w:szCs w:val="22"/>
        </w:rPr>
        <w:t xml:space="preserve"> </w:t>
      </w:r>
      <w:r>
        <w:rPr>
          <w:rFonts w:ascii="Arial" w:eastAsia="Arial" w:hAnsi="Arial" w:cs="Arial"/>
          <w:sz w:val="22"/>
          <w:szCs w:val="22"/>
        </w:rPr>
        <w:t>he</w:t>
      </w:r>
      <w:r>
        <w:rPr>
          <w:rFonts w:ascii="Arial" w:eastAsia="Arial" w:hAnsi="Arial" w:cs="Arial"/>
          <w:spacing w:val="-1"/>
          <w:sz w:val="22"/>
          <w:szCs w:val="22"/>
        </w:rPr>
        <w:t>l</w:t>
      </w:r>
      <w:r>
        <w:rPr>
          <w:rFonts w:ascii="Arial" w:eastAsia="Arial" w:hAnsi="Arial" w:cs="Arial"/>
          <w:sz w:val="22"/>
          <w:szCs w:val="22"/>
        </w:rPr>
        <w:t>p</w:t>
      </w:r>
      <w:r>
        <w:rPr>
          <w:rFonts w:ascii="Arial" w:eastAsia="Arial" w:hAnsi="Arial" w:cs="Arial"/>
          <w:spacing w:val="1"/>
          <w:sz w:val="22"/>
          <w:szCs w:val="22"/>
        </w:rPr>
        <w:t xml:space="preserve"> </w:t>
      </w:r>
      <w:r>
        <w:rPr>
          <w:rFonts w:ascii="Arial" w:eastAsia="Arial" w:hAnsi="Arial" w:cs="Arial"/>
          <w:sz w:val="22"/>
          <w:szCs w:val="22"/>
        </w:rPr>
        <w:t>can</w:t>
      </w:r>
      <w:r>
        <w:rPr>
          <w:rFonts w:ascii="Arial" w:eastAsia="Arial" w:hAnsi="Arial" w:cs="Arial"/>
          <w:spacing w:val="-1"/>
          <w:sz w:val="22"/>
          <w:szCs w:val="22"/>
        </w:rPr>
        <w:t xml:space="preserve"> </w:t>
      </w:r>
      <w:r>
        <w:rPr>
          <w:rFonts w:ascii="Arial" w:eastAsia="Arial" w:hAnsi="Arial" w:cs="Arial"/>
          <w:sz w:val="22"/>
          <w:szCs w:val="22"/>
        </w:rPr>
        <w:t>be</w:t>
      </w:r>
      <w:r>
        <w:rPr>
          <w:rFonts w:ascii="Arial" w:eastAsia="Arial" w:hAnsi="Arial" w:cs="Arial"/>
          <w:spacing w:val="-1"/>
          <w:sz w:val="22"/>
          <w:szCs w:val="22"/>
        </w:rPr>
        <w:t xml:space="preserve"> </w:t>
      </w:r>
      <w:r>
        <w:rPr>
          <w:rFonts w:ascii="Arial" w:eastAsia="Arial" w:hAnsi="Arial" w:cs="Arial"/>
          <w:sz w:val="22"/>
          <w:szCs w:val="22"/>
        </w:rPr>
        <w:t>p</w:t>
      </w:r>
      <w:r>
        <w:rPr>
          <w:rFonts w:ascii="Arial" w:eastAsia="Arial" w:hAnsi="Arial" w:cs="Arial"/>
          <w:spacing w:val="-2"/>
          <w:sz w:val="22"/>
          <w:szCs w:val="22"/>
        </w:rPr>
        <w:t>r</w:t>
      </w:r>
      <w:r>
        <w:rPr>
          <w:rFonts w:ascii="Arial" w:eastAsia="Arial" w:hAnsi="Arial" w:cs="Arial"/>
          <w:sz w:val="22"/>
          <w:szCs w:val="22"/>
        </w:rPr>
        <w:t>ov</w:t>
      </w:r>
      <w:r>
        <w:rPr>
          <w:rFonts w:ascii="Arial" w:eastAsia="Arial" w:hAnsi="Arial" w:cs="Arial"/>
          <w:spacing w:val="-1"/>
          <w:sz w:val="22"/>
          <w:szCs w:val="22"/>
        </w:rPr>
        <w:t>i</w:t>
      </w:r>
      <w:r>
        <w:rPr>
          <w:rFonts w:ascii="Arial" w:eastAsia="Arial" w:hAnsi="Arial" w:cs="Arial"/>
          <w:sz w:val="22"/>
          <w:szCs w:val="22"/>
        </w:rPr>
        <w:t>ded</w:t>
      </w:r>
      <w:r>
        <w:rPr>
          <w:rFonts w:ascii="Arial" w:eastAsia="Arial" w:hAnsi="Arial" w:cs="Arial"/>
          <w:spacing w:val="1"/>
          <w:sz w:val="22"/>
          <w:szCs w:val="22"/>
        </w:rPr>
        <w:t xml:space="preserve"> </w:t>
      </w:r>
      <w:r>
        <w:rPr>
          <w:rFonts w:ascii="Arial" w:eastAsia="Arial" w:hAnsi="Arial" w:cs="Arial"/>
          <w:sz w:val="22"/>
          <w:szCs w:val="22"/>
        </w:rPr>
        <w:t>by</w:t>
      </w:r>
      <w:r>
        <w:rPr>
          <w:rFonts w:ascii="Arial" w:eastAsia="Arial" w:hAnsi="Arial" w:cs="Arial"/>
          <w:spacing w:val="2"/>
          <w:sz w:val="22"/>
          <w:szCs w:val="22"/>
        </w:rPr>
        <w:t xml:space="preserve"> </w:t>
      </w:r>
      <w:r>
        <w:rPr>
          <w:rFonts w:ascii="Arial" w:eastAsia="Arial" w:hAnsi="Arial" w:cs="Arial"/>
          <w:sz w:val="22"/>
          <w:szCs w:val="22"/>
        </w:rPr>
        <w:t>un</w:t>
      </w:r>
      <w:r>
        <w:rPr>
          <w:rFonts w:ascii="Arial" w:eastAsia="Arial" w:hAnsi="Arial" w:cs="Arial"/>
          <w:spacing w:val="-1"/>
          <w:sz w:val="22"/>
          <w:szCs w:val="22"/>
        </w:rPr>
        <w:t>i</w:t>
      </w:r>
      <w:r>
        <w:rPr>
          <w:rFonts w:ascii="Arial" w:eastAsia="Arial" w:hAnsi="Arial" w:cs="Arial"/>
          <w:sz w:val="22"/>
          <w:szCs w:val="22"/>
        </w:rPr>
        <w:t>ve</w:t>
      </w:r>
      <w:r>
        <w:rPr>
          <w:rFonts w:ascii="Arial" w:eastAsia="Arial" w:hAnsi="Arial" w:cs="Arial"/>
          <w:spacing w:val="-2"/>
          <w:sz w:val="22"/>
          <w:szCs w:val="22"/>
        </w:rPr>
        <w:t>r</w:t>
      </w:r>
      <w:r>
        <w:rPr>
          <w:rFonts w:ascii="Arial" w:eastAsia="Arial" w:hAnsi="Arial" w:cs="Arial"/>
          <w:sz w:val="22"/>
          <w:szCs w:val="22"/>
        </w:rPr>
        <w:t>sal se</w:t>
      </w:r>
      <w:r>
        <w:rPr>
          <w:rFonts w:ascii="Arial" w:eastAsia="Arial" w:hAnsi="Arial" w:cs="Arial"/>
          <w:spacing w:val="-2"/>
          <w:sz w:val="22"/>
          <w:szCs w:val="22"/>
        </w:rPr>
        <w:t>r</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z w:val="22"/>
          <w:szCs w:val="22"/>
        </w:rPr>
        <w:t>ces</w:t>
      </w:r>
      <w:r>
        <w:rPr>
          <w:rFonts w:ascii="Arial" w:eastAsia="Arial" w:hAnsi="Arial" w:cs="Arial"/>
          <w:spacing w:val="2"/>
          <w:sz w:val="22"/>
          <w:szCs w:val="22"/>
        </w:rPr>
        <w:t xml:space="preserve"> </w:t>
      </w:r>
      <w:r>
        <w:rPr>
          <w:rFonts w:ascii="Arial" w:eastAsia="Arial" w:hAnsi="Arial" w:cs="Arial"/>
          <w:sz w:val="22"/>
          <w:szCs w:val="22"/>
        </w:rPr>
        <w:t>or by</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ge</w:t>
      </w:r>
      <w:r>
        <w:rPr>
          <w:rFonts w:ascii="Arial" w:eastAsia="Arial" w:hAnsi="Arial" w:cs="Arial"/>
          <w:spacing w:val="1"/>
          <w:sz w:val="22"/>
          <w:szCs w:val="22"/>
        </w:rPr>
        <w:t>t</w:t>
      </w:r>
      <w:r>
        <w:rPr>
          <w:rFonts w:ascii="Arial" w:eastAsia="Arial" w:hAnsi="Arial" w:cs="Arial"/>
          <w:sz w:val="22"/>
          <w:szCs w:val="22"/>
        </w:rPr>
        <w:t>ed spec</w:t>
      </w:r>
      <w:r>
        <w:rPr>
          <w:rFonts w:ascii="Arial" w:eastAsia="Arial" w:hAnsi="Arial" w:cs="Arial"/>
          <w:spacing w:val="-1"/>
          <w:sz w:val="22"/>
          <w:szCs w:val="22"/>
        </w:rPr>
        <w:t>i</w:t>
      </w:r>
      <w:r>
        <w:rPr>
          <w:rFonts w:ascii="Arial" w:eastAsia="Arial" w:hAnsi="Arial" w:cs="Arial"/>
          <w:sz w:val="22"/>
          <w:szCs w:val="22"/>
        </w:rPr>
        <w:t>a</w:t>
      </w:r>
      <w:r>
        <w:rPr>
          <w:rFonts w:ascii="Arial" w:eastAsia="Arial" w:hAnsi="Arial" w:cs="Arial"/>
          <w:spacing w:val="-1"/>
          <w:sz w:val="22"/>
          <w:szCs w:val="22"/>
        </w:rPr>
        <w:t>li</w:t>
      </w:r>
      <w:r>
        <w:rPr>
          <w:rFonts w:ascii="Arial" w:eastAsia="Arial" w:hAnsi="Arial" w:cs="Arial"/>
          <w:sz w:val="22"/>
          <w:szCs w:val="22"/>
        </w:rPr>
        <w:t>st</w:t>
      </w:r>
      <w:r>
        <w:rPr>
          <w:rFonts w:ascii="Arial" w:eastAsia="Arial" w:hAnsi="Arial" w:cs="Arial"/>
          <w:spacing w:val="3"/>
          <w:sz w:val="22"/>
          <w:szCs w:val="22"/>
        </w:rPr>
        <w:t xml:space="preserve"> </w:t>
      </w:r>
      <w:r>
        <w:rPr>
          <w:rFonts w:ascii="Arial" w:eastAsia="Arial" w:hAnsi="Arial" w:cs="Arial"/>
          <w:sz w:val="22"/>
          <w:szCs w:val="22"/>
        </w:rPr>
        <w:t>se</w:t>
      </w:r>
      <w:r>
        <w:rPr>
          <w:rFonts w:ascii="Arial" w:eastAsia="Arial" w:hAnsi="Arial" w:cs="Arial"/>
          <w:spacing w:val="1"/>
          <w:sz w:val="22"/>
          <w:szCs w:val="22"/>
        </w:rPr>
        <w:t>r</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z w:val="22"/>
          <w:szCs w:val="22"/>
        </w:rPr>
        <w:t>ce</w:t>
      </w:r>
      <w:r>
        <w:rPr>
          <w:rFonts w:ascii="Arial" w:eastAsia="Arial" w:hAnsi="Arial" w:cs="Arial"/>
          <w:spacing w:val="-2"/>
          <w:sz w:val="22"/>
          <w:szCs w:val="22"/>
        </w:rPr>
        <w:t>s</w:t>
      </w:r>
      <w:r>
        <w:rPr>
          <w:rFonts w:ascii="Arial" w:eastAsia="Arial" w:hAnsi="Arial" w:cs="Arial"/>
          <w:sz w:val="22"/>
          <w:szCs w:val="22"/>
        </w:rPr>
        <w:t>.</w:t>
      </w:r>
      <w:r>
        <w:rPr>
          <w:rFonts w:ascii="Arial" w:eastAsia="Arial" w:hAnsi="Arial" w:cs="Arial"/>
          <w:spacing w:val="3"/>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ac</w:t>
      </w:r>
      <w:r>
        <w:rPr>
          <w:rFonts w:ascii="Arial" w:eastAsia="Arial" w:hAnsi="Arial" w:cs="Arial"/>
          <w:spacing w:val="-1"/>
          <w:sz w:val="22"/>
          <w:szCs w:val="22"/>
        </w:rPr>
        <w:t>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one</w:t>
      </w:r>
      <w:r>
        <w:rPr>
          <w:rFonts w:ascii="Arial" w:eastAsia="Arial" w:hAnsi="Arial" w:cs="Arial"/>
          <w:spacing w:val="1"/>
          <w:sz w:val="22"/>
          <w:szCs w:val="22"/>
        </w:rPr>
        <w:t>r</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pacing w:val="-1"/>
          <w:sz w:val="22"/>
          <w:szCs w:val="22"/>
        </w:rPr>
        <w:t>w</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k</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i</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z w:val="22"/>
          <w:szCs w:val="22"/>
        </w:rPr>
        <w:t>un</w:t>
      </w:r>
      <w:r>
        <w:rPr>
          <w:rFonts w:ascii="Arial" w:eastAsia="Arial" w:hAnsi="Arial" w:cs="Arial"/>
          <w:spacing w:val="-1"/>
          <w:sz w:val="22"/>
          <w:szCs w:val="22"/>
        </w:rPr>
        <w:t>i</w:t>
      </w:r>
      <w:r>
        <w:rPr>
          <w:rFonts w:ascii="Arial" w:eastAsia="Arial" w:hAnsi="Arial" w:cs="Arial"/>
          <w:sz w:val="22"/>
          <w:szCs w:val="22"/>
        </w:rPr>
        <w:t>ve</w:t>
      </w:r>
      <w:r>
        <w:rPr>
          <w:rFonts w:ascii="Arial" w:eastAsia="Arial" w:hAnsi="Arial" w:cs="Arial"/>
          <w:spacing w:val="-2"/>
          <w:sz w:val="22"/>
          <w:szCs w:val="22"/>
        </w:rPr>
        <w:t>r</w:t>
      </w:r>
      <w:r>
        <w:rPr>
          <w:rFonts w:ascii="Arial" w:eastAsia="Arial" w:hAnsi="Arial" w:cs="Arial"/>
          <w:sz w:val="22"/>
          <w:szCs w:val="22"/>
        </w:rPr>
        <w:t>sal hea</w:t>
      </w:r>
      <w:r>
        <w:rPr>
          <w:rFonts w:ascii="Arial" w:eastAsia="Arial" w:hAnsi="Arial" w:cs="Arial"/>
          <w:spacing w:val="-1"/>
          <w:sz w:val="22"/>
          <w:szCs w:val="22"/>
        </w:rPr>
        <w:t>l</w:t>
      </w:r>
      <w:r>
        <w:rPr>
          <w:rFonts w:ascii="Arial" w:eastAsia="Arial" w:hAnsi="Arial" w:cs="Arial"/>
          <w:spacing w:val="1"/>
          <w:sz w:val="22"/>
          <w:szCs w:val="22"/>
        </w:rPr>
        <w:t>t</w:t>
      </w:r>
      <w:r>
        <w:rPr>
          <w:rFonts w:ascii="Arial" w:eastAsia="Arial" w:hAnsi="Arial" w:cs="Arial"/>
          <w:sz w:val="22"/>
          <w:szCs w:val="22"/>
        </w:rPr>
        <w:t>h, co</w:t>
      </w:r>
      <w:r>
        <w:rPr>
          <w:rFonts w:ascii="Arial" w:eastAsia="Arial" w:hAnsi="Arial" w:cs="Arial"/>
          <w:spacing w:val="-2"/>
          <w:sz w:val="22"/>
          <w:szCs w:val="22"/>
        </w:rPr>
        <w:t>m</w:t>
      </w:r>
      <w:r>
        <w:rPr>
          <w:rFonts w:ascii="Arial" w:eastAsia="Arial" w:hAnsi="Arial" w:cs="Arial"/>
          <w:spacing w:val="1"/>
          <w:sz w:val="22"/>
          <w:szCs w:val="22"/>
        </w:rPr>
        <w:t>m</w:t>
      </w:r>
      <w:r>
        <w:rPr>
          <w:rFonts w:ascii="Arial" w:eastAsia="Arial" w:hAnsi="Arial" w:cs="Arial"/>
          <w:sz w:val="22"/>
          <w:szCs w:val="22"/>
        </w:rPr>
        <w:t>un</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2"/>
          <w:sz w:val="22"/>
          <w:szCs w:val="22"/>
        </w:rPr>
        <w:t>y</w:t>
      </w:r>
      <w:r>
        <w:rPr>
          <w:rFonts w:ascii="Arial" w:eastAsia="Arial" w:hAnsi="Arial" w:cs="Arial"/>
          <w:sz w:val="22"/>
          <w:szCs w:val="22"/>
        </w:rPr>
        <w:t xml:space="preserve">, </w:t>
      </w:r>
      <w:r w:rsidR="00BF2539">
        <w:rPr>
          <w:rFonts w:ascii="Arial" w:eastAsia="Arial" w:hAnsi="Arial" w:cs="Arial"/>
          <w:spacing w:val="-3"/>
          <w:sz w:val="22"/>
          <w:szCs w:val="22"/>
        </w:rPr>
        <w:t>e</w:t>
      </w:r>
      <w:r w:rsidR="00BF2539">
        <w:rPr>
          <w:rFonts w:ascii="Arial" w:eastAsia="Arial" w:hAnsi="Arial" w:cs="Arial"/>
          <w:sz w:val="22"/>
          <w:szCs w:val="22"/>
        </w:rPr>
        <w:t>duca</w:t>
      </w:r>
      <w:r w:rsidR="00BF2539">
        <w:rPr>
          <w:rFonts w:ascii="Arial" w:eastAsia="Arial" w:hAnsi="Arial" w:cs="Arial"/>
          <w:spacing w:val="1"/>
          <w:sz w:val="22"/>
          <w:szCs w:val="22"/>
        </w:rPr>
        <w:t>t</w:t>
      </w:r>
      <w:r w:rsidR="00BF2539">
        <w:rPr>
          <w:rFonts w:ascii="Arial" w:eastAsia="Arial" w:hAnsi="Arial" w:cs="Arial"/>
          <w:spacing w:val="-1"/>
          <w:sz w:val="22"/>
          <w:szCs w:val="22"/>
        </w:rPr>
        <w:t>i</w:t>
      </w:r>
      <w:r w:rsidR="00BF2539">
        <w:rPr>
          <w:rFonts w:ascii="Arial" w:eastAsia="Arial" w:hAnsi="Arial" w:cs="Arial"/>
          <w:sz w:val="22"/>
          <w:szCs w:val="22"/>
        </w:rPr>
        <w:t>on,</w:t>
      </w:r>
      <w:r>
        <w:rPr>
          <w:rFonts w:ascii="Arial" w:eastAsia="Arial" w:hAnsi="Arial" w:cs="Arial"/>
          <w:spacing w:val="1"/>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z w:val="22"/>
          <w:szCs w:val="22"/>
        </w:rPr>
        <w:t>a va</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e</w:t>
      </w:r>
      <w:r>
        <w:rPr>
          <w:rFonts w:ascii="Arial" w:eastAsia="Arial" w:hAnsi="Arial" w:cs="Arial"/>
          <w:spacing w:val="1"/>
          <w:sz w:val="22"/>
          <w:szCs w:val="22"/>
        </w:rPr>
        <w:t>t</w:t>
      </w:r>
      <w:r>
        <w:rPr>
          <w:rFonts w:ascii="Arial" w:eastAsia="Arial" w:hAnsi="Arial" w:cs="Arial"/>
          <w:sz w:val="22"/>
          <w:szCs w:val="22"/>
        </w:rPr>
        <w:t>y</w:t>
      </w:r>
      <w:r>
        <w:rPr>
          <w:rFonts w:ascii="Arial" w:eastAsia="Arial" w:hAnsi="Arial" w:cs="Arial"/>
          <w:spacing w:val="-1"/>
          <w:sz w:val="22"/>
          <w:szCs w:val="22"/>
        </w:rPr>
        <w:t xml:space="preserve"> </w:t>
      </w:r>
      <w:r>
        <w:rPr>
          <w:rFonts w:ascii="Arial" w:eastAsia="Arial" w:hAnsi="Arial" w:cs="Arial"/>
          <w:sz w:val="22"/>
          <w:szCs w:val="22"/>
        </w:rPr>
        <w:t>of o</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e</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z w:val="22"/>
          <w:szCs w:val="22"/>
        </w:rPr>
        <w:t>s</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z w:val="22"/>
          <w:szCs w:val="22"/>
        </w:rPr>
        <w:t>ces</w:t>
      </w:r>
      <w:r>
        <w:rPr>
          <w:rFonts w:ascii="Arial" w:eastAsia="Arial" w:hAnsi="Arial" w:cs="Arial"/>
          <w:spacing w:val="-1"/>
          <w:sz w:val="22"/>
          <w:szCs w:val="22"/>
        </w:rPr>
        <w:t xml:space="preserve"> </w:t>
      </w:r>
      <w:r>
        <w:rPr>
          <w:rFonts w:ascii="Arial" w:eastAsia="Arial" w:hAnsi="Arial" w:cs="Arial"/>
          <w:sz w:val="22"/>
          <w:szCs w:val="22"/>
        </w:rPr>
        <w:t>have</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1"/>
          <w:sz w:val="22"/>
          <w:szCs w:val="22"/>
        </w:rPr>
        <w:t xml:space="preserve"> </w:t>
      </w:r>
      <w:r>
        <w:rPr>
          <w:rFonts w:ascii="Arial" w:eastAsia="Arial" w:hAnsi="Arial" w:cs="Arial"/>
          <w:sz w:val="22"/>
          <w:szCs w:val="22"/>
        </w:rPr>
        <w:t>k</w:t>
      </w:r>
      <w:r>
        <w:rPr>
          <w:rFonts w:ascii="Arial" w:eastAsia="Arial" w:hAnsi="Arial" w:cs="Arial"/>
          <w:spacing w:val="-3"/>
          <w:sz w:val="22"/>
          <w:szCs w:val="22"/>
        </w:rPr>
        <w:t>e</w:t>
      </w:r>
      <w:r>
        <w:rPr>
          <w:rFonts w:ascii="Arial" w:eastAsia="Arial" w:hAnsi="Arial" w:cs="Arial"/>
          <w:sz w:val="22"/>
          <w:szCs w:val="22"/>
        </w:rPr>
        <w:t>y</w:t>
      </w:r>
      <w:r>
        <w:rPr>
          <w:rFonts w:ascii="Arial" w:eastAsia="Arial" w:hAnsi="Arial" w:cs="Arial"/>
          <w:spacing w:val="-1"/>
          <w:sz w:val="22"/>
          <w:szCs w:val="22"/>
        </w:rPr>
        <w:t xml:space="preserve"> </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1"/>
          <w:sz w:val="22"/>
          <w:szCs w:val="22"/>
        </w:rPr>
        <w:t xml:space="preserve"> 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ay</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z w:val="22"/>
          <w:szCs w:val="22"/>
        </w:rPr>
        <w:t>ov</w:t>
      </w:r>
      <w:r>
        <w:rPr>
          <w:rFonts w:ascii="Arial" w:eastAsia="Arial" w:hAnsi="Arial" w:cs="Arial"/>
          <w:spacing w:val="-1"/>
          <w:sz w:val="22"/>
          <w:szCs w:val="22"/>
        </w:rPr>
        <w:t>i</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z w:val="22"/>
          <w:szCs w:val="22"/>
        </w:rPr>
        <w:t>e</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pacing w:val="-1"/>
          <w:sz w:val="22"/>
          <w:szCs w:val="22"/>
        </w:rPr>
        <w:t>l</w:t>
      </w:r>
      <w:r>
        <w:rPr>
          <w:rFonts w:ascii="Arial" w:eastAsia="Arial" w:hAnsi="Arial" w:cs="Arial"/>
          <w:sz w:val="22"/>
          <w:szCs w:val="22"/>
        </w:rPr>
        <w:t>y</w:t>
      </w:r>
      <w:r>
        <w:rPr>
          <w:rFonts w:ascii="Arial" w:eastAsia="Arial" w:hAnsi="Arial" w:cs="Arial"/>
          <w:spacing w:val="2"/>
          <w:sz w:val="22"/>
          <w:szCs w:val="22"/>
        </w:rPr>
        <w:t xml:space="preserve"> </w:t>
      </w:r>
      <w:r>
        <w:rPr>
          <w:rFonts w:ascii="Arial" w:eastAsia="Arial" w:hAnsi="Arial" w:cs="Arial"/>
          <w:sz w:val="22"/>
          <w:szCs w:val="22"/>
        </w:rPr>
        <w:t>he</w:t>
      </w:r>
      <w:r>
        <w:rPr>
          <w:rFonts w:ascii="Arial" w:eastAsia="Arial" w:hAnsi="Arial" w:cs="Arial"/>
          <w:spacing w:val="-1"/>
          <w:sz w:val="22"/>
          <w:szCs w:val="22"/>
        </w:rPr>
        <w:t>l</w:t>
      </w:r>
      <w:r>
        <w:rPr>
          <w:rFonts w:ascii="Arial" w:eastAsia="Arial" w:hAnsi="Arial" w:cs="Arial"/>
          <w:sz w:val="22"/>
          <w:szCs w:val="22"/>
        </w:rPr>
        <w:t>p</w:t>
      </w:r>
      <w:r>
        <w:rPr>
          <w:rFonts w:ascii="Arial" w:eastAsia="Arial" w:hAnsi="Arial" w:cs="Arial"/>
          <w:spacing w:val="-1"/>
          <w:sz w:val="22"/>
          <w:szCs w:val="22"/>
        </w:rPr>
        <w:t xml:space="preserve"> </w:t>
      </w:r>
      <w:r>
        <w:rPr>
          <w:rFonts w:ascii="Arial" w:eastAsia="Arial" w:hAnsi="Arial" w:cs="Arial"/>
          <w:spacing w:val="1"/>
          <w:sz w:val="22"/>
          <w:szCs w:val="22"/>
        </w:rPr>
        <w:t>f</w:t>
      </w:r>
      <w:r>
        <w:rPr>
          <w:rFonts w:ascii="Arial" w:eastAsia="Arial" w:hAnsi="Arial" w:cs="Arial"/>
          <w:sz w:val="22"/>
          <w:szCs w:val="22"/>
        </w:rPr>
        <w:t>or</w:t>
      </w:r>
      <w:r>
        <w:rPr>
          <w:rFonts w:ascii="Arial" w:eastAsia="Arial" w:hAnsi="Arial" w:cs="Arial"/>
          <w:spacing w:val="-2"/>
          <w:sz w:val="22"/>
          <w:szCs w:val="22"/>
        </w:rPr>
        <w:t xml:space="preserve"> </w:t>
      </w:r>
      <w:r>
        <w:rPr>
          <w:rFonts w:ascii="Arial" w:eastAsia="Arial" w:hAnsi="Arial" w:cs="Arial"/>
          <w:sz w:val="22"/>
          <w:szCs w:val="22"/>
        </w:rPr>
        <w:t>neg</w:t>
      </w:r>
      <w:r>
        <w:rPr>
          <w:rFonts w:ascii="Arial" w:eastAsia="Arial" w:hAnsi="Arial" w:cs="Arial"/>
          <w:spacing w:val="-1"/>
          <w:sz w:val="22"/>
          <w:szCs w:val="22"/>
        </w:rPr>
        <w:t>l</w:t>
      </w:r>
      <w:r>
        <w:rPr>
          <w:rFonts w:ascii="Arial" w:eastAsia="Arial" w:hAnsi="Arial" w:cs="Arial"/>
          <w:sz w:val="22"/>
          <w:szCs w:val="22"/>
        </w:rPr>
        <w:t>ec</w:t>
      </w:r>
      <w:r>
        <w:rPr>
          <w:rFonts w:ascii="Arial" w:eastAsia="Arial" w:hAnsi="Arial" w:cs="Arial"/>
          <w:spacing w:val="1"/>
          <w:sz w:val="22"/>
          <w:szCs w:val="22"/>
        </w:rPr>
        <w:t>t</w:t>
      </w:r>
      <w:r>
        <w:rPr>
          <w:rFonts w:ascii="Arial" w:eastAsia="Arial" w:hAnsi="Arial" w:cs="Arial"/>
          <w:sz w:val="22"/>
          <w:szCs w:val="22"/>
        </w:rPr>
        <w:t>. Ways</w:t>
      </w:r>
      <w:r>
        <w:rPr>
          <w:rFonts w:ascii="Arial" w:eastAsia="Arial" w:hAnsi="Arial" w:cs="Arial"/>
          <w:spacing w:val="-1"/>
          <w:sz w:val="22"/>
          <w:szCs w:val="22"/>
        </w:rPr>
        <w:t xml:space="preserve"> i</w:t>
      </w:r>
      <w:r>
        <w:rPr>
          <w:rFonts w:ascii="Arial" w:eastAsia="Arial" w:hAnsi="Arial" w:cs="Arial"/>
          <w:sz w:val="22"/>
          <w:szCs w:val="22"/>
        </w:rPr>
        <w:t xml:space="preserve">n </w:t>
      </w:r>
      <w:r>
        <w:rPr>
          <w:rFonts w:ascii="Arial" w:eastAsia="Arial" w:hAnsi="Arial" w:cs="Arial"/>
          <w:spacing w:val="-1"/>
          <w:sz w:val="22"/>
          <w:szCs w:val="22"/>
        </w:rPr>
        <w:t>w</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ch</w:t>
      </w:r>
      <w:r>
        <w:rPr>
          <w:rFonts w:ascii="Arial" w:eastAsia="Arial" w:hAnsi="Arial" w:cs="Arial"/>
          <w:spacing w:val="1"/>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z w:val="22"/>
          <w:szCs w:val="22"/>
        </w:rPr>
        <w:t>ac</w:t>
      </w:r>
      <w:r>
        <w:rPr>
          <w:rFonts w:ascii="Arial" w:eastAsia="Arial" w:hAnsi="Arial" w:cs="Arial"/>
          <w:spacing w:val="1"/>
          <w:sz w:val="22"/>
          <w:szCs w:val="22"/>
        </w:rPr>
        <w:t>t</w:t>
      </w:r>
      <w:r>
        <w:rPr>
          <w:rFonts w:ascii="Arial" w:eastAsia="Arial" w:hAnsi="Arial" w:cs="Arial"/>
          <w:spacing w:val="-3"/>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one</w:t>
      </w:r>
      <w:r>
        <w:rPr>
          <w:rFonts w:ascii="Arial" w:eastAsia="Arial" w:hAnsi="Arial" w:cs="Arial"/>
          <w:spacing w:val="1"/>
          <w:sz w:val="22"/>
          <w:szCs w:val="22"/>
        </w:rPr>
        <w:t>r</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z w:val="22"/>
          <w:szCs w:val="22"/>
        </w:rPr>
        <w:t>can</w:t>
      </w:r>
      <w:r>
        <w:rPr>
          <w:rFonts w:ascii="Arial" w:eastAsia="Arial" w:hAnsi="Arial" w:cs="Arial"/>
          <w:spacing w:val="1"/>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ov</w:t>
      </w:r>
      <w:r>
        <w:rPr>
          <w:rFonts w:ascii="Arial" w:eastAsia="Arial" w:hAnsi="Arial" w:cs="Arial"/>
          <w:spacing w:val="-1"/>
          <w:sz w:val="22"/>
          <w:szCs w:val="22"/>
        </w:rPr>
        <w:t>i</w:t>
      </w:r>
      <w:r>
        <w:rPr>
          <w:rFonts w:ascii="Arial" w:eastAsia="Arial" w:hAnsi="Arial" w:cs="Arial"/>
          <w:sz w:val="22"/>
          <w:szCs w:val="22"/>
        </w:rPr>
        <w:t>de</w:t>
      </w:r>
      <w:r>
        <w:rPr>
          <w:rFonts w:ascii="Arial" w:eastAsia="Arial" w:hAnsi="Arial" w:cs="Arial"/>
          <w:spacing w:val="1"/>
          <w:sz w:val="22"/>
          <w:szCs w:val="22"/>
        </w:rPr>
        <w:t xml:space="preserve"> </w:t>
      </w:r>
      <w:r>
        <w:rPr>
          <w:rFonts w:ascii="Arial" w:eastAsia="Arial" w:hAnsi="Arial" w:cs="Arial"/>
          <w:sz w:val="22"/>
          <w:szCs w:val="22"/>
        </w:rPr>
        <w:t>ea</w:t>
      </w:r>
      <w:r>
        <w:rPr>
          <w:rFonts w:ascii="Arial" w:eastAsia="Arial" w:hAnsi="Arial" w:cs="Arial"/>
          <w:spacing w:val="1"/>
          <w:sz w:val="22"/>
          <w:szCs w:val="22"/>
        </w:rPr>
        <w:t>r</w:t>
      </w:r>
      <w:r>
        <w:rPr>
          <w:rFonts w:ascii="Arial" w:eastAsia="Arial" w:hAnsi="Arial" w:cs="Arial"/>
          <w:spacing w:val="-1"/>
          <w:sz w:val="22"/>
          <w:szCs w:val="22"/>
        </w:rPr>
        <w:t>l</w:t>
      </w:r>
      <w:r>
        <w:rPr>
          <w:rFonts w:ascii="Arial" w:eastAsia="Arial" w:hAnsi="Arial" w:cs="Arial"/>
          <w:sz w:val="22"/>
          <w:szCs w:val="22"/>
        </w:rPr>
        <w:t>y</w:t>
      </w:r>
      <w:r>
        <w:rPr>
          <w:rFonts w:ascii="Arial" w:eastAsia="Arial" w:hAnsi="Arial" w:cs="Arial"/>
          <w:spacing w:val="-1"/>
          <w:sz w:val="22"/>
          <w:szCs w:val="22"/>
        </w:rPr>
        <w:t xml:space="preserve"> </w:t>
      </w:r>
      <w:r>
        <w:rPr>
          <w:rFonts w:ascii="Arial" w:eastAsia="Arial" w:hAnsi="Arial" w:cs="Arial"/>
          <w:sz w:val="22"/>
          <w:szCs w:val="22"/>
        </w:rPr>
        <w:t>he</w:t>
      </w:r>
      <w:r>
        <w:rPr>
          <w:rFonts w:ascii="Arial" w:eastAsia="Arial" w:hAnsi="Arial" w:cs="Arial"/>
          <w:spacing w:val="-1"/>
          <w:sz w:val="22"/>
          <w:szCs w:val="22"/>
        </w:rPr>
        <w:t>l</w:t>
      </w:r>
      <w:r>
        <w:rPr>
          <w:rFonts w:ascii="Arial" w:eastAsia="Arial" w:hAnsi="Arial" w:cs="Arial"/>
          <w:sz w:val="22"/>
          <w:szCs w:val="22"/>
        </w:rPr>
        <w:t>p</w:t>
      </w:r>
      <w:r>
        <w:rPr>
          <w:rFonts w:ascii="Arial" w:eastAsia="Arial" w:hAnsi="Arial" w:cs="Arial"/>
          <w:spacing w:val="1"/>
          <w:sz w:val="22"/>
          <w:szCs w:val="22"/>
        </w:rPr>
        <w:t xml:space="preserve"> </w:t>
      </w:r>
      <w:r>
        <w:rPr>
          <w:rFonts w:ascii="Arial" w:eastAsia="Arial" w:hAnsi="Arial" w:cs="Arial"/>
          <w:spacing w:val="-1"/>
          <w:sz w:val="22"/>
          <w:szCs w:val="22"/>
        </w:rPr>
        <w:t>i</w:t>
      </w:r>
      <w:r>
        <w:rPr>
          <w:rFonts w:ascii="Arial" w:eastAsia="Arial" w:hAnsi="Arial" w:cs="Arial"/>
          <w:sz w:val="22"/>
          <w:szCs w:val="22"/>
        </w:rPr>
        <w:t>nc</w:t>
      </w:r>
      <w:r>
        <w:rPr>
          <w:rFonts w:ascii="Arial" w:eastAsia="Arial" w:hAnsi="Arial" w:cs="Arial"/>
          <w:spacing w:val="-1"/>
          <w:sz w:val="22"/>
          <w:szCs w:val="22"/>
        </w:rPr>
        <w:t>l</w:t>
      </w:r>
      <w:r>
        <w:rPr>
          <w:rFonts w:ascii="Arial" w:eastAsia="Arial" w:hAnsi="Arial" w:cs="Arial"/>
          <w:sz w:val="22"/>
          <w:szCs w:val="22"/>
        </w:rPr>
        <w:t>ude:</w:t>
      </w:r>
    </w:p>
    <w:p w14:paraId="02071C8C" w14:textId="77777777" w:rsidR="00493FB7" w:rsidRDefault="00493FB7">
      <w:pPr>
        <w:spacing w:before="6" w:line="180" w:lineRule="exact"/>
        <w:rPr>
          <w:sz w:val="18"/>
          <w:szCs w:val="18"/>
        </w:rPr>
      </w:pPr>
    </w:p>
    <w:p w14:paraId="65DEDEFB" w14:textId="77777777" w:rsidR="00493FB7" w:rsidRDefault="00884CCA">
      <w:pPr>
        <w:tabs>
          <w:tab w:val="left" w:pos="480"/>
        </w:tabs>
        <w:spacing w:line="277" w:lineRule="auto"/>
        <w:ind w:left="490" w:right="348" w:hanging="360"/>
        <w:rPr>
          <w:rFonts w:ascii="Arial" w:eastAsia="Arial" w:hAnsi="Arial" w:cs="Arial"/>
          <w:sz w:val="22"/>
          <w:szCs w:val="22"/>
        </w:rPr>
      </w:pPr>
      <w:r>
        <w:rPr>
          <w:rFonts w:ascii="Arial" w:eastAsia="Arial" w:hAnsi="Arial" w:cs="Arial"/>
        </w:rPr>
        <w:t>•</w:t>
      </w:r>
      <w:r>
        <w:rPr>
          <w:rFonts w:ascii="Arial" w:eastAsia="Arial" w:hAnsi="Arial" w:cs="Arial"/>
        </w:rPr>
        <w:tab/>
      </w:r>
      <w:r>
        <w:rPr>
          <w:rFonts w:ascii="Arial" w:eastAsia="Arial" w:hAnsi="Arial" w:cs="Arial"/>
          <w:sz w:val="22"/>
          <w:szCs w:val="22"/>
        </w:rPr>
        <w:t>Ta</w:t>
      </w:r>
      <w:r>
        <w:rPr>
          <w:rFonts w:ascii="Arial" w:eastAsia="Arial" w:hAnsi="Arial" w:cs="Arial"/>
          <w:spacing w:val="-1"/>
          <w:sz w:val="22"/>
          <w:szCs w:val="22"/>
        </w:rPr>
        <w:t>l</w:t>
      </w:r>
      <w:r>
        <w:rPr>
          <w:rFonts w:ascii="Arial" w:eastAsia="Arial" w:hAnsi="Arial" w:cs="Arial"/>
          <w:sz w:val="22"/>
          <w:szCs w:val="22"/>
        </w:rPr>
        <w:t>k</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1"/>
          <w:sz w:val="22"/>
          <w:szCs w:val="22"/>
        </w:rPr>
        <w:t xml:space="preserve"> </w:t>
      </w:r>
      <w:r>
        <w:rPr>
          <w:rFonts w:ascii="Arial" w:eastAsia="Arial" w:hAnsi="Arial" w:cs="Arial"/>
          <w:sz w:val="22"/>
          <w:szCs w:val="22"/>
        </w:rPr>
        <w:t>ch</w:t>
      </w:r>
      <w:r>
        <w:rPr>
          <w:rFonts w:ascii="Arial" w:eastAsia="Arial" w:hAnsi="Arial" w:cs="Arial"/>
          <w:spacing w:val="-1"/>
          <w:sz w:val="22"/>
          <w:szCs w:val="22"/>
        </w:rPr>
        <w:t>il</w:t>
      </w:r>
      <w:r>
        <w:rPr>
          <w:rFonts w:ascii="Arial" w:eastAsia="Arial" w:hAnsi="Arial" w:cs="Arial"/>
          <w:sz w:val="22"/>
          <w:szCs w:val="22"/>
        </w:rPr>
        <w:t>d</w:t>
      </w:r>
      <w:r>
        <w:rPr>
          <w:rFonts w:ascii="Arial" w:eastAsia="Arial" w:hAnsi="Arial" w:cs="Arial"/>
          <w:spacing w:val="1"/>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e</w:t>
      </w:r>
      <w:r>
        <w:rPr>
          <w:rFonts w:ascii="Arial" w:eastAsia="Arial" w:hAnsi="Arial" w:cs="Arial"/>
          <w:spacing w:val="-1"/>
          <w:sz w:val="22"/>
          <w:szCs w:val="22"/>
        </w:rPr>
        <w:t>i</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z w:val="22"/>
          <w:szCs w:val="22"/>
        </w:rPr>
        <w:t>pa</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pacing w:val="-3"/>
          <w:sz w:val="22"/>
          <w:szCs w:val="22"/>
        </w:rPr>
        <w:t>o</w:t>
      </w:r>
      <w:r>
        <w:rPr>
          <w:rFonts w:ascii="Arial" w:eastAsia="Arial" w:hAnsi="Arial" w:cs="Arial"/>
          <w:sz w:val="22"/>
          <w:szCs w:val="22"/>
        </w:rPr>
        <w:t>r ca</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z w:val="22"/>
          <w:szCs w:val="22"/>
        </w:rPr>
        <w:t>abo</w:t>
      </w:r>
      <w:r>
        <w:rPr>
          <w:rFonts w:ascii="Arial" w:eastAsia="Arial" w:hAnsi="Arial" w:cs="Arial"/>
          <w:spacing w:val="-3"/>
          <w:sz w:val="22"/>
          <w:szCs w:val="22"/>
        </w:rPr>
        <w:t>u</w:t>
      </w:r>
      <w:r>
        <w:rPr>
          <w:rFonts w:ascii="Arial" w:eastAsia="Arial" w:hAnsi="Arial" w:cs="Arial"/>
          <w:sz w:val="22"/>
          <w:szCs w:val="22"/>
        </w:rPr>
        <w:t xml:space="preserve">t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z w:val="22"/>
          <w:szCs w:val="22"/>
        </w:rPr>
        <w:t>co</w:t>
      </w:r>
      <w:r>
        <w:rPr>
          <w:rFonts w:ascii="Arial" w:eastAsia="Arial" w:hAnsi="Arial" w:cs="Arial"/>
          <w:spacing w:val="-3"/>
          <w:sz w:val="22"/>
          <w:szCs w:val="22"/>
        </w:rPr>
        <w:t>n</w:t>
      </w:r>
      <w:r>
        <w:rPr>
          <w:rFonts w:ascii="Arial" w:eastAsia="Arial" w:hAnsi="Arial" w:cs="Arial"/>
          <w:sz w:val="22"/>
          <w:szCs w:val="22"/>
        </w:rPr>
        <w:t>ce</w:t>
      </w:r>
      <w:r>
        <w:rPr>
          <w:rFonts w:ascii="Arial" w:eastAsia="Arial" w:hAnsi="Arial" w:cs="Arial"/>
          <w:spacing w:val="1"/>
          <w:sz w:val="22"/>
          <w:szCs w:val="22"/>
        </w:rPr>
        <w:t>r</w:t>
      </w:r>
      <w:r>
        <w:rPr>
          <w:rFonts w:ascii="Arial" w:eastAsia="Arial" w:hAnsi="Arial" w:cs="Arial"/>
          <w:spacing w:val="-3"/>
          <w:sz w:val="22"/>
          <w:szCs w:val="22"/>
        </w:rPr>
        <w:t>n</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 xml:space="preserve">der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4"/>
          <w:sz w:val="22"/>
          <w:szCs w:val="22"/>
        </w:rPr>
        <w:t xml:space="preserve"> </w:t>
      </w:r>
      <w:r>
        <w:rPr>
          <w:rFonts w:ascii="Arial" w:eastAsia="Arial" w:hAnsi="Arial" w:cs="Arial"/>
          <w:sz w:val="22"/>
          <w:szCs w:val="22"/>
        </w:rPr>
        <w:t>unde</w:t>
      </w:r>
      <w:r>
        <w:rPr>
          <w:rFonts w:ascii="Arial" w:eastAsia="Arial" w:hAnsi="Arial" w:cs="Arial"/>
          <w:spacing w:val="1"/>
          <w:sz w:val="22"/>
          <w:szCs w:val="22"/>
        </w:rPr>
        <w:t>r</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 xml:space="preserve">and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z w:val="22"/>
          <w:szCs w:val="22"/>
        </w:rPr>
        <w:t>u</w:t>
      </w:r>
      <w:r>
        <w:rPr>
          <w:rFonts w:ascii="Arial" w:eastAsia="Arial" w:hAnsi="Arial" w:cs="Arial"/>
          <w:spacing w:val="-3"/>
          <w:sz w:val="22"/>
          <w:szCs w:val="22"/>
        </w:rPr>
        <w:t>n</w:t>
      </w:r>
      <w:r>
        <w:rPr>
          <w:rFonts w:ascii="Arial" w:eastAsia="Arial" w:hAnsi="Arial" w:cs="Arial"/>
          <w:spacing w:val="1"/>
          <w:sz w:val="22"/>
          <w:szCs w:val="22"/>
        </w:rPr>
        <w:t>m</w:t>
      </w:r>
      <w:r>
        <w:rPr>
          <w:rFonts w:ascii="Arial" w:eastAsia="Arial" w:hAnsi="Arial" w:cs="Arial"/>
          <w:sz w:val="22"/>
          <w:szCs w:val="22"/>
        </w:rPr>
        <w:t>et need.</w:t>
      </w:r>
    </w:p>
    <w:p w14:paraId="321D1EE6" w14:textId="77777777" w:rsidR="00493FB7" w:rsidRDefault="00884CCA">
      <w:pPr>
        <w:spacing w:before="25"/>
        <w:ind w:left="130"/>
        <w:rPr>
          <w:rFonts w:ascii="Arial" w:eastAsia="Arial" w:hAnsi="Arial" w:cs="Arial"/>
          <w:sz w:val="22"/>
          <w:szCs w:val="22"/>
        </w:rPr>
      </w:pPr>
      <w:r>
        <w:rPr>
          <w:rFonts w:ascii="Arial" w:eastAsia="Arial" w:hAnsi="Arial" w:cs="Arial"/>
        </w:rPr>
        <w:t xml:space="preserve">•    </w:t>
      </w:r>
      <w:r>
        <w:rPr>
          <w:rFonts w:ascii="Arial" w:eastAsia="Arial" w:hAnsi="Arial" w:cs="Arial"/>
          <w:spacing w:val="12"/>
        </w:rPr>
        <w:t xml:space="preserve">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ll</w:t>
      </w:r>
      <w:r>
        <w:rPr>
          <w:rFonts w:ascii="Arial" w:eastAsia="Arial" w:hAnsi="Arial" w:cs="Arial"/>
          <w:sz w:val="22"/>
          <w:szCs w:val="22"/>
        </w:rPr>
        <w:t>ec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f</w:t>
      </w:r>
      <w:r>
        <w:rPr>
          <w:rFonts w:ascii="Arial" w:eastAsia="Arial" w:hAnsi="Arial" w:cs="Arial"/>
          <w:sz w:val="22"/>
          <w:szCs w:val="22"/>
        </w:rPr>
        <w:t>o</w:t>
      </w:r>
      <w:r>
        <w:rPr>
          <w:rFonts w:ascii="Arial" w:eastAsia="Arial" w:hAnsi="Arial" w:cs="Arial"/>
          <w:spacing w:val="1"/>
          <w:sz w:val="22"/>
          <w:szCs w:val="22"/>
        </w:rPr>
        <w:t>rm</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3"/>
          <w:sz w:val="22"/>
          <w:szCs w:val="22"/>
        </w:rPr>
        <w:t>b</w:t>
      </w:r>
      <w:r>
        <w:rPr>
          <w:rFonts w:ascii="Arial" w:eastAsia="Arial" w:hAnsi="Arial" w:cs="Arial"/>
          <w:sz w:val="22"/>
          <w:szCs w:val="22"/>
        </w:rPr>
        <w:t>out</w:t>
      </w:r>
      <w:r>
        <w:rPr>
          <w:rFonts w:ascii="Arial" w:eastAsia="Arial" w:hAnsi="Arial" w:cs="Arial"/>
          <w:spacing w:val="3"/>
          <w:sz w:val="22"/>
          <w:szCs w:val="22"/>
        </w:rPr>
        <w:t xml:space="preserve"> </w:t>
      </w:r>
      <w:r>
        <w:rPr>
          <w:rFonts w:ascii="Arial" w:eastAsia="Arial" w:hAnsi="Arial" w:cs="Arial"/>
          <w:sz w:val="22"/>
          <w:szCs w:val="22"/>
        </w:rPr>
        <w:t>a</w:t>
      </w:r>
      <w:r>
        <w:rPr>
          <w:rFonts w:ascii="Arial" w:eastAsia="Arial" w:hAnsi="Arial" w:cs="Arial"/>
          <w:spacing w:val="-1"/>
          <w:sz w:val="22"/>
          <w:szCs w:val="22"/>
        </w:rPr>
        <w:t xml:space="preserve"> </w:t>
      </w:r>
      <w:r>
        <w:rPr>
          <w:rFonts w:ascii="Arial" w:eastAsia="Arial" w:hAnsi="Arial" w:cs="Arial"/>
          <w:sz w:val="22"/>
          <w:szCs w:val="22"/>
        </w:rPr>
        <w:t>ch</w:t>
      </w:r>
      <w:r>
        <w:rPr>
          <w:rFonts w:ascii="Arial" w:eastAsia="Arial" w:hAnsi="Arial" w:cs="Arial"/>
          <w:spacing w:val="-1"/>
          <w:sz w:val="22"/>
          <w:szCs w:val="22"/>
        </w:rPr>
        <w:t>il</w:t>
      </w:r>
      <w:r>
        <w:rPr>
          <w:rFonts w:ascii="Arial" w:eastAsia="Arial" w:hAnsi="Arial" w:cs="Arial"/>
          <w:sz w:val="22"/>
          <w:szCs w:val="22"/>
        </w:rPr>
        <w:t>d</w:t>
      </w:r>
      <w:r>
        <w:rPr>
          <w:rFonts w:ascii="Arial" w:eastAsia="Arial" w:hAnsi="Arial" w:cs="Arial"/>
          <w:spacing w:val="1"/>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i</w:t>
      </w:r>
      <w:r>
        <w:rPr>
          <w:rFonts w:ascii="Arial" w:eastAsia="Arial" w:hAnsi="Arial" w:cs="Arial"/>
          <w:sz w:val="22"/>
          <w:szCs w:val="22"/>
        </w:rPr>
        <w:t xml:space="preserve">r </w:t>
      </w:r>
      <w:r>
        <w:rPr>
          <w:rFonts w:ascii="Arial" w:eastAsia="Arial" w:hAnsi="Arial" w:cs="Arial"/>
          <w:spacing w:val="1"/>
          <w:sz w:val="22"/>
          <w:szCs w:val="22"/>
        </w:rPr>
        <w:t>f</w:t>
      </w:r>
      <w:r>
        <w:rPr>
          <w:rFonts w:ascii="Arial" w:eastAsia="Arial" w:hAnsi="Arial" w:cs="Arial"/>
          <w:spacing w:val="-3"/>
          <w:sz w:val="22"/>
          <w:szCs w:val="22"/>
        </w:rPr>
        <w:t>a</w:t>
      </w:r>
      <w:r>
        <w:rPr>
          <w:rFonts w:ascii="Arial" w:eastAsia="Arial" w:hAnsi="Arial" w:cs="Arial"/>
          <w:spacing w:val="1"/>
          <w:sz w:val="22"/>
          <w:szCs w:val="22"/>
        </w:rPr>
        <w:t>m</w:t>
      </w:r>
      <w:r>
        <w:rPr>
          <w:rFonts w:ascii="Arial" w:eastAsia="Arial" w:hAnsi="Arial" w:cs="Arial"/>
          <w:spacing w:val="-1"/>
          <w:sz w:val="22"/>
          <w:szCs w:val="22"/>
        </w:rPr>
        <w:t>il</w:t>
      </w:r>
      <w:r>
        <w:rPr>
          <w:rFonts w:ascii="Arial" w:eastAsia="Arial" w:hAnsi="Arial" w:cs="Arial"/>
          <w:sz w:val="22"/>
          <w:szCs w:val="22"/>
        </w:rPr>
        <w:t>y.</w:t>
      </w:r>
    </w:p>
    <w:p w14:paraId="223734A0" w14:textId="77777777" w:rsidR="00493FB7" w:rsidRDefault="00884CCA">
      <w:pPr>
        <w:tabs>
          <w:tab w:val="left" w:pos="480"/>
        </w:tabs>
        <w:spacing w:before="42" w:line="275" w:lineRule="auto"/>
        <w:ind w:left="490" w:right="654" w:hanging="360"/>
        <w:rPr>
          <w:rFonts w:ascii="Arial" w:eastAsia="Arial" w:hAnsi="Arial" w:cs="Arial"/>
          <w:sz w:val="22"/>
          <w:szCs w:val="22"/>
        </w:rPr>
      </w:pPr>
      <w:r>
        <w:rPr>
          <w:rFonts w:ascii="Arial" w:eastAsia="Arial" w:hAnsi="Arial" w:cs="Arial"/>
        </w:rPr>
        <w:lastRenderedPageBreak/>
        <w:t>•</w:t>
      </w:r>
      <w:r>
        <w:rPr>
          <w:rFonts w:ascii="Arial" w:eastAsia="Arial" w:hAnsi="Arial" w:cs="Arial"/>
        </w:rPr>
        <w:tab/>
      </w:r>
      <w:r>
        <w:rPr>
          <w:rFonts w:ascii="Arial" w:eastAsia="Arial" w:hAnsi="Arial" w:cs="Arial"/>
          <w:spacing w:val="1"/>
          <w:sz w:val="22"/>
          <w:szCs w:val="22"/>
        </w:rPr>
        <w:t>I</w:t>
      </w:r>
      <w:r>
        <w:rPr>
          <w:rFonts w:ascii="Arial" w:eastAsia="Arial" w:hAnsi="Arial" w:cs="Arial"/>
          <w:sz w:val="22"/>
          <w:szCs w:val="22"/>
        </w:rPr>
        <w:t>den</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1"/>
          <w:sz w:val="22"/>
          <w:szCs w:val="22"/>
        </w:rPr>
        <w:t>f</w:t>
      </w:r>
      <w:r>
        <w:rPr>
          <w:rFonts w:ascii="Arial" w:eastAsia="Arial" w:hAnsi="Arial" w:cs="Arial"/>
          <w:sz w:val="22"/>
          <w:szCs w:val="22"/>
        </w:rPr>
        <w:t>y</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w</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ch</w:t>
      </w:r>
      <w:r>
        <w:rPr>
          <w:rFonts w:ascii="Arial" w:eastAsia="Arial" w:hAnsi="Arial" w:cs="Arial"/>
          <w:spacing w:val="1"/>
          <w:sz w:val="22"/>
          <w:szCs w:val="22"/>
        </w:rPr>
        <w:t xml:space="preserve"> </w:t>
      </w:r>
      <w:r>
        <w:rPr>
          <w:rFonts w:ascii="Arial" w:eastAsia="Arial" w:hAnsi="Arial" w:cs="Arial"/>
          <w:sz w:val="22"/>
          <w:szCs w:val="22"/>
        </w:rPr>
        <w:t>se</w:t>
      </w:r>
      <w:r>
        <w:rPr>
          <w:rFonts w:ascii="Arial" w:eastAsia="Arial" w:hAnsi="Arial" w:cs="Arial"/>
          <w:spacing w:val="-2"/>
          <w:sz w:val="22"/>
          <w:szCs w:val="22"/>
        </w:rPr>
        <w:t>r</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z w:val="22"/>
          <w:szCs w:val="22"/>
        </w:rPr>
        <w:t>ces</w:t>
      </w:r>
      <w:r>
        <w:rPr>
          <w:rFonts w:ascii="Arial" w:eastAsia="Arial" w:hAnsi="Arial" w:cs="Arial"/>
          <w:spacing w:val="2"/>
          <w:sz w:val="22"/>
          <w:szCs w:val="22"/>
        </w:rPr>
        <w:t xml:space="preserve"> </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z w:val="22"/>
          <w:szCs w:val="22"/>
        </w:rPr>
        <w:t>best p</w:t>
      </w:r>
      <w:r>
        <w:rPr>
          <w:rFonts w:ascii="Arial" w:eastAsia="Arial" w:hAnsi="Arial" w:cs="Arial"/>
          <w:spacing w:val="-1"/>
          <w:sz w:val="22"/>
          <w:szCs w:val="22"/>
        </w:rPr>
        <w:t>l</w:t>
      </w:r>
      <w:r>
        <w:rPr>
          <w:rFonts w:ascii="Arial" w:eastAsia="Arial" w:hAnsi="Arial" w:cs="Arial"/>
          <w:sz w:val="22"/>
          <w:szCs w:val="22"/>
        </w:rPr>
        <w:t>aced</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z w:val="22"/>
          <w:szCs w:val="22"/>
        </w:rPr>
        <w:t>he</w:t>
      </w:r>
      <w:r>
        <w:rPr>
          <w:rFonts w:ascii="Arial" w:eastAsia="Arial" w:hAnsi="Arial" w:cs="Arial"/>
          <w:spacing w:val="-1"/>
          <w:sz w:val="22"/>
          <w:szCs w:val="22"/>
        </w:rPr>
        <w:t>l</w:t>
      </w:r>
      <w:r>
        <w:rPr>
          <w:rFonts w:ascii="Arial" w:eastAsia="Arial" w:hAnsi="Arial" w:cs="Arial"/>
          <w:sz w:val="22"/>
          <w:szCs w:val="22"/>
        </w:rPr>
        <w:t>p</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1"/>
          <w:sz w:val="22"/>
          <w:szCs w:val="22"/>
        </w:rPr>
        <w:t xml:space="preserve"> </w:t>
      </w:r>
      <w:r>
        <w:rPr>
          <w:rFonts w:ascii="Arial" w:eastAsia="Arial" w:hAnsi="Arial" w:cs="Arial"/>
          <w:spacing w:val="1"/>
          <w:sz w:val="22"/>
          <w:szCs w:val="22"/>
        </w:rPr>
        <w:t>f</w:t>
      </w:r>
      <w:r>
        <w:rPr>
          <w:rFonts w:ascii="Arial" w:eastAsia="Arial" w:hAnsi="Arial" w:cs="Arial"/>
          <w:sz w:val="22"/>
          <w:szCs w:val="22"/>
        </w:rPr>
        <w:t>a</w:t>
      </w:r>
      <w:r>
        <w:rPr>
          <w:rFonts w:ascii="Arial" w:eastAsia="Arial" w:hAnsi="Arial" w:cs="Arial"/>
          <w:spacing w:val="1"/>
          <w:sz w:val="22"/>
          <w:szCs w:val="22"/>
        </w:rPr>
        <w:t>m</w:t>
      </w:r>
      <w:r>
        <w:rPr>
          <w:rFonts w:ascii="Arial" w:eastAsia="Arial" w:hAnsi="Arial" w:cs="Arial"/>
          <w:spacing w:val="-1"/>
          <w:sz w:val="22"/>
          <w:szCs w:val="22"/>
        </w:rPr>
        <w:t>il</w:t>
      </w:r>
      <w:r>
        <w:rPr>
          <w:rFonts w:ascii="Arial" w:eastAsia="Arial" w:hAnsi="Arial" w:cs="Arial"/>
          <w:sz w:val="22"/>
          <w:szCs w:val="22"/>
        </w:rPr>
        <w:t>y</w:t>
      </w:r>
      <w:r>
        <w:rPr>
          <w:rFonts w:ascii="Arial" w:eastAsia="Arial" w:hAnsi="Arial" w:cs="Arial"/>
          <w:spacing w:val="2"/>
          <w:sz w:val="22"/>
          <w:szCs w:val="22"/>
        </w:rPr>
        <w:t xml:space="preserve"> </w:t>
      </w:r>
      <w:r>
        <w:rPr>
          <w:rFonts w:ascii="Arial" w:eastAsia="Arial" w:hAnsi="Arial" w:cs="Arial"/>
          <w:sz w:val="22"/>
          <w:szCs w:val="22"/>
        </w:rPr>
        <w:t>by</w:t>
      </w:r>
      <w:r>
        <w:rPr>
          <w:rFonts w:ascii="Arial" w:eastAsia="Arial" w:hAnsi="Arial" w:cs="Arial"/>
          <w:spacing w:val="-1"/>
          <w:sz w:val="22"/>
          <w:szCs w:val="22"/>
        </w:rPr>
        <w:t xml:space="preserve"> i</w:t>
      </w:r>
      <w:r>
        <w:rPr>
          <w:rFonts w:ascii="Arial" w:eastAsia="Arial" w:hAnsi="Arial" w:cs="Arial"/>
          <w:sz w:val="22"/>
          <w:szCs w:val="22"/>
        </w:rPr>
        <w:t>n</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z w:val="22"/>
          <w:szCs w:val="22"/>
        </w:rPr>
        <w:t>an</w:t>
      </w:r>
      <w:r>
        <w:rPr>
          <w:rFonts w:ascii="Arial" w:eastAsia="Arial" w:hAnsi="Arial" w:cs="Arial"/>
          <w:spacing w:val="-4"/>
          <w:sz w:val="22"/>
          <w:szCs w:val="22"/>
        </w:rPr>
        <w:t xml:space="preserve"> </w:t>
      </w:r>
      <w:r>
        <w:rPr>
          <w:rFonts w:ascii="Arial" w:eastAsia="Arial" w:hAnsi="Arial" w:cs="Arial"/>
          <w:sz w:val="22"/>
          <w:szCs w:val="22"/>
        </w:rPr>
        <w:t>ea</w:t>
      </w:r>
      <w:r>
        <w:rPr>
          <w:rFonts w:ascii="Arial" w:eastAsia="Arial" w:hAnsi="Arial" w:cs="Arial"/>
          <w:spacing w:val="1"/>
          <w:sz w:val="22"/>
          <w:szCs w:val="22"/>
        </w:rPr>
        <w:t>r</w:t>
      </w:r>
      <w:r>
        <w:rPr>
          <w:rFonts w:ascii="Arial" w:eastAsia="Arial" w:hAnsi="Arial" w:cs="Arial"/>
          <w:spacing w:val="-1"/>
          <w:sz w:val="22"/>
          <w:szCs w:val="22"/>
        </w:rPr>
        <w:t>l</w:t>
      </w:r>
      <w:r>
        <w:rPr>
          <w:rFonts w:ascii="Arial" w:eastAsia="Arial" w:hAnsi="Arial" w:cs="Arial"/>
          <w:sz w:val="22"/>
          <w:szCs w:val="22"/>
        </w:rPr>
        <w:t>y</w:t>
      </w:r>
      <w:r>
        <w:rPr>
          <w:rFonts w:ascii="Arial" w:eastAsia="Arial" w:hAnsi="Arial" w:cs="Arial"/>
          <w:spacing w:val="2"/>
          <w:sz w:val="22"/>
          <w:szCs w:val="22"/>
        </w:rPr>
        <w:t xml:space="preserve"> </w:t>
      </w:r>
      <w:r>
        <w:rPr>
          <w:rFonts w:ascii="Arial" w:eastAsia="Arial" w:hAnsi="Arial" w:cs="Arial"/>
          <w:sz w:val="22"/>
          <w:szCs w:val="22"/>
        </w:rPr>
        <w:t>he</w:t>
      </w:r>
      <w:r>
        <w:rPr>
          <w:rFonts w:ascii="Arial" w:eastAsia="Arial" w:hAnsi="Arial" w:cs="Arial"/>
          <w:spacing w:val="-1"/>
          <w:sz w:val="22"/>
          <w:szCs w:val="22"/>
        </w:rPr>
        <w:t>l</w:t>
      </w:r>
      <w:r>
        <w:rPr>
          <w:rFonts w:ascii="Arial" w:eastAsia="Arial" w:hAnsi="Arial" w:cs="Arial"/>
          <w:sz w:val="22"/>
          <w:szCs w:val="22"/>
        </w:rPr>
        <w:t>p assess</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z w:val="22"/>
          <w:szCs w:val="22"/>
        </w:rPr>
        <w:t>t</w:t>
      </w:r>
      <w:r>
        <w:rPr>
          <w:rFonts w:ascii="Arial" w:eastAsia="Arial" w:hAnsi="Arial" w:cs="Arial"/>
          <w:spacing w:val="3"/>
          <w:sz w:val="22"/>
          <w:szCs w:val="22"/>
        </w:rPr>
        <w:t xml:space="preserve"> </w:t>
      </w:r>
      <w:r>
        <w:rPr>
          <w:rFonts w:ascii="Arial" w:eastAsia="Arial" w:hAnsi="Arial" w:cs="Arial"/>
          <w:spacing w:val="-3"/>
          <w:sz w:val="22"/>
          <w:szCs w:val="22"/>
        </w:rPr>
        <w:t>o</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pacing w:val="-3"/>
          <w:sz w:val="22"/>
          <w:szCs w:val="22"/>
        </w:rPr>
        <w:t>o</w:t>
      </w:r>
      <w:r>
        <w:rPr>
          <w:rFonts w:ascii="Arial" w:eastAsia="Arial" w:hAnsi="Arial" w:cs="Arial"/>
          <w:spacing w:val="1"/>
          <w:sz w:val="22"/>
          <w:szCs w:val="22"/>
        </w:rPr>
        <w:t>t</w:t>
      </w:r>
      <w:r>
        <w:rPr>
          <w:rFonts w:ascii="Arial" w:eastAsia="Arial" w:hAnsi="Arial" w:cs="Arial"/>
          <w:sz w:val="22"/>
          <w:szCs w:val="22"/>
        </w:rPr>
        <w:t>her as</w:t>
      </w:r>
      <w:r>
        <w:rPr>
          <w:rFonts w:ascii="Arial" w:eastAsia="Arial" w:hAnsi="Arial" w:cs="Arial"/>
          <w:spacing w:val="-2"/>
          <w:sz w:val="22"/>
          <w:szCs w:val="22"/>
        </w:rPr>
        <w:t>s</w:t>
      </w:r>
      <w:r>
        <w:rPr>
          <w:rFonts w:ascii="Arial" w:eastAsia="Arial" w:hAnsi="Arial" w:cs="Arial"/>
          <w:sz w:val="22"/>
          <w:szCs w:val="22"/>
        </w:rPr>
        <w:t>ess</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z w:val="22"/>
          <w:szCs w:val="22"/>
        </w:rPr>
        <w:t xml:space="preserve">t </w:t>
      </w:r>
      <w:r>
        <w:rPr>
          <w:rFonts w:ascii="Arial" w:eastAsia="Arial" w:hAnsi="Arial" w:cs="Arial"/>
          <w:spacing w:val="1"/>
          <w:sz w:val="22"/>
          <w:szCs w:val="22"/>
        </w:rPr>
        <w:t>fr</w:t>
      </w:r>
      <w:r>
        <w:rPr>
          <w:rFonts w:ascii="Arial" w:eastAsia="Arial" w:hAnsi="Arial" w:cs="Arial"/>
          <w:spacing w:val="-3"/>
          <w:sz w:val="22"/>
          <w:szCs w:val="22"/>
        </w:rPr>
        <w:t>a</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1"/>
          <w:sz w:val="22"/>
          <w:szCs w:val="22"/>
        </w:rPr>
        <w:t>w</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pacing w:val="-2"/>
          <w:sz w:val="22"/>
          <w:szCs w:val="22"/>
        </w:rPr>
        <w:t>k</w:t>
      </w:r>
      <w:r>
        <w:rPr>
          <w:rFonts w:ascii="Arial" w:eastAsia="Arial" w:hAnsi="Arial" w:cs="Arial"/>
          <w:sz w:val="22"/>
          <w:szCs w:val="22"/>
        </w:rPr>
        <w:t>.</w:t>
      </w:r>
    </w:p>
    <w:p w14:paraId="3AEA9426" w14:textId="77777777" w:rsidR="00493FB7" w:rsidRDefault="00884CCA">
      <w:pPr>
        <w:spacing w:before="63"/>
        <w:ind w:left="130"/>
        <w:rPr>
          <w:rFonts w:ascii="Arial" w:eastAsia="Arial" w:hAnsi="Arial" w:cs="Arial"/>
          <w:sz w:val="22"/>
          <w:szCs w:val="22"/>
        </w:rPr>
      </w:pPr>
      <w:r>
        <w:rPr>
          <w:rFonts w:ascii="Arial" w:eastAsia="Arial" w:hAnsi="Arial" w:cs="Arial"/>
        </w:rPr>
        <w:t xml:space="preserve">•    </w:t>
      </w:r>
      <w:r>
        <w:rPr>
          <w:rFonts w:ascii="Arial" w:eastAsia="Arial" w:hAnsi="Arial" w:cs="Arial"/>
          <w:spacing w:val="12"/>
        </w:rPr>
        <w:t xml:space="preserve"> </w:t>
      </w:r>
      <w:r>
        <w:rPr>
          <w:rFonts w:ascii="Arial" w:eastAsia="Arial" w:hAnsi="Arial" w:cs="Arial"/>
          <w:spacing w:val="1"/>
          <w:sz w:val="22"/>
          <w:szCs w:val="22"/>
        </w:rPr>
        <w:t>M</w:t>
      </w:r>
      <w:r>
        <w:rPr>
          <w:rFonts w:ascii="Arial" w:eastAsia="Arial" w:hAnsi="Arial" w:cs="Arial"/>
          <w:sz w:val="22"/>
          <w:szCs w:val="22"/>
        </w:rPr>
        <w:t>on</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1"/>
          <w:sz w:val="22"/>
          <w:szCs w:val="22"/>
        </w:rPr>
        <w:t xml:space="preserve"> </w:t>
      </w:r>
      <w:r>
        <w:rPr>
          <w:rFonts w:ascii="Arial" w:eastAsia="Arial" w:hAnsi="Arial" w:cs="Arial"/>
          <w:sz w:val="22"/>
          <w:szCs w:val="22"/>
        </w:rPr>
        <w:t>ch</w:t>
      </w:r>
      <w:r>
        <w:rPr>
          <w:rFonts w:ascii="Arial" w:eastAsia="Arial" w:hAnsi="Arial" w:cs="Arial"/>
          <w:spacing w:val="-1"/>
          <w:sz w:val="22"/>
          <w:szCs w:val="22"/>
        </w:rPr>
        <w:t>il</w:t>
      </w:r>
      <w:r>
        <w:rPr>
          <w:rFonts w:ascii="Arial" w:eastAsia="Arial" w:hAnsi="Arial" w:cs="Arial"/>
          <w:sz w:val="22"/>
          <w:szCs w:val="22"/>
        </w:rPr>
        <w:t>d</w:t>
      </w:r>
      <w:r>
        <w:rPr>
          <w:rFonts w:ascii="Arial" w:eastAsia="Arial" w:hAnsi="Arial" w:cs="Arial"/>
          <w:spacing w:val="-1"/>
          <w:sz w:val="22"/>
          <w:szCs w:val="22"/>
        </w:rPr>
        <w:t>’</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p>
    <w:p w14:paraId="54424E38" w14:textId="77777777" w:rsidR="00493FB7" w:rsidRDefault="00884CCA">
      <w:pPr>
        <w:spacing w:before="44"/>
        <w:ind w:left="130"/>
        <w:rPr>
          <w:rFonts w:ascii="Arial" w:eastAsia="Arial" w:hAnsi="Arial" w:cs="Arial"/>
          <w:sz w:val="22"/>
          <w:szCs w:val="22"/>
        </w:rPr>
      </w:pPr>
      <w:r>
        <w:rPr>
          <w:rFonts w:ascii="Arial" w:eastAsia="Arial" w:hAnsi="Arial" w:cs="Arial"/>
        </w:rPr>
        <w:t xml:space="preserve">•    </w:t>
      </w:r>
      <w:r>
        <w:rPr>
          <w:rFonts w:ascii="Arial" w:eastAsia="Arial" w:hAnsi="Arial" w:cs="Arial"/>
          <w:spacing w:val="12"/>
        </w:rPr>
        <w:t xml:space="preserve"> </w:t>
      </w:r>
      <w:r>
        <w:rPr>
          <w:rFonts w:ascii="Arial" w:eastAsia="Arial" w:hAnsi="Arial" w:cs="Arial"/>
          <w:spacing w:val="-1"/>
          <w:sz w:val="22"/>
          <w:szCs w:val="22"/>
        </w:rPr>
        <w:t>P</w:t>
      </w:r>
      <w:r>
        <w:rPr>
          <w:rFonts w:ascii="Arial" w:eastAsia="Arial" w:hAnsi="Arial" w:cs="Arial"/>
          <w:spacing w:val="1"/>
          <w:sz w:val="22"/>
          <w:szCs w:val="22"/>
        </w:rPr>
        <w:t>r</w:t>
      </w:r>
      <w:r>
        <w:rPr>
          <w:rFonts w:ascii="Arial" w:eastAsia="Arial" w:hAnsi="Arial" w:cs="Arial"/>
          <w:sz w:val="22"/>
          <w:szCs w:val="22"/>
        </w:rPr>
        <w:t>ov</w:t>
      </w:r>
      <w:r>
        <w:rPr>
          <w:rFonts w:ascii="Arial" w:eastAsia="Arial" w:hAnsi="Arial" w:cs="Arial"/>
          <w:spacing w:val="-1"/>
          <w:sz w:val="22"/>
          <w:szCs w:val="22"/>
        </w:rPr>
        <w:t>i</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ect p</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cal and</w:t>
      </w:r>
      <w:r>
        <w:rPr>
          <w:rFonts w:ascii="Arial" w:eastAsia="Arial" w:hAnsi="Arial" w:cs="Arial"/>
          <w:spacing w:val="1"/>
          <w:sz w:val="22"/>
          <w:szCs w:val="22"/>
        </w:rPr>
        <w:t xml:space="preserve"> </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o</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onal supp</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t to</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1"/>
          <w:sz w:val="22"/>
          <w:szCs w:val="22"/>
        </w:rPr>
        <w:t xml:space="preserve"> </w:t>
      </w:r>
      <w:r>
        <w:rPr>
          <w:rFonts w:ascii="Arial" w:eastAsia="Arial" w:hAnsi="Arial" w:cs="Arial"/>
          <w:sz w:val="22"/>
          <w:szCs w:val="22"/>
        </w:rPr>
        <w:t>ch</w:t>
      </w:r>
      <w:r>
        <w:rPr>
          <w:rFonts w:ascii="Arial" w:eastAsia="Arial" w:hAnsi="Arial" w:cs="Arial"/>
          <w:spacing w:val="-1"/>
          <w:sz w:val="22"/>
          <w:szCs w:val="22"/>
        </w:rPr>
        <w:t>il</w:t>
      </w:r>
      <w:r>
        <w:rPr>
          <w:rFonts w:ascii="Arial" w:eastAsia="Arial" w:hAnsi="Arial" w:cs="Arial"/>
          <w:sz w:val="22"/>
          <w:szCs w:val="22"/>
        </w:rPr>
        <w:t>d</w:t>
      </w:r>
      <w:r>
        <w:rPr>
          <w:rFonts w:ascii="Arial" w:eastAsia="Arial" w:hAnsi="Arial" w:cs="Arial"/>
          <w:spacing w:val="1"/>
          <w:sz w:val="22"/>
          <w:szCs w:val="22"/>
        </w:rPr>
        <w:t xml:space="preserve"> </w:t>
      </w:r>
      <w:r>
        <w:rPr>
          <w:rFonts w:ascii="Arial" w:eastAsia="Arial" w:hAnsi="Arial" w:cs="Arial"/>
          <w:sz w:val="22"/>
          <w:szCs w:val="22"/>
        </w:rPr>
        <w:t>an</w:t>
      </w:r>
      <w:r>
        <w:rPr>
          <w:rFonts w:ascii="Arial" w:eastAsia="Arial" w:hAnsi="Arial" w:cs="Arial"/>
          <w:spacing w:val="-3"/>
          <w:sz w:val="22"/>
          <w:szCs w:val="22"/>
        </w:rPr>
        <w:t>d</w:t>
      </w:r>
      <w:r>
        <w:rPr>
          <w:rFonts w:ascii="Arial" w:eastAsia="Arial" w:hAnsi="Arial" w:cs="Arial"/>
          <w:spacing w:val="1"/>
          <w:sz w:val="22"/>
          <w:szCs w:val="22"/>
        </w:rPr>
        <w:t>/</w:t>
      </w:r>
      <w:r>
        <w:rPr>
          <w:rFonts w:ascii="Arial" w:eastAsia="Arial" w:hAnsi="Arial" w:cs="Arial"/>
          <w:sz w:val="22"/>
          <w:szCs w:val="22"/>
        </w:rPr>
        <w:t xml:space="preserve">or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i</w:t>
      </w:r>
      <w:r>
        <w:rPr>
          <w:rFonts w:ascii="Arial" w:eastAsia="Arial" w:hAnsi="Arial" w:cs="Arial"/>
          <w:sz w:val="22"/>
          <w:szCs w:val="22"/>
        </w:rPr>
        <w:t>r pa</w:t>
      </w:r>
      <w:r>
        <w:rPr>
          <w:rFonts w:ascii="Arial" w:eastAsia="Arial" w:hAnsi="Arial" w:cs="Arial"/>
          <w:spacing w:val="-2"/>
          <w:sz w:val="22"/>
          <w:szCs w:val="22"/>
        </w:rPr>
        <w:t>r</w:t>
      </w:r>
      <w:r>
        <w:rPr>
          <w:rFonts w:ascii="Arial" w:eastAsia="Arial" w:hAnsi="Arial" w:cs="Arial"/>
          <w:sz w:val="22"/>
          <w:szCs w:val="22"/>
        </w:rPr>
        <w:t>en</w:t>
      </w:r>
      <w:r>
        <w:rPr>
          <w:rFonts w:ascii="Arial" w:eastAsia="Arial" w:hAnsi="Arial" w:cs="Arial"/>
          <w:spacing w:val="1"/>
          <w:sz w:val="22"/>
          <w:szCs w:val="22"/>
        </w:rPr>
        <w:t>t</w:t>
      </w:r>
      <w:r>
        <w:rPr>
          <w:rFonts w:ascii="Arial" w:eastAsia="Arial" w:hAnsi="Arial" w:cs="Arial"/>
          <w:sz w:val="22"/>
          <w:szCs w:val="22"/>
        </w:rPr>
        <w:t>s.</w:t>
      </w:r>
    </w:p>
    <w:p w14:paraId="0EBFA113" w14:textId="77777777" w:rsidR="00493FB7" w:rsidRDefault="00884CCA">
      <w:pPr>
        <w:spacing w:before="40"/>
        <w:ind w:left="490"/>
        <w:rPr>
          <w:rFonts w:ascii="Arial" w:eastAsia="Arial" w:hAnsi="Arial" w:cs="Arial"/>
          <w:sz w:val="22"/>
          <w:szCs w:val="22"/>
        </w:rPr>
      </w:pPr>
      <w:r>
        <w:rPr>
          <w:rFonts w:ascii="Arial" w:eastAsia="Arial" w:hAnsi="Arial" w:cs="Arial"/>
          <w:spacing w:val="-1"/>
          <w:sz w:val="22"/>
          <w:szCs w:val="22"/>
        </w:rPr>
        <w:t>Si</w:t>
      </w:r>
      <w:r>
        <w:rPr>
          <w:rFonts w:ascii="Arial" w:eastAsia="Arial" w:hAnsi="Arial" w:cs="Arial"/>
          <w:sz w:val="22"/>
          <w:szCs w:val="22"/>
        </w:rPr>
        <w:t>gnpos</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f</w:t>
      </w:r>
      <w:r>
        <w:rPr>
          <w:rFonts w:ascii="Arial" w:eastAsia="Arial" w:hAnsi="Arial" w:cs="Arial"/>
          <w:spacing w:val="-3"/>
          <w:sz w:val="22"/>
          <w:szCs w:val="22"/>
        </w:rPr>
        <w:t>a</w:t>
      </w:r>
      <w:r>
        <w:rPr>
          <w:rFonts w:ascii="Arial" w:eastAsia="Arial" w:hAnsi="Arial" w:cs="Arial"/>
          <w:spacing w:val="1"/>
          <w:sz w:val="22"/>
          <w:szCs w:val="22"/>
        </w:rPr>
        <w:t>m</w:t>
      </w:r>
      <w:r>
        <w:rPr>
          <w:rFonts w:ascii="Arial" w:eastAsia="Arial" w:hAnsi="Arial" w:cs="Arial"/>
          <w:spacing w:val="-1"/>
          <w:sz w:val="22"/>
          <w:szCs w:val="22"/>
        </w:rPr>
        <w:t>ili</w:t>
      </w:r>
      <w:r>
        <w:rPr>
          <w:rFonts w:ascii="Arial" w:eastAsia="Arial" w:hAnsi="Arial" w:cs="Arial"/>
          <w:sz w:val="22"/>
          <w:szCs w:val="22"/>
        </w:rPr>
        <w:t>es</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pacing w:val="-3"/>
          <w:sz w:val="22"/>
          <w:szCs w:val="22"/>
        </w:rPr>
        <w:t>o</w:t>
      </w:r>
      <w:r>
        <w:rPr>
          <w:rFonts w:ascii="Arial" w:eastAsia="Arial" w:hAnsi="Arial" w:cs="Arial"/>
          <w:spacing w:val="-1"/>
          <w:sz w:val="22"/>
          <w:szCs w:val="22"/>
        </w:rPr>
        <w:t>t</w:t>
      </w:r>
      <w:r>
        <w:rPr>
          <w:rFonts w:ascii="Arial" w:eastAsia="Arial" w:hAnsi="Arial" w:cs="Arial"/>
          <w:sz w:val="22"/>
          <w:szCs w:val="22"/>
        </w:rPr>
        <w:t>her</w:t>
      </w:r>
      <w:r>
        <w:rPr>
          <w:rFonts w:ascii="Arial" w:eastAsia="Arial" w:hAnsi="Arial" w:cs="Arial"/>
          <w:spacing w:val="2"/>
          <w:sz w:val="22"/>
          <w:szCs w:val="22"/>
        </w:rPr>
        <w:t xml:space="preserve"> </w:t>
      </w:r>
      <w:r>
        <w:rPr>
          <w:rFonts w:ascii="Arial" w:eastAsia="Arial" w:hAnsi="Arial" w:cs="Arial"/>
          <w:sz w:val="22"/>
          <w:szCs w:val="22"/>
        </w:rPr>
        <w:t>spec</w:t>
      </w:r>
      <w:r>
        <w:rPr>
          <w:rFonts w:ascii="Arial" w:eastAsia="Arial" w:hAnsi="Arial" w:cs="Arial"/>
          <w:spacing w:val="-1"/>
          <w:sz w:val="22"/>
          <w:szCs w:val="22"/>
        </w:rPr>
        <w:t>i</w:t>
      </w:r>
      <w:r>
        <w:rPr>
          <w:rFonts w:ascii="Arial" w:eastAsia="Arial" w:hAnsi="Arial" w:cs="Arial"/>
          <w:sz w:val="22"/>
          <w:szCs w:val="22"/>
        </w:rPr>
        <w:t>a</w:t>
      </w:r>
      <w:r>
        <w:rPr>
          <w:rFonts w:ascii="Arial" w:eastAsia="Arial" w:hAnsi="Arial" w:cs="Arial"/>
          <w:spacing w:val="-1"/>
          <w:sz w:val="22"/>
          <w:szCs w:val="22"/>
        </w:rPr>
        <w:t>li</w:t>
      </w:r>
      <w:r>
        <w:rPr>
          <w:rFonts w:ascii="Arial" w:eastAsia="Arial" w:hAnsi="Arial" w:cs="Arial"/>
          <w:sz w:val="22"/>
          <w:szCs w:val="22"/>
        </w:rPr>
        <w:t>st se</w:t>
      </w:r>
      <w:r>
        <w:rPr>
          <w:rFonts w:ascii="Arial" w:eastAsia="Arial" w:hAnsi="Arial" w:cs="Arial"/>
          <w:spacing w:val="1"/>
          <w:sz w:val="22"/>
          <w:szCs w:val="22"/>
        </w:rPr>
        <w:t>r</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z w:val="22"/>
          <w:szCs w:val="22"/>
        </w:rPr>
        <w:t>ces</w:t>
      </w:r>
      <w:r>
        <w:rPr>
          <w:rFonts w:ascii="Arial" w:eastAsia="Arial" w:hAnsi="Arial" w:cs="Arial"/>
          <w:spacing w:val="-1"/>
          <w:sz w:val="22"/>
          <w:szCs w:val="22"/>
        </w:rPr>
        <w:t xml:space="preserve"> </w:t>
      </w:r>
      <w:r>
        <w:rPr>
          <w:rFonts w:ascii="Arial" w:eastAsia="Arial" w:hAnsi="Arial" w:cs="Arial"/>
          <w:spacing w:val="-3"/>
          <w:sz w:val="22"/>
          <w:szCs w:val="22"/>
        </w:rPr>
        <w:t>w</w:t>
      </w:r>
      <w:r>
        <w:rPr>
          <w:rFonts w:ascii="Arial" w:eastAsia="Arial" w:hAnsi="Arial" w:cs="Arial"/>
          <w:sz w:val="22"/>
          <w:szCs w:val="22"/>
        </w:rPr>
        <w:t>he</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z w:val="22"/>
          <w:szCs w:val="22"/>
        </w:rPr>
        <w:t>nece</w:t>
      </w:r>
      <w:r>
        <w:rPr>
          <w:rFonts w:ascii="Arial" w:eastAsia="Arial" w:hAnsi="Arial" w:cs="Arial"/>
          <w:spacing w:val="-2"/>
          <w:sz w:val="22"/>
          <w:szCs w:val="22"/>
        </w:rPr>
        <w:t>s</w:t>
      </w:r>
      <w:r>
        <w:rPr>
          <w:rFonts w:ascii="Arial" w:eastAsia="Arial" w:hAnsi="Arial" w:cs="Arial"/>
          <w:sz w:val="22"/>
          <w:szCs w:val="22"/>
        </w:rPr>
        <w:t>sa</w:t>
      </w:r>
      <w:r>
        <w:rPr>
          <w:rFonts w:ascii="Arial" w:eastAsia="Arial" w:hAnsi="Arial" w:cs="Arial"/>
          <w:spacing w:val="1"/>
          <w:sz w:val="22"/>
          <w:szCs w:val="22"/>
        </w:rPr>
        <w:t>r</w:t>
      </w:r>
      <w:r>
        <w:rPr>
          <w:rFonts w:ascii="Arial" w:eastAsia="Arial" w:hAnsi="Arial" w:cs="Arial"/>
          <w:spacing w:val="-2"/>
          <w:sz w:val="22"/>
          <w:szCs w:val="22"/>
        </w:rPr>
        <w:t>y</w:t>
      </w:r>
      <w:r>
        <w:rPr>
          <w:rFonts w:ascii="Arial" w:eastAsia="Arial" w:hAnsi="Arial" w:cs="Arial"/>
          <w:sz w:val="22"/>
          <w:szCs w:val="22"/>
        </w:rPr>
        <w:t>.</w:t>
      </w:r>
    </w:p>
    <w:p w14:paraId="68930A80" w14:textId="77777777" w:rsidR="00493FB7" w:rsidRDefault="00493FB7">
      <w:pPr>
        <w:spacing w:before="5" w:line="120" w:lineRule="exact"/>
        <w:rPr>
          <w:sz w:val="13"/>
          <w:szCs w:val="13"/>
        </w:rPr>
      </w:pPr>
    </w:p>
    <w:p w14:paraId="6C06BDF8" w14:textId="77777777" w:rsidR="00493FB7" w:rsidRDefault="00493FB7">
      <w:pPr>
        <w:spacing w:line="200" w:lineRule="exact"/>
      </w:pPr>
    </w:p>
    <w:p w14:paraId="59B2BB65" w14:textId="77777777" w:rsidR="00493FB7" w:rsidRDefault="00884CCA">
      <w:pPr>
        <w:spacing w:line="248" w:lineRule="auto"/>
        <w:ind w:left="129" w:right="135" w:hanging="9"/>
        <w:rPr>
          <w:rFonts w:ascii="Arial" w:eastAsia="Arial" w:hAnsi="Arial" w:cs="Arial"/>
          <w:sz w:val="22"/>
          <w:szCs w:val="22"/>
        </w:rPr>
      </w:pPr>
      <w:r>
        <w:rPr>
          <w:rFonts w:ascii="Arial" w:eastAsia="Arial" w:hAnsi="Arial" w:cs="Arial"/>
          <w:sz w:val="22"/>
          <w:szCs w:val="22"/>
        </w:rPr>
        <w:t>A</w:t>
      </w:r>
      <w:r>
        <w:rPr>
          <w:rFonts w:ascii="Arial" w:eastAsia="Arial" w:hAnsi="Arial" w:cs="Arial"/>
          <w:spacing w:val="1"/>
          <w:sz w:val="22"/>
          <w:szCs w:val="22"/>
        </w:rPr>
        <w:t xml:space="preserve"> r</w:t>
      </w:r>
      <w:r>
        <w:rPr>
          <w:rFonts w:ascii="Arial" w:eastAsia="Arial" w:hAnsi="Arial" w:cs="Arial"/>
          <w:sz w:val="22"/>
          <w:szCs w:val="22"/>
        </w:rPr>
        <w:t>ange</w:t>
      </w:r>
      <w:r>
        <w:rPr>
          <w:rFonts w:ascii="Arial" w:eastAsia="Arial" w:hAnsi="Arial" w:cs="Arial"/>
          <w:spacing w:val="1"/>
          <w:sz w:val="22"/>
          <w:szCs w:val="22"/>
        </w:rPr>
        <w:t xml:space="preserve"> </w:t>
      </w:r>
      <w:r>
        <w:rPr>
          <w:rFonts w:ascii="Arial" w:eastAsia="Arial" w:hAnsi="Arial" w:cs="Arial"/>
          <w:spacing w:val="-3"/>
          <w:sz w:val="22"/>
          <w:szCs w:val="22"/>
        </w:rPr>
        <w:t>o</w:t>
      </w:r>
      <w:r>
        <w:rPr>
          <w:rFonts w:ascii="Arial" w:eastAsia="Arial" w:hAnsi="Arial" w:cs="Arial"/>
          <w:sz w:val="22"/>
          <w:szCs w:val="22"/>
        </w:rPr>
        <w:t>f spec</w:t>
      </w:r>
      <w:r>
        <w:rPr>
          <w:rFonts w:ascii="Arial" w:eastAsia="Arial" w:hAnsi="Arial" w:cs="Arial"/>
          <w:spacing w:val="-1"/>
          <w:sz w:val="22"/>
          <w:szCs w:val="22"/>
        </w:rPr>
        <w:t>i</w:t>
      </w:r>
      <w:r>
        <w:rPr>
          <w:rFonts w:ascii="Arial" w:eastAsia="Arial" w:hAnsi="Arial" w:cs="Arial"/>
          <w:sz w:val="22"/>
          <w:szCs w:val="22"/>
        </w:rPr>
        <w:t>a</w:t>
      </w:r>
      <w:r>
        <w:rPr>
          <w:rFonts w:ascii="Arial" w:eastAsia="Arial" w:hAnsi="Arial" w:cs="Arial"/>
          <w:spacing w:val="-1"/>
          <w:sz w:val="22"/>
          <w:szCs w:val="22"/>
        </w:rPr>
        <w:t>li</w:t>
      </w:r>
      <w:r>
        <w:rPr>
          <w:rFonts w:ascii="Arial" w:eastAsia="Arial" w:hAnsi="Arial" w:cs="Arial"/>
          <w:sz w:val="22"/>
          <w:szCs w:val="22"/>
        </w:rPr>
        <w:t>st</w:t>
      </w:r>
      <w:r>
        <w:rPr>
          <w:rFonts w:ascii="Arial" w:eastAsia="Arial" w:hAnsi="Arial" w:cs="Arial"/>
          <w:spacing w:val="3"/>
          <w:sz w:val="22"/>
          <w:szCs w:val="22"/>
        </w:rPr>
        <w:t xml:space="preserve"> </w:t>
      </w:r>
      <w:r>
        <w:rPr>
          <w:rFonts w:ascii="Arial" w:eastAsia="Arial" w:hAnsi="Arial" w:cs="Arial"/>
          <w:sz w:val="22"/>
          <w:szCs w:val="22"/>
        </w:rPr>
        <w:t>s</w:t>
      </w:r>
      <w:r>
        <w:rPr>
          <w:rFonts w:ascii="Arial" w:eastAsia="Arial" w:hAnsi="Arial" w:cs="Arial"/>
          <w:spacing w:val="-3"/>
          <w:sz w:val="22"/>
          <w:szCs w:val="22"/>
        </w:rPr>
        <w:t>e</w:t>
      </w:r>
      <w:r>
        <w:rPr>
          <w:rFonts w:ascii="Arial" w:eastAsia="Arial" w:hAnsi="Arial" w:cs="Arial"/>
          <w:spacing w:val="-2"/>
          <w:sz w:val="22"/>
          <w:szCs w:val="22"/>
        </w:rPr>
        <w:t>r</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z w:val="22"/>
          <w:szCs w:val="22"/>
        </w:rPr>
        <w:t>ces</w:t>
      </w:r>
      <w:r>
        <w:rPr>
          <w:rFonts w:ascii="Arial" w:eastAsia="Arial" w:hAnsi="Arial" w:cs="Arial"/>
          <w:spacing w:val="2"/>
          <w:sz w:val="22"/>
          <w:szCs w:val="22"/>
        </w:rPr>
        <w:t xml:space="preserve"> </w:t>
      </w:r>
      <w:r>
        <w:rPr>
          <w:rFonts w:ascii="Arial" w:eastAsia="Arial" w:hAnsi="Arial" w:cs="Arial"/>
          <w:sz w:val="22"/>
          <w:szCs w:val="22"/>
        </w:rPr>
        <w:t>can</w:t>
      </w:r>
      <w:r>
        <w:rPr>
          <w:rFonts w:ascii="Arial" w:eastAsia="Arial" w:hAnsi="Arial" w:cs="Arial"/>
          <w:spacing w:val="1"/>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ov</w:t>
      </w:r>
      <w:r>
        <w:rPr>
          <w:rFonts w:ascii="Arial" w:eastAsia="Arial" w:hAnsi="Arial" w:cs="Arial"/>
          <w:spacing w:val="-1"/>
          <w:sz w:val="22"/>
          <w:szCs w:val="22"/>
        </w:rPr>
        <w:t>i</w:t>
      </w:r>
      <w:r>
        <w:rPr>
          <w:rFonts w:ascii="Arial" w:eastAsia="Arial" w:hAnsi="Arial" w:cs="Arial"/>
          <w:sz w:val="22"/>
          <w:szCs w:val="22"/>
        </w:rPr>
        <w:t>de</w:t>
      </w:r>
      <w:r>
        <w:rPr>
          <w:rFonts w:ascii="Arial" w:eastAsia="Arial" w:hAnsi="Arial" w:cs="Arial"/>
          <w:spacing w:val="1"/>
          <w:sz w:val="22"/>
          <w:szCs w:val="22"/>
        </w:rPr>
        <w:t xml:space="preserve"> </w:t>
      </w:r>
      <w:r>
        <w:rPr>
          <w:rFonts w:ascii="Arial" w:eastAsia="Arial" w:hAnsi="Arial" w:cs="Arial"/>
          <w:sz w:val="22"/>
          <w:szCs w:val="22"/>
        </w:rPr>
        <w:t>e</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pacing w:val="-1"/>
          <w:sz w:val="22"/>
          <w:szCs w:val="22"/>
        </w:rPr>
        <w:t>l</w:t>
      </w:r>
      <w:r>
        <w:rPr>
          <w:rFonts w:ascii="Arial" w:eastAsia="Arial" w:hAnsi="Arial" w:cs="Arial"/>
          <w:sz w:val="22"/>
          <w:szCs w:val="22"/>
        </w:rPr>
        <w:t>y</w:t>
      </w:r>
      <w:r>
        <w:rPr>
          <w:rFonts w:ascii="Arial" w:eastAsia="Arial" w:hAnsi="Arial" w:cs="Arial"/>
          <w:spacing w:val="2"/>
          <w:sz w:val="22"/>
          <w:szCs w:val="22"/>
        </w:rPr>
        <w:t xml:space="preserve"> </w:t>
      </w:r>
      <w:r>
        <w:rPr>
          <w:rFonts w:ascii="Arial" w:eastAsia="Arial" w:hAnsi="Arial" w:cs="Arial"/>
          <w:spacing w:val="-3"/>
          <w:sz w:val="22"/>
          <w:szCs w:val="22"/>
        </w:rPr>
        <w:t>h</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p</w:t>
      </w:r>
      <w:r>
        <w:rPr>
          <w:rFonts w:ascii="Arial" w:eastAsia="Arial" w:hAnsi="Arial" w:cs="Arial"/>
          <w:spacing w:val="1"/>
          <w:sz w:val="22"/>
          <w:szCs w:val="22"/>
        </w:rPr>
        <w:t xml:space="preserve"> 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event ch</w:t>
      </w:r>
      <w:r>
        <w:rPr>
          <w:rFonts w:ascii="Arial" w:eastAsia="Arial" w:hAnsi="Arial" w:cs="Arial"/>
          <w:spacing w:val="-1"/>
          <w:sz w:val="22"/>
          <w:szCs w:val="22"/>
        </w:rPr>
        <w:t>il</w:t>
      </w:r>
      <w:r>
        <w:rPr>
          <w:rFonts w:ascii="Arial" w:eastAsia="Arial" w:hAnsi="Arial" w:cs="Arial"/>
          <w:sz w:val="22"/>
          <w:szCs w:val="22"/>
        </w:rPr>
        <w:t>d</w:t>
      </w:r>
      <w:r>
        <w:rPr>
          <w:rFonts w:ascii="Arial" w:eastAsia="Arial" w:hAnsi="Arial" w:cs="Arial"/>
          <w:spacing w:val="1"/>
          <w:sz w:val="22"/>
          <w:szCs w:val="22"/>
        </w:rPr>
        <w:t xml:space="preserve"> </w:t>
      </w:r>
      <w:r>
        <w:rPr>
          <w:rFonts w:ascii="Arial" w:eastAsia="Arial" w:hAnsi="Arial" w:cs="Arial"/>
          <w:sz w:val="22"/>
          <w:szCs w:val="22"/>
        </w:rPr>
        <w:t>neg</w:t>
      </w:r>
      <w:r>
        <w:rPr>
          <w:rFonts w:ascii="Arial" w:eastAsia="Arial" w:hAnsi="Arial" w:cs="Arial"/>
          <w:spacing w:val="-1"/>
          <w:sz w:val="22"/>
          <w:szCs w:val="22"/>
        </w:rPr>
        <w:t>l</w:t>
      </w:r>
      <w:r>
        <w:rPr>
          <w:rFonts w:ascii="Arial" w:eastAsia="Arial" w:hAnsi="Arial" w:cs="Arial"/>
          <w:spacing w:val="-3"/>
          <w:sz w:val="22"/>
          <w:szCs w:val="22"/>
        </w:rPr>
        <w:t>e</w:t>
      </w:r>
      <w:r>
        <w:rPr>
          <w:rFonts w:ascii="Arial" w:eastAsia="Arial" w:hAnsi="Arial" w:cs="Arial"/>
          <w:sz w:val="22"/>
          <w:szCs w:val="22"/>
        </w:rPr>
        <w:t>ct</w:t>
      </w:r>
      <w:r>
        <w:rPr>
          <w:rFonts w:ascii="Arial" w:eastAsia="Arial" w:hAnsi="Arial" w:cs="Arial"/>
          <w:spacing w:val="3"/>
          <w:sz w:val="22"/>
          <w:szCs w:val="22"/>
        </w:rPr>
        <w:t xml:space="preserve"> </w:t>
      </w:r>
      <w:r>
        <w:rPr>
          <w:rFonts w:ascii="Arial" w:eastAsia="Arial" w:hAnsi="Arial" w:cs="Arial"/>
          <w:sz w:val="22"/>
          <w:szCs w:val="22"/>
        </w:rPr>
        <w:t>as</w:t>
      </w:r>
      <w:r>
        <w:rPr>
          <w:rFonts w:ascii="Arial" w:eastAsia="Arial" w:hAnsi="Arial" w:cs="Arial"/>
          <w:spacing w:val="-1"/>
          <w:sz w:val="22"/>
          <w:szCs w:val="22"/>
        </w:rPr>
        <w:t xml:space="preserve"> w</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l as suppo</w:t>
      </w:r>
      <w:r>
        <w:rPr>
          <w:rFonts w:ascii="Arial" w:eastAsia="Arial" w:hAnsi="Arial" w:cs="Arial"/>
          <w:spacing w:val="1"/>
          <w:sz w:val="22"/>
          <w:szCs w:val="22"/>
        </w:rPr>
        <w:t>r</w:t>
      </w:r>
      <w:r>
        <w:rPr>
          <w:rFonts w:ascii="Arial" w:eastAsia="Arial" w:hAnsi="Arial" w:cs="Arial"/>
          <w:sz w:val="22"/>
          <w:szCs w:val="22"/>
        </w:rPr>
        <w:t xml:space="preserve">t </w:t>
      </w:r>
      <w:r>
        <w:rPr>
          <w:rFonts w:ascii="Arial" w:eastAsia="Arial" w:hAnsi="Arial" w:cs="Arial"/>
          <w:spacing w:val="1"/>
          <w:sz w:val="22"/>
          <w:szCs w:val="22"/>
        </w:rPr>
        <w:t>f</w:t>
      </w:r>
      <w:r>
        <w:rPr>
          <w:rFonts w:ascii="Arial" w:eastAsia="Arial" w:hAnsi="Arial" w:cs="Arial"/>
          <w:spacing w:val="-3"/>
          <w:sz w:val="22"/>
          <w:szCs w:val="22"/>
        </w:rPr>
        <w:t>a</w:t>
      </w:r>
      <w:r>
        <w:rPr>
          <w:rFonts w:ascii="Arial" w:eastAsia="Arial" w:hAnsi="Arial" w:cs="Arial"/>
          <w:spacing w:val="1"/>
          <w:sz w:val="22"/>
          <w:szCs w:val="22"/>
        </w:rPr>
        <w:t>m</w:t>
      </w:r>
      <w:r>
        <w:rPr>
          <w:rFonts w:ascii="Arial" w:eastAsia="Arial" w:hAnsi="Arial" w:cs="Arial"/>
          <w:spacing w:val="-1"/>
          <w:sz w:val="22"/>
          <w:szCs w:val="22"/>
        </w:rPr>
        <w:t>ili</w:t>
      </w:r>
      <w:r>
        <w:rPr>
          <w:rFonts w:ascii="Arial" w:eastAsia="Arial" w:hAnsi="Arial" w:cs="Arial"/>
          <w:sz w:val="22"/>
          <w:szCs w:val="22"/>
        </w:rPr>
        <w:t>es</w:t>
      </w:r>
      <w:r>
        <w:rPr>
          <w:rFonts w:ascii="Arial" w:eastAsia="Arial" w:hAnsi="Arial" w:cs="Arial"/>
          <w:spacing w:val="2"/>
          <w:sz w:val="22"/>
          <w:szCs w:val="22"/>
        </w:rPr>
        <w:t xml:space="preserve"> </w:t>
      </w:r>
      <w:r>
        <w:rPr>
          <w:rFonts w:ascii="Arial" w:eastAsia="Arial" w:hAnsi="Arial" w:cs="Arial"/>
          <w:sz w:val="22"/>
          <w:szCs w:val="22"/>
        </w:rPr>
        <w:t>a</w:t>
      </w:r>
      <w:r>
        <w:rPr>
          <w:rFonts w:ascii="Arial" w:eastAsia="Arial" w:hAnsi="Arial" w:cs="Arial"/>
          <w:spacing w:val="-1"/>
          <w:sz w:val="22"/>
          <w:szCs w:val="22"/>
        </w:rPr>
        <w:t>f</w:t>
      </w:r>
      <w:r>
        <w:rPr>
          <w:rFonts w:ascii="Arial" w:eastAsia="Arial" w:hAnsi="Arial" w:cs="Arial"/>
          <w:spacing w:val="1"/>
          <w:sz w:val="22"/>
          <w:szCs w:val="22"/>
        </w:rPr>
        <w:t>t</w:t>
      </w:r>
      <w:r>
        <w:rPr>
          <w:rFonts w:ascii="Arial" w:eastAsia="Arial" w:hAnsi="Arial" w:cs="Arial"/>
          <w:sz w:val="22"/>
          <w:szCs w:val="22"/>
        </w:rPr>
        <w:t>er n</w:t>
      </w:r>
      <w:r>
        <w:rPr>
          <w:rFonts w:ascii="Arial" w:eastAsia="Arial" w:hAnsi="Arial" w:cs="Arial"/>
          <w:spacing w:val="-3"/>
          <w:sz w:val="22"/>
          <w:szCs w:val="22"/>
        </w:rPr>
        <w:t>e</w:t>
      </w:r>
      <w:r>
        <w:rPr>
          <w:rFonts w:ascii="Arial" w:eastAsia="Arial" w:hAnsi="Arial" w:cs="Arial"/>
          <w:sz w:val="22"/>
          <w:szCs w:val="22"/>
        </w:rPr>
        <w:t>g</w:t>
      </w:r>
      <w:r>
        <w:rPr>
          <w:rFonts w:ascii="Arial" w:eastAsia="Arial" w:hAnsi="Arial" w:cs="Arial"/>
          <w:spacing w:val="-1"/>
          <w:sz w:val="22"/>
          <w:szCs w:val="22"/>
        </w:rPr>
        <w:t>l</w:t>
      </w:r>
      <w:r>
        <w:rPr>
          <w:rFonts w:ascii="Arial" w:eastAsia="Arial" w:hAnsi="Arial" w:cs="Arial"/>
          <w:sz w:val="22"/>
          <w:szCs w:val="22"/>
        </w:rPr>
        <w:t>ect</w:t>
      </w:r>
      <w:r>
        <w:rPr>
          <w:rFonts w:ascii="Arial" w:eastAsia="Arial" w:hAnsi="Arial" w:cs="Arial"/>
          <w:spacing w:val="3"/>
          <w:sz w:val="22"/>
          <w:szCs w:val="22"/>
        </w:rPr>
        <w:t xml:space="preserve"> </w:t>
      </w:r>
      <w:r>
        <w:rPr>
          <w:rFonts w:ascii="Arial" w:eastAsia="Arial" w:hAnsi="Arial" w:cs="Arial"/>
          <w:sz w:val="22"/>
          <w:szCs w:val="22"/>
        </w:rPr>
        <w:t>has</w:t>
      </w:r>
      <w:r>
        <w:rPr>
          <w:rFonts w:ascii="Arial" w:eastAsia="Arial" w:hAnsi="Arial" w:cs="Arial"/>
          <w:spacing w:val="-1"/>
          <w:sz w:val="22"/>
          <w:szCs w:val="22"/>
        </w:rPr>
        <w:t xml:space="preserve"> </w:t>
      </w:r>
      <w:r>
        <w:rPr>
          <w:rFonts w:ascii="Arial" w:eastAsia="Arial" w:hAnsi="Arial" w:cs="Arial"/>
          <w:sz w:val="22"/>
          <w:szCs w:val="22"/>
        </w:rPr>
        <w:t>been</w:t>
      </w:r>
      <w:r>
        <w:rPr>
          <w:rFonts w:ascii="Arial" w:eastAsia="Arial" w:hAnsi="Arial" w:cs="Arial"/>
          <w:spacing w:val="1"/>
          <w:sz w:val="22"/>
          <w:szCs w:val="22"/>
        </w:rPr>
        <w:t xml:space="preserve"> </w:t>
      </w:r>
      <w:r>
        <w:rPr>
          <w:rFonts w:ascii="Arial" w:eastAsia="Arial" w:hAnsi="Arial" w:cs="Arial"/>
          <w:spacing w:val="-1"/>
          <w:sz w:val="22"/>
          <w:szCs w:val="22"/>
        </w:rPr>
        <w:t>i</w:t>
      </w:r>
      <w:r>
        <w:rPr>
          <w:rFonts w:ascii="Arial" w:eastAsia="Arial" w:hAnsi="Arial" w:cs="Arial"/>
          <w:sz w:val="22"/>
          <w:szCs w:val="22"/>
        </w:rPr>
        <w:t>den</w:t>
      </w:r>
      <w:r>
        <w:rPr>
          <w:rFonts w:ascii="Arial" w:eastAsia="Arial" w:hAnsi="Arial" w:cs="Arial"/>
          <w:spacing w:val="1"/>
          <w:sz w:val="22"/>
          <w:szCs w:val="22"/>
        </w:rPr>
        <w:t>t</w:t>
      </w:r>
      <w:r>
        <w:rPr>
          <w:rFonts w:ascii="Arial" w:eastAsia="Arial" w:hAnsi="Arial" w:cs="Arial"/>
          <w:spacing w:val="-3"/>
          <w:sz w:val="22"/>
          <w:szCs w:val="22"/>
        </w:rPr>
        <w:t>i</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 xml:space="preserve">ed. </w:t>
      </w:r>
      <w:r>
        <w:rPr>
          <w:rFonts w:ascii="Arial" w:eastAsia="Arial" w:hAnsi="Arial" w:cs="Arial"/>
          <w:spacing w:val="-1"/>
          <w:sz w:val="22"/>
          <w:szCs w:val="22"/>
        </w:rPr>
        <w:t>S</w:t>
      </w:r>
      <w:r>
        <w:rPr>
          <w:rFonts w:ascii="Arial" w:eastAsia="Arial" w:hAnsi="Arial" w:cs="Arial"/>
          <w:sz w:val="22"/>
          <w:szCs w:val="22"/>
        </w:rPr>
        <w:t>pec</w:t>
      </w:r>
      <w:r>
        <w:rPr>
          <w:rFonts w:ascii="Arial" w:eastAsia="Arial" w:hAnsi="Arial" w:cs="Arial"/>
          <w:spacing w:val="-1"/>
          <w:sz w:val="22"/>
          <w:szCs w:val="22"/>
        </w:rPr>
        <w:t>i</w:t>
      </w:r>
      <w:r>
        <w:rPr>
          <w:rFonts w:ascii="Arial" w:eastAsia="Arial" w:hAnsi="Arial" w:cs="Arial"/>
          <w:sz w:val="22"/>
          <w:szCs w:val="22"/>
        </w:rPr>
        <w:t>a</w:t>
      </w:r>
      <w:r>
        <w:rPr>
          <w:rFonts w:ascii="Arial" w:eastAsia="Arial" w:hAnsi="Arial" w:cs="Arial"/>
          <w:spacing w:val="-1"/>
          <w:sz w:val="22"/>
          <w:szCs w:val="22"/>
        </w:rPr>
        <w:t>li</w:t>
      </w:r>
      <w:r>
        <w:rPr>
          <w:rFonts w:ascii="Arial" w:eastAsia="Arial" w:hAnsi="Arial" w:cs="Arial"/>
          <w:sz w:val="22"/>
          <w:szCs w:val="22"/>
        </w:rPr>
        <w:t>st</w:t>
      </w:r>
      <w:r>
        <w:rPr>
          <w:rFonts w:ascii="Arial" w:eastAsia="Arial" w:hAnsi="Arial" w:cs="Arial"/>
          <w:spacing w:val="3"/>
          <w:sz w:val="22"/>
          <w:szCs w:val="22"/>
        </w:rPr>
        <w:t xml:space="preserve"> </w:t>
      </w:r>
      <w:r>
        <w:rPr>
          <w:rFonts w:ascii="Arial" w:eastAsia="Arial" w:hAnsi="Arial" w:cs="Arial"/>
          <w:sz w:val="22"/>
          <w:szCs w:val="22"/>
        </w:rPr>
        <w:t>se</w:t>
      </w:r>
      <w:r>
        <w:rPr>
          <w:rFonts w:ascii="Arial" w:eastAsia="Arial" w:hAnsi="Arial" w:cs="Arial"/>
          <w:spacing w:val="-2"/>
          <w:sz w:val="22"/>
          <w:szCs w:val="22"/>
        </w:rPr>
        <w:t>r</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z w:val="22"/>
          <w:szCs w:val="22"/>
        </w:rPr>
        <w:t>ces</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z w:val="22"/>
          <w:szCs w:val="22"/>
        </w:rPr>
        <w:t>nc</w:t>
      </w:r>
      <w:r>
        <w:rPr>
          <w:rFonts w:ascii="Arial" w:eastAsia="Arial" w:hAnsi="Arial" w:cs="Arial"/>
          <w:spacing w:val="-1"/>
          <w:sz w:val="22"/>
          <w:szCs w:val="22"/>
        </w:rPr>
        <w:t>l</w:t>
      </w:r>
      <w:r>
        <w:rPr>
          <w:rFonts w:ascii="Arial" w:eastAsia="Arial" w:hAnsi="Arial" w:cs="Arial"/>
          <w:sz w:val="22"/>
          <w:szCs w:val="22"/>
        </w:rPr>
        <w:t>ude</w:t>
      </w:r>
      <w:r>
        <w:rPr>
          <w:rFonts w:ascii="Arial" w:eastAsia="Arial" w:hAnsi="Arial" w:cs="Arial"/>
          <w:spacing w:val="1"/>
          <w:sz w:val="22"/>
          <w:szCs w:val="22"/>
        </w:rPr>
        <w:t xml:space="preserve"> </w:t>
      </w:r>
      <w:r>
        <w:rPr>
          <w:rFonts w:ascii="Arial" w:eastAsia="Arial" w:hAnsi="Arial" w:cs="Arial"/>
          <w:sz w:val="22"/>
          <w:szCs w:val="22"/>
        </w:rPr>
        <w:t>soc</w:t>
      </w:r>
      <w:r>
        <w:rPr>
          <w:rFonts w:ascii="Arial" w:eastAsia="Arial" w:hAnsi="Arial" w:cs="Arial"/>
          <w:spacing w:val="-1"/>
          <w:sz w:val="22"/>
          <w:szCs w:val="22"/>
        </w:rPr>
        <w:t>i</w:t>
      </w:r>
      <w:r>
        <w:rPr>
          <w:rFonts w:ascii="Arial" w:eastAsia="Arial" w:hAnsi="Arial" w:cs="Arial"/>
          <w:sz w:val="22"/>
          <w:szCs w:val="22"/>
        </w:rPr>
        <w:t>al se</w:t>
      </w:r>
      <w:r>
        <w:rPr>
          <w:rFonts w:ascii="Arial" w:eastAsia="Arial" w:hAnsi="Arial" w:cs="Arial"/>
          <w:spacing w:val="-2"/>
          <w:sz w:val="22"/>
          <w:szCs w:val="22"/>
        </w:rPr>
        <w:t>r</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z w:val="22"/>
          <w:szCs w:val="22"/>
        </w:rPr>
        <w:t>ces, hous</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z w:val="22"/>
          <w:szCs w:val="22"/>
        </w:rPr>
        <w:t>se</w:t>
      </w:r>
      <w:r>
        <w:rPr>
          <w:rFonts w:ascii="Arial" w:eastAsia="Arial" w:hAnsi="Arial" w:cs="Arial"/>
          <w:spacing w:val="1"/>
          <w:sz w:val="22"/>
          <w:szCs w:val="22"/>
        </w:rPr>
        <w:t>r</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z w:val="22"/>
          <w:szCs w:val="22"/>
        </w:rPr>
        <w:t>ce</w:t>
      </w:r>
      <w:r>
        <w:rPr>
          <w:rFonts w:ascii="Arial" w:eastAsia="Arial" w:hAnsi="Arial" w:cs="Arial"/>
          <w:spacing w:val="-2"/>
          <w:sz w:val="22"/>
          <w:szCs w:val="22"/>
        </w:rPr>
        <w:t>s</w:t>
      </w:r>
      <w:r>
        <w:rPr>
          <w:rFonts w:ascii="Arial" w:eastAsia="Arial" w:hAnsi="Arial" w:cs="Arial"/>
          <w:sz w:val="22"/>
          <w:szCs w:val="22"/>
        </w:rPr>
        <w:t>,</w:t>
      </w:r>
      <w:r>
        <w:rPr>
          <w:rFonts w:ascii="Arial" w:eastAsia="Arial" w:hAnsi="Arial" w:cs="Arial"/>
          <w:spacing w:val="3"/>
          <w:sz w:val="22"/>
          <w:szCs w:val="22"/>
        </w:rPr>
        <w:t xml:space="preserve"> </w:t>
      </w:r>
      <w:r>
        <w:rPr>
          <w:rFonts w:ascii="Arial" w:eastAsia="Arial" w:hAnsi="Arial" w:cs="Arial"/>
          <w:spacing w:val="-3"/>
          <w:sz w:val="22"/>
          <w:szCs w:val="22"/>
        </w:rPr>
        <w:t>d</w:t>
      </w:r>
      <w:r>
        <w:rPr>
          <w:rFonts w:ascii="Arial" w:eastAsia="Arial" w:hAnsi="Arial" w:cs="Arial"/>
          <w:spacing w:val="1"/>
          <w:sz w:val="22"/>
          <w:szCs w:val="22"/>
        </w:rPr>
        <w:t>r</w:t>
      </w:r>
      <w:r>
        <w:rPr>
          <w:rFonts w:ascii="Arial" w:eastAsia="Arial" w:hAnsi="Arial" w:cs="Arial"/>
          <w:sz w:val="22"/>
          <w:szCs w:val="22"/>
        </w:rPr>
        <w:t>ug</w:t>
      </w:r>
      <w:r>
        <w:rPr>
          <w:rFonts w:ascii="Arial" w:eastAsia="Arial" w:hAnsi="Arial" w:cs="Arial"/>
          <w:spacing w:val="1"/>
          <w:sz w:val="22"/>
          <w:szCs w:val="22"/>
        </w:rPr>
        <w:t xml:space="preserve"> </w:t>
      </w:r>
      <w:r>
        <w:rPr>
          <w:rFonts w:ascii="Arial" w:eastAsia="Arial" w:hAnsi="Arial" w:cs="Arial"/>
          <w:spacing w:val="-3"/>
          <w:sz w:val="22"/>
          <w:szCs w:val="22"/>
        </w:rPr>
        <w:t>a</w:t>
      </w:r>
      <w:r>
        <w:rPr>
          <w:rFonts w:ascii="Arial" w:eastAsia="Arial" w:hAnsi="Arial" w:cs="Arial"/>
          <w:sz w:val="22"/>
          <w:szCs w:val="22"/>
        </w:rPr>
        <w:t>nd</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cohol se</w:t>
      </w:r>
      <w:r>
        <w:rPr>
          <w:rFonts w:ascii="Arial" w:eastAsia="Arial" w:hAnsi="Arial" w:cs="Arial"/>
          <w:spacing w:val="1"/>
          <w:sz w:val="22"/>
          <w:szCs w:val="22"/>
        </w:rPr>
        <w:t>r</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z w:val="22"/>
          <w:szCs w:val="22"/>
        </w:rPr>
        <w:t>ces</w:t>
      </w:r>
      <w:r>
        <w:rPr>
          <w:rFonts w:ascii="Arial" w:eastAsia="Arial" w:hAnsi="Arial" w:cs="Arial"/>
          <w:spacing w:val="-1"/>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z w:val="22"/>
          <w:szCs w:val="22"/>
        </w:rPr>
        <w:t>suppo</w:t>
      </w:r>
      <w:r>
        <w:rPr>
          <w:rFonts w:ascii="Arial" w:eastAsia="Arial" w:hAnsi="Arial" w:cs="Arial"/>
          <w:spacing w:val="1"/>
          <w:sz w:val="22"/>
          <w:szCs w:val="22"/>
        </w:rPr>
        <w:t>r</w:t>
      </w:r>
      <w:r>
        <w:rPr>
          <w:rFonts w:ascii="Arial" w:eastAsia="Arial" w:hAnsi="Arial" w:cs="Arial"/>
          <w:sz w:val="22"/>
          <w:szCs w:val="22"/>
        </w:rPr>
        <w:t xml:space="preserve">t </w:t>
      </w:r>
      <w:r>
        <w:rPr>
          <w:rFonts w:ascii="Arial" w:eastAsia="Arial" w:hAnsi="Arial" w:cs="Arial"/>
          <w:spacing w:val="-1"/>
          <w:sz w:val="22"/>
          <w:szCs w:val="22"/>
        </w:rPr>
        <w:t>f</w:t>
      </w:r>
      <w:r>
        <w:rPr>
          <w:rFonts w:ascii="Arial" w:eastAsia="Arial" w:hAnsi="Arial" w:cs="Arial"/>
          <w:spacing w:val="1"/>
          <w:sz w:val="22"/>
          <w:szCs w:val="22"/>
        </w:rPr>
        <w:t>r</w:t>
      </w:r>
      <w:r>
        <w:rPr>
          <w:rFonts w:ascii="Arial" w:eastAsia="Arial" w:hAnsi="Arial" w:cs="Arial"/>
          <w:sz w:val="22"/>
          <w:szCs w:val="22"/>
        </w:rPr>
        <w:t>om vo</w:t>
      </w:r>
      <w:r>
        <w:rPr>
          <w:rFonts w:ascii="Arial" w:eastAsia="Arial" w:hAnsi="Arial" w:cs="Arial"/>
          <w:spacing w:val="-1"/>
          <w:sz w:val="22"/>
          <w:szCs w:val="22"/>
        </w:rPr>
        <w:t>l</w:t>
      </w:r>
      <w:r>
        <w:rPr>
          <w:rFonts w:ascii="Arial" w:eastAsia="Arial" w:hAnsi="Arial" w:cs="Arial"/>
          <w:sz w:val="22"/>
          <w:szCs w:val="22"/>
        </w:rPr>
        <w:t>un</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y</w:t>
      </w:r>
      <w:r>
        <w:rPr>
          <w:rFonts w:ascii="Arial" w:eastAsia="Arial" w:hAnsi="Arial" w:cs="Arial"/>
          <w:spacing w:val="-1"/>
          <w:sz w:val="22"/>
          <w:szCs w:val="22"/>
        </w:rPr>
        <w:t xml:space="preserve"> </w:t>
      </w:r>
      <w:r>
        <w:rPr>
          <w:rFonts w:ascii="Arial" w:eastAsia="Arial" w:hAnsi="Arial" w:cs="Arial"/>
          <w:sz w:val="22"/>
          <w:szCs w:val="22"/>
        </w:rPr>
        <w:t>o</w:t>
      </w:r>
      <w:r>
        <w:rPr>
          <w:rFonts w:ascii="Arial" w:eastAsia="Arial" w:hAnsi="Arial" w:cs="Arial"/>
          <w:spacing w:val="-2"/>
          <w:sz w:val="22"/>
          <w:szCs w:val="22"/>
        </w:rPr>
        <w:t>r</w:t>
      </w:r>
      <w:r>
        <w:rPr>
          <w:rFonts w:ascii="Arial" w:eastAsia="Arial" w:hAnsi="Arial" w:cs="Arial"/>
          <w:sz w:val="22"/>
          <w:szCs w:val="22"/>
        </w:rPr>
        <w:t>gan</w:t>
      </w:r>
      <w:r>
        <w:rPr>
          <w:rFonts w:ascii="Arial" w:eastAsia="Arial" w:hAnsi="Arial" w:cs="Arial"/>
          <w:spacing w:val="-1"/>
          <w:sz w:val="22"/>
          <w:szCs w:val="22"/>
        </w:rPr>
        <w:t>i</w:t>
      </w:r>
      <w:r>
        <w:rPr>
          <w:rFonts w:ascii="Arial" w:eastAsia="Arial" w:hAnsi="Arial" w:cs="Arial"/>
          <w:sz w:val="22"/>
          <w:szCs w:val="22"/>
        </w:rPr>
        <w:t>sa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ons.</w:t>
      </w:r>
    </w:p>
    <w:p w14:paraId="38CBE589" w14:textId="77777777" w:rsidR="00493FB7" w:rsidRDefault="00493FB7">
      <w:pPr>
        <w:spacing w:before="10" w:line="100" w:lineRule="exact"/>
        <w:rPr>
          <w:sz w:val="10"/>
          <w:szCs w:val="10"/>
        </w:rPr>
      </w:pPr>
    </w:p>
    <w:p w14:paraId="01319C6E" w14:textId="77777777" w:rsidR="00493FB7" w:rsidRDefault="00493FB7">
      <w:pPr>
        <w:spacing w:line="200" w:lineRule="exact"/>
      </w:pPr>
    </w:p>
    <w:p w14:paraId="7E3C8443" w14:textId="07CC4B41" w:rsidR="00EE0992" w:rsidRDefault="00884CCA" w:rsidP="00EE0992">
      <w:pPr>
        <w:spacing w:before="65"/>
        <w:rPr>
          <w:rFonts w:ascii="Arial" w:eastAsia="Arial" w:hAnsi="Arial" w:cs="Arial"/>
          <w:b/>
          <w:color w:val="000F9F"/>
          <w:sz w:val="28"/>
          <w:szCs w:val="28"/>
        </w:rPr>
      </w:pPr>
      <w:r>
        <w:rPr>
          <w:rFonts w:ascii="Arial" w:eastAsia="Arial" w:hAnsi="Arial" w:cs="Arial"/>
          <w:spacing w:val="-1"/>
          <w:sz w:val="22"/>
          <w:szCs w:val="22"/>
        </w:rPr>
        <w:t>E</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pacing w:val="-1"/>
          <w:sz w:val="22"/>
          <w:szCs w:val="22"/>
        </w:rPr>
        <w:t>l</w:t>
      </w:r>
      <w:r>
        <w:rPr>
          <w:rFonts w:ascii="Arial" w:eastAsia="Arial" w:hAnsi="Arial" w:cs="Arial"/>
          <w:sz w:val="22"/>
          <w:szCs w:val="22"/>
        </w:rPr>
        <w:t>y</w:t>
      </w:r>
      <w:r>
        <w:rPr>
          <w:rFonts w:ascii="Arial" w:eastAsia="Arial" w:hAnsi="Arial" w:cs="Arial"/>
          <w:spacing w:val="1"/>
          <w:sz w:val="22"/>
          <w:szCs w:val="22"/>
        </w:rPr>
        <w:t xml:space="preserve"> </w:t>
      </w:r>
      <w:r>
        <w:rPr>
          <w:rFonts w:ascii="Arial" w:eastAsia="Arial" w:hAnsi="Arial" w:cs="Arial"/>
          <w:spacing w:val="-1"/>
          <w:sz w:val="22"/>
          <w:szCs w:val="22"/>
        </w:rPr>
        <w:t>H</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p</w:t>
      </w:r>
      <w:r>
        <w:rPr>
          <w:rFonts w:ascii="Arial" w:eastAsia="Arial" w:hAnsi="Arial" w:cs="Arial"/>
          <w:spacing w:val="1"/>
          <w:sz w:val="22"/>
          <w:szCs w:val="22"/>
        </w:rPr>
        <w:t xml:space="preserve"> </w:t>
      </w:r>
      <w:r>
        <w:rPr>
          <w:rFonts w:ascii="Arial" w:eastAsia="Arial" w:hAnsi="Arial" w:cs="Arial"/>
          <w:sz w:val="22"/>
          <w:szCs w:val="22"/>
        </w:rPr>
        <w:t>se</w:t>
      </w:r>
      <w:r>
        <w:rPr>
          <w:rFonts w:ascii="Arial" w:eastAsia="Arial" w:hAnsi="Arial" w:cs="Arial"/>
          <w:spacing w:val="1"/>
          <w:sz w:val="22"/>
          <w:szCs w:val="22"/>
        </w:rPr>
        <w:t>r</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z w:val="22"/>
          <w:szCs w:val="22"/>
        </w:rPr>
        <w:t>ces</w:t>
      </w:r>
      <w:r>
        <w:rPr>
          <w:rFonts w:ascii="Arial" w:eastAsia="Arial" w:hAnsi="Arial" w:cs="Arial"/>
          <w:spacing w:val="-1"/>
          <w:sz w:val="22"/>
          <w:szCs w:val="22"/>
        </w:rPr>
        <w:t xml:space="preserve"> </w:t>
      </w:r>
      <w:r>
        <w:rPr>
          <w:rFonts w:ascii="Arial" w:eastAsia="Arial" w:hAnsi="Arial" w:cs="Arial"/>
          <w:sz w:val="22"/>
          <w:szCs w:val="22"/>
        </w:rPr>
        <w:t>can</w:t>
      </w:r>
      <w:r>
        <w:rPr>
          <w:rFonts w:ascii="Arial" w:eastAsia="Arial" w:hAnsi="Arial" w:cs="Arial"/>
          <w:spacing w:val="-4"/>
          <w:sz w:val="22"/>
          <w:szCs w:val="22"/>
        </w:rPr>
        <w:t xml:space="preserve"> </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so</w:t>
      </w:r>
      <w:r>
        <w:rPr>
          <w:rFonts w:ascii="Arial" w:eastAsia="Arial" w:hAnsi="Arial" w:cs="Arial"/>
          <w:spacing w:val="1"/>
          <w:sz w:val="22"/>
          <w:szCs w:val="22"/>
        </w:rPr>
        <w:t xml:space="preserve"> </w:t>
      </w:r>
      <w:r>
        <w:rPr>
          <w:rFonts w:ascii="Arial" w:eastAsia="Arial" w:hAnsi="Arial" w:cs="Arial"/>
          <w:sz w:val="22"/>
          <w:szCs w:val="22"/>
        </w:rPr>
        <w:t>be</w:t>
      </w:r>
      <w:r>
        <w:rPr>
          <w:rFonts w:ascii="Arial" w:eastAsia="Arial" w:hAnsi="Arial" w:cs="Arial"/>
          <w:spacing w:val="1"/>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pacing w:val="-3"/>
          <w:sz w:val="22"/>
          <w:szCs w:val="22"/>
        </w:rPr>
        <w:t>o</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z w:val="22"/>
          <w:szCs w:val="22"/>
        </w:rPr>
        <w:t>ded</w:t>
      </w:r>
      <w:r>
        <w:rPr>
          <w:rFonts w:ascii="Arial" w:eastAsia="Arial" w:hAnsi="Arial" w:cs="Arial"/>
          <w:spacing w:val="1"/>
          <w:sz w:val="22"/>
          <w:szCs w:val="22"/>
        </w:rPr>
        <w:t xml:space="preserve"> 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a</w:t>
      </w:r>
      <w:r>
        <w:rPr>
          <w:rFonts w:ascii="Arial" w:eastAsia="Arial" w:hAnsi="Arial" w:cs="Arial"/>
          <w:spacing w:val="1"/>
          <w:sz w:val="22"/>
          <w:szCs w:val="22"/>
        </w:rPr>
        <w:t>m</w:t>
      </w:r>
      <w:r>
        <w:rPr>
          <w:rFonts w:ascii="Arial" w:eastAsia="Arial" w:hAnsi="Arial" w:cs="Arial"/>
          <w:spacing w:val="-1"/>
          <w:sz w:val="22"/>
          <w:szCs w:val="22"/>
        </w:rPr>
        <w:t>ili</w:t>
      </w:r>
      <w:r>
        <w:rPr>
          <w:rFonts w:ascii="Arial" w:eastAsia="Arial" w:hAnsi="Arial" w:cs="Arial"/>
          <w:sz w:val="22"/>
          <w:szCs w:val="22"/>
        </w:rPr>
        <w:t>es</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pacing w:val="1"/>
          <w:sz w:val="22"/>
          <w:szCs w:val="22"/>
        </w:rPr>
        <w:t>r</w:t>
      </w:r>
      <w:r>
        <w:rPr>
          <w:rFonts w:ascii="Arial" w:eastAsia="Arial" w:hAnsi="Arial" w:cs="Arial"/>
          <w:sz w:val="22"/>
          <w:szCs w:val="22"/>
        </w:rPr>
        <w:t>ough</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1"/>
          <w:sz w:val="22"/>
          <w:szCs w:val="22"/>
        </w:rPr>
        <w:t xml:space="preserve"> </w:t>
      </w:r>
      <w:r>
        <w:rPr>
          <w:rFonts w:ascii="Arial" w:eastAsia="Arial" w:hAnsi="Arial" w:cs="Arial"/>
          <w:spacing w:val="1"/>
          <w:sz w:val="22"/>
          <w:szCs w:val="22"/>
        </w:rPr>
        <w:t>r</w:t>
      </w:r>
      <w:r>
        <w:rPr>
          <w:rFonts w:ascii="Arial" w:eastAsia="Arial" w:hAnsi="Arial" w:cs="Arial"/>
          <w:sz w:val="22"/>
          <w:szCs w:val="22"/>
        </w:rPr>
        <w:t>ange</w:t>
      </w:r>
      <w:r>
        <w:rPr>
          <w:rFonts w:ascii="Arial" w:eastAsia="Arial" w:hAnsi="Arial" w:cs="Arial"/>
          <w:spacing w:val="-1"/>
          <w:sz w:val="22"/>
          <w:szCs w:val="22"/>
        </w:rPr>
        <w:t xml:space="preserve"> </w:t>
      </w:r>
      <w:r>
        <w:rPr>
          <w:rFonts w:ascii="Arial" w:eastAsia="Arial" w:hAnsi="Arial" w:cs="Arial"/>
          <w:sz w:val="22"/>
          <w:szCs w:val="22"/>
        </w:rPr>
        <w:t xml:space="preserve">of </w:t>
      </w:r>
      <w:r w:rsidR="00BF2539">
        <w:rPr>
          <w:rFonts w:ascii="Arial" w:eastAsia="Arial" w:hAnsi="Arial" w:cs="Arial"/>
          <w:sz w:val="22"/>
          <w:szCs w:val="22"/>
        </w:rPr>
        <w:t>ev</w:t>
      </w:r>
      <w:r w:rsidR="00BF2539">
        <w:rPr>
          <w:rFonts w:ascii="Arial" w:eastAsia="Arial" w:hAnsi="Arial" w:cs="Arial"/>
          <w:spacing w:val="-3"/>
          <w:sz w:val="22"/>
          <w:szCs w:val="22"/>
        </w:rPr>
        <w:t>i</w:t>
      </w:r>
      <w:r w:rsidR="00BF2539">
        <w:rPr>
          <w:rFonts w:ascii="Arial" w:eastAsia="Arial" w:hAnsi="Arial" w:cs="Arial"/>
          <w:sz w:val="22"/>
          <w:szCs w:val="22"/>
        </w:rPr>
        <w:t>dence</w:t>
      </w:r>
      <w:r w:rsidR="00BF2539">
        <w:rPr>
          <w:rFonts w:ascii="Arial" w:eastAsia="Arial" w:hAnsi="Arial" w:cs="Arial"/>
          <w:spacing w:val="1"/>
          <w:sz w:val="22"/>
          <w:szCs w:val="22"/>
        </w:rPr>
        <w:t>-based</w:t>
      </w:r>
      <w:r>
        <w:rPr>
          <w:rFonts w:ascii="Arial" w:eastAsia="Arial" w:hAnsi="Arial" w:cs="Arial"/>
          <w:sz w:val="22"/>
          <w:szCs w:val="22"/>
        </w:rPr>
        <w:t xml:space="preserve"> </w:t>
      </w:r>
      <w:proofErr w:type="spellStart"/>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z w:val="22"/>
          <w:szCs w:val="22"/>
        </w:rPr>
        <w:t>og</w:t>
      </w:r>
      <w:r>
        <w:rPr>
          <w:rFonts w:ascii="Arial" w:eastAsia="Arial" w:hAnsi="Arial" w:cs="Arial"/>
          <w:spacing w:val="1"/>
          <w:sz w:val="22"/>
          <w:szCs w:val="22"/>
        </w:rPr>
        <w:t>r</w:t>
      </w:r>
      <w:r>
        <w:rPr>
          <w:rFonts w:ascii="Arial" w:eastAsia="Arial" w:hAnsi="Arial" w:cs="Arial"/>
          <w:spacing w:val="-3"/>
          <w:sz w:val="22"/>
          <w:szCs w:val="22"/>
        </w:rPr>
        <w:t>a</w:t>
      </w:r>
      <w:r>
        <w:rPr>
          <w:rFonts w:ascii="Arial" w:eastAsia="Arial" w:hAnsi="Arial" w:cs="Arial"/>
          <w:spacing w:val="1"/>
          <w:sz w:val="22"/>
          <w:szCs w:val="22"/>
        </w:rPr>
        <w:t>mm</w:t>
      </w:r>
      <w:r>
        <w:rPr>
          <w:rFonts w:ascii="Arial" w:eastAsia="Arial" w:hAnsi="Arial" w:cs="Arial"/>
          <w:sz w:val="22"/>
          <w:szCs w:val="22"/>
        </w:rPr>
        <w:t>es</w:t>
      </w:r>
      <w:proofErr w:type="spellEnd"/>
      <w:r>
        <w:rPr>
          <w:rFonts w:ascii="Arial" w:eastAsia="Arial" w:hAnsi="Arial" w:cs="Arial"/>
          <w:spacing w:val="-3"/>
          <w:sz w:val="22"/>
          <w:szCs w:val="22"/>
        </w:rPr>
        <w:t xml:space="preserve"> </w:t>
      </w:r>
      <w:r>
        <w:rPr>
          <w:rFonts w:ascii="Arial" w:eastAsia="Arial" w:hAnsi="Arial" w:cs="Arial"/>
          <w:spacing w:val="1"/>
          <w:sz w:val="22"/>
          <w:szCs w:val="22"/>
        </w:rPr>
        <w:t>t</w:t>
      </w:r>
      <w:r>
        <w:rPr>
          <w:rFonts w:ascii="Arial" w:eastAsia="Arial" w:hAnsi="Arial" w:cs="Arial"/>
          <w:sz w:val="22"/>
          <w:szCs w:val="22"/>
        </w:rPr>
        <w:t>hat a</w:t>
      </w:r>
      <w:r>
        <w:rPr>
          <w:rFonts w:ascii="Arial" w:eastAsia="Arial" w:hAnsi="Arial" w:cs="Arial"/>
          <w:spacing w:val="-1"/>
          <w:sz w:val="22"/>
          <w:szCs w:val="22"/>
        </w:rPr>
        <w:t>i</w:t>
      </w:r>
      <w:r>
        <w:rPr>
          <w:rFonts w:ascii="Arial" w:eastAsia="Arial" w:hAnsi="Arial" w:cs="Arial"/>
          <w:sz w:val="22"/>
          <w:szCs w:val="22"/>
        </w:rPr>
        <w:t xml:space="preserve">m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pacing w:val="-3"/>
          <w:sz w:val="22"/>
          <w:szCs w:val="22"/>
        </w:rPr>
        <w:t>i</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z w:val="22"/>
          <w:szCs w:val="22"/>
        </w:rPr>
        <w:t>ove</w:t>
      </w:r>
      <w:r>
        <w:rPr>
          <w:rFonts w:ascii="Arial" w:eastAsia="Arial" w:hAnsi="Arial" w:cs="Arial"/>
          <w:spacing w:val="-1"/>
          <w:sz w:val="22"/>
          <w:szCs w:val="22"/>
        </w:rPr>
        <w:t xml:space="preserve"> </w:t>
      </w:r>
      <w:r>
        <w:rPr>
          <w:rFonts w:ascii="Arial" w:eastAsia="Arial" w:hAnsi="Arial" w:cs="Arial"/>
          <w:sz w:val="22"/>
          <w:szCs w:val="22"/>
        </w:rPr>
        <w:t>pa</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ac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2"/>
          <w:sz w:val="22"/>
          <w:szCs w:val="22"/>
        </w:rPr>
        <w:t>c</w:t>
      </w:r>
      <w:r>
        <w:rPr>
          <w:rFonts w:ascii="Arial" w:eastAsia="Arial" w:hAnsi="Arial" w:cs="Arial"/>
          <w:sz w:val="22"/>
          <w:szCs w:val="22"/>
        </w:rPr>
        <w:t>e.</w:t>
      </w:r>
      <w:r w:rsidR="00EE0992" w:rsidRPr="00EE0992">
        <w:rPr>
          <w:rFonts w:ascii="Arial" w:eastAsia="Arial" w:hAnsi="Arial" w:cs="Arial"/>
          <w:b/>
          <w:color w:val="000F9F"/>
          <w:sz w:val="28"/>
          <w:szCs w:val="28"/>
        </w:rPr>
        <w:t xml:space="preserve"> </w:t>
      </w:r>
    </w:p>
    <w:p w14:paraId="2430750A" w14:textId="77777777" w:rsidR="00EE0992" w:rsidRDefault="00EE0992" w:rsidP="00EE0992">
      <w:pPr>
        <w:spacing w:before="65"/>
        <w:rPr>
          <w:rFonts w:ascii="Arial" w:eastAsia="Arial" w:hAnsi="Arial" w:cs="Arial"/>
          <w:b/>
          <w:color w:val="000F9F"/>
          <w:sz w:val="28"/>
          <w:szCs w:val="28"/>
        </w:rPr>
      </w:pPr>
    </w:p>
    <w:p w14:paraId="61B2F463" w14:textId="72AAF972" w:rsidR="00EE0992" w:rsidRDefault="00EE0992" w:rsidP="00EE0992">
      <w:pPr>
        <w:spacing w:before="65"/>
        <w:rPr>
          <w:rFonts w:ascii="Arial" w:eastAsia="Arial" w:hAnsi="Arial" w:cs="Arial"/>
          <w:sz w:val="28"/>
          <w:szCs w:val="28"/>
        </w:rPr>
      </w:pPr>
      <w:r>
        <w:rPr>
          <w:rFonts w:ascii="Arial" w:eastAsia="Arial" w:hAnsi="Arial" w:cs="Arial"/>
          <w:b/>
          <w:color w:val="000F9F"/>
          <w:sz w:val="28"/>
          <w:szCs w:val="28"/>
        </w:rPr>
        <w:t>Pa</w:t>
      </w:r>
      <w:r>
        <w:rPr>
          <w:rFonts w:ascii="Arial" w:eastAsia="Arial" w:hAnsi="Arial" w:cs="Arial"/>
          <w:b/>
          <w:color w:val="000F9F"/>
          <w:spacing w:val="1"/>
          <w:sz w:val="28"/>
          <w:szCs w:val="28"/>
        </w:rPr>
        <w:t>r</w:t>
      </w:r>
      <w:r>
        <w:rPr>
          <w:rFonts w:ascii="Arial" w:eastAsia="Arial" w:hAnsi="Arial" w:cs="Arial"/>
          <w:b/>
          <w:color w:val="000F9F"/>
          <w:spacing w:val="-3"/>
          <w:sz w:val="28"/>
          <w:szCs w:val="28"/>
        </w:rPr>
        <w:t>e</w:t>
      </w:r>
      <w:r>
        <w:rPr>
          <w:rFonts w:ascii="Arial" w:eastAsia="Arial" w:hAnsi="Arial" w:cs="Arial"/>
          <w:b/>
          <w:color w:val="000F9F"/>
          <w:spacing w:val="1"/>
          <w:sz w:val="28"/>
          <w:szCs w:val="28"/>
        </w:rPr>
        <w:t>n</w:t>
      </w:r>
      <w:r>
        <w:rPr>
          <w:rFonts w:ascii="Arial" w:eastAsia="Arial" w:hAnsi="Arial" w:cs="Arial"/>
          <w:b/>
          <w:color w:val="000F9F"/>
          <w:sz w:val="28"/>
          <w:szCs w:val="28"/>
        </w:rPr>
        <w:t>t</w:t>
      </w:r>
      <w:r>
        <w:rPr>
          <w:rFonts w:ascii="Arial" w:eastAsia="Arial" w:hAnsi="Arial" w:cs="Arial"/>
          <w:b/>
          <w:color w:val="000F9F"/>
          <w:spacing w:val="-1"/>
          <w:sz w:val="28"/>
          <w:szCs w:val="28"/>
        </w:rPr>
        <w:t>in</w:t>
      </w:r>
      <w:r>
        <w:rPr>
          <w:rFonts w:ascii="Arial" w:eastAsia="Arial" w:hAnsi="Arial" w:cs="Arial"/>
          <w:b/>
          <w:color w:val="000F9F"/>
          <w:sz w:val="28"/>
          <w:szCs w:val="28"/>
        </w:rPr>
        <w:t>g -</w:t>
      </w:r>
      <w:r>
        <w:rPr>
          <w:rFonts w:ascii="Arial" w:eastAsia="Arial" w:hAnsi="Arial" w:cs="Arial"/>
          <w:b/>
          <w:color w:val="000F9F"/>
          <w:spacing w:val="2"/>
          <w:sz w:val="28"/>
          <w:szCs w:val="28"/>
        </w:rPr>
        <w:t xml:space="preserve"> </w:t>
      </w:r>
      <w:r>
        <w:rPr>
          <w:rFonts w:ascii="Arial" w:eastAsia="Arial" w:hAnsi="Arial" w:cs="Arial"/>
          <w:b/>
          <w:color w:val="000F9F"/>
          <w:spacing w:val="-1"/>
          <w:sz w:val="28"/>
          <w:szCs w:val="28"/>
        </w:rPr>
        <w:t>A</w:t>
      </w:r>
      <w:r>
        <w:rPr>
          <w:rFonts w:ascii="Arial" w:eastAsia="Arial" w:hAnsi="Arial" w:cs="Arial"/>
          <w:b/>
          <w:color w:val="000F9F"/>
          <w:sz w:val="28"/>
          <w:szCs w:val="28"/>
        </w:rPr>
        <w:t>sse</w:t>
      </w:r>
      <w:r>
        <w:rPr>
          <w:rFonts w:ascii="Arial" w:eastAsia="Arial" w:hAnsi="Arial" w:cs="Arial"/>
          <w:b/>
          <w:color w:val="000F9F"/>
          <w:spacing w:val="-2"/>
          <w:sz w:val="28"/>
          <w:szCs w:val="28"/>
        </w:rPr>
        <w:t>s</w:t>
      </w:r>
      <w:r>
        <w:rPr>
          <w:rFonts w:ascii="Arial" w:eastAsia="Arial" w:hAnsi="Arial" w:cs="Arial"/>
          <w:b/>
          <w:color w:val="000F9F"/>
          <w:sz w:val="28"/>
          <w:szCs w:val="28"/>
        </w:rPr>
        <w:t>sme</w:t>
      </w:r>
      <w:r>
        <w:rPr>
          <w:rFonts w:ascii="Arial" w:eastAsia="Arial" w:hAnsi="Arial" w:cs="Arial"/>
          <w:b/>
          <w:color w:val="000F9F"/>
          <w:spacing w:val="1"/>
          <w:sz w:val="28"/>
          <w:szCs w:val="28"/>
        </w:rPr>
        <w:t>n</w:t>
      </w:r>
      <w:r>
        <w:rPr>
          <w:rFonts w:ascii="Arial" w:eastAsia="Arial" w:hAnsi="Arial" w:cs="Arial"/>
          <w:b/>
          <w:color w:val="000F9F"/>
          <w:sz w:val="28"/>
          <w:szCs w:val="28"/>
        </w:rPr>
        <w:t xml:space="preserve">t </w:t>
      </w:r>
      <w:r>
        <w:rPr>
          <w:rFonts w:ascii="Arial" w:eastAsia="Arial" w:hAnsi="Arial" w:cs="Arial"/>
          <w:b/>
          <w:color w:val="000F9F"/>
          <w:spacing w:val="-3"/>
          <w:sz w:val="28"/>
          <w:szCs w:val="28"/>
        </w:rPr>
        <w:t>a</w:t>
      </w:r>
      <w:r>
        <w:rPr>
          <w:rFonts w:ascii="Arial" w:eastAsia="Arial" w:hAnsi="Arial" w:cs="Arial"/>
          <w:b/>
          <w:color w:val="000F9F"/>
          <w:spacing w:val="-1"/>
          <w:sz w:val="28"/>
          <w:szCs w:val="28"/>
        </w:rPr>
        <w:t>n</w:t>
      </w:r>
      <w:r>
        <w:rPr>
          <w:rFonts w:ascii="Arial" w:eastAsia="Arial" w:hAnsi="Arial" w:cs="Arial"/>
          <w:b/>
          <w:color w:val="000F9F"/>
          <w:sz w:val="28"/>
          <w:szCs w:val="28"/>
        </w:rPr>
        <w:t xml:space="preserve">d </w:t>
      </w:r>
      <w:r>
        <w:rPr>
          <w:rFonts w:ascii="Arial" w:eastAsia="Arial" w:hAnsi="Arial" w:cs="Arial"/>
          <w:b/>
          <w:color w:val="000F9F"/>
          <w:spacing w:val="1"/>
          <w:sz w:val="28"/>
          <w:szCs w:val="28"/>
        </w:rPr>
        <w:t>i</w:t>
      </w:r>
      <w:r>
        <w:rPr>
          <w:rFonts w:ascii="Arial" w:eastAsia="Arial" w:hAnsi="Arial" w:cs="Arial"/>
          <w:b/>
          <w:color w:val="000F9F"/>
          <w:spacing w:val="-1"/>
          <w:sz w:val="28"/>
          <w:szCs w:val="28"/>
        </w:rPr>
        <w:t>n</w:t>
      </w:r>
      <w:r>
        <w:rPr>
          <w:rFonts w:ascii="Arial" w:eastAsia="Arial" w:hAnsi="Arial" w:cs="Arial"/>
          <w:b/>
          <w:color w:val="000F9F"/>
          <w:sz w:val="28"/>
          <w:szCs w:val="28"/>
        </w:rPr>
        <w:t>te</w:t>
      </w:r>
      <w:r>
        <w:rPr>
          <w:rFonts w:ascii="Arial" w:eastAsia="Arial" w:hAnsi="Arial" w:cs="Arial"/>
          <w:b/>
          <w:color w:val="000F9F"/>
          <w:spacing w:val="1"/>
          <w:sz w:val="28"/>
          <w:szCs w:val="28"/>
        </w:rPr>
        <w:t>r</w:t>
      </w:r>
      <w:r>
        <w:rPr>
          <w:rFonts w:ascii="Arial" w:eastAsia="Arial" w:hAnsi="Arial" w:cs="Arial"/>
          <w:b/>
          <w:color w:val="000F9F"/>
          <w:sz w:val="28"/>
          <w:szCs w:val="28"/>
        </w:rPr>
        <w:t>v</w:t>
      </w:r>
      <w:r>
        <w:rPr>
          <w:rFonts w:ascii="Arial" w:eastAsia="Arial" w:hAnsi="Arial" w:cs="Arial"/>
          <w:b/>
          <w:color w:val="000F9F"/>
          <w:spacing w:val="-3"/>
          <w:sz w:val="28"/>
          <w:szCs w:val="28"/>
        </w:rPr>
        <w:t>e</w:t>
      </w:r>
      <w:r>
        <w:rPr>
          <w:rFonts w:ascii="Arial" w:eastAsia="Arial" w:hAnsi="Arial" w:cs="Arial"/>
          <w:b/>
          <w:color w:val="000F9F"/>
          <w:spacing w:val="1"/>
          <w:sz w:val="28"/>
          <w:szCs w:val="28"/>
        </w:rPr>
        <w:t>n</w:t>
      </w:r>
      <w:r>
        <w:rPr>
          <w:rFonts w:ascii="Arial" w:eastAsia="Arial" w:hAnsi="Arial" w:cs="Arial"/>
          <w:b/>
          <w:color w:val="000F9F"/>
          <w:sz w:val="28"/>
          <w:szCs w:val="28"/>
        </w:rPr>
        <w:t>t</w:t>
      </w:r>
      <w:r>
        <w:rPr>
          <w:rFonts w:ascii="Arial" w:eastAsia="Arial" w:hAnsi="Arial" w:cs="Arial"/>
          <w:b/>
          <w:color w:val="000F9F"/>
          <w:spacing w:val="-1"/>
          <w:sz w:val="28"/>
          <w:szCs w:val="28"/>
        </w:rPr>
        <w:t>io</w:t>
      </w:r>
      <w:r>
        <w:rPr>
          <w:rFonts w:ascii="Arial" w:eastAsia="Arial" w:hAnsi="Arial" w:cs="Arial"/>
          <w:b/>
          <w:color w:val="000F9F"/>
          <w:sz w:val="28"/>
          <w:szCs w:val="28"/>
        </w:rPr>
        <w:t>n</w:t>
      </w:r>
    </w:p>
    <w:p w14:paraId="295662B7" w14:textId="77777777" w:rsidR="00EE0992" w:rsidRDefault="00EE0992" w:rsidP="00EE0992">
      <w:pPr>
        <w:spacing w:before="5" w:line="260" w:lineRule="exact"/>
        <w:rPr>
          <w:sz w:val="26"/>
          <w:szCs w:val="26"/>
        </w:rPr>
      </w:pPr>
    </w:p>
    <w:p w14:paraId="7215DDC5" w14:textId="036814D0" w:rsidR="00EE0992" w:rsidRDefault="00EE0992" w:rsidP="00EE0992">
      <w:pPr>
        <w:spacing w:line="246" w:lineRule="auto"/>
        <w:ind w:left="129" w:right="156" w:hanging="9"/>
        <w:rPr>
          <w:rFonts w:ascii="Arial" w:eastAsia="Arial" w:hAnsi="Arial" w:cs="Arial"/>
          <w:sz w:val="22"/>
          <w:szCs w:val="22"/>
        </w:rPr>
      </w:pPr>
      <w:r>
        <w:rPr>
          <w:rFonts w:ascii="Arial" w:eastAsia="Arial" w:hAnsi="Arial" w:cs="Arial"/>
          <w:spacing w:val="1"/>
          <w:sz w:val="22"/>
          <w:szCs w:val="22"/>
        </w:rPr>
        <w:t>Im</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oved</w:t>
      </w:r>
      <w:r>
        <w:rPr>
          <w:rFonts w:ascii="Arial" w:eastAsia="Arial" w:hAnsi="Arial" w:cs="Arial"/>
          <w:spacing w:val="1"/>
          <w:sz w:val="22"/>
          <w:szCs w:val="22"/>
        </w:rPr>
        <w:t xml:space="preserve"> </w:t>
      </w:r>
      <w:r>
        <w:rPr>
          <w:rFonts w:ascii="Arial" w:eastAsia="Arial" w:hAnsi="Arial" w:cs="Arial"/>
          <w:sz w:val="22"/>
          <w:szCs w:val="22"/>
        </w:rPr>
        <w:t>p</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en</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i</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z w:val="22"/>
          <w:szCs w:val="22"/>
        </w:rPr>
        <w:t>co</w:t>
      </w:r>
      <w:r>
        <w:rPr>
          <w:rFonts w:ascii="Arial" w:eastAsia="Arial" w:hAnsi="Arial" w:cs="Arial"/>
          <w:spacing w:val="1"/>
          <w:sz w:val="22"/>
          <w:szCs w:val="22"/>
        </w:rPr>
        <w:t>r</w:t>
      </w:r>
      <w:r>
        <w:rPr>
          <w:rFonts w:ascii="Arial" w:eastAsia="Arial" w:hAnsi="Arial" w:cs="Arial"/>
          <w:sz w:val="22"/>
          <w:szCs w:val="22"/>
        </w:rPr>
        <w:t>n</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one</w:t>
      </w:r>
      <w:r>
        <w:rPr>
          <w:rFonts w:ascii="Arial" w:eastAsia="Arial" w:hAnsi="Arial" w:cs="Arial"/>
          <w:spacing w:val="-1"/>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3"/>
          <w:sz w:val="22"/>
          <w:szCs w:val="22"/>
        </w:rPr>
        <w:t xml:space="preserve"> </w:t>
      </w:r>
      <w:r>
        <w:rPr>
          <w:rFonts w:ascii="Arial" w:eastAsia="Arial" w:hAnsi="Arial" w:cs="Arial"/>
          <w:sz w:val="22"/>
          <w:szCs w:val="22"/>
        </w:rPr>
        <w:t>ch</w:t>
      </w:r>
      <w:r>
        <w:rPr>
          <w:rFonts w:ascii="Arial" w:eastAsia="Arial" w:hAnsi="Arial" w:cs="Arial"/>
          <w:spacing w:val="-1"/>
          <w:sz w:val="22"/>
          <w:szCs w:val="22"/>
        </w:rPr>
        <w:t>il</w:t>
      </w:r>
      <w:r>
        <w:rPr>
          <w:rFonts w:ascii="Arial" w:eastAsia="Arial" w:hAnsi="Arial" w:cs="Arial"/>
          <w:sz w:val="22"/>
          <w:szCs w:val="22"/>
        </w:rPr>
        <w:t>d</w:t>
      </w:r>
      <w:r>
        <w:rPr>
          <w:rFonts w:ascii="Arial" w:eastAsia="Arial" w:hAnsi="Arial" w:cs="Arial"/>
          <w:spacing w:val="-1"/>
          <w:sz w:val="22"/>
          <w:szCs w:val="22"/>
        </w:rPr>
        <w:t xml:space="preserve"> </w:t>
      </w:r>
      <w:r>
        <w:rPr>
          <w:rFonts w:ascii="Arial" w:eastAsia="Arial" w:hAnsi="Arial" w:cs="Arial"/>
          <w:spacing w:val="-2"/>
          <w:sz w:val="22"/>
          <w:szCs w:val="22"/>
        </w:rPr>
        <w:t>m</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pacing w:val="1"/>
          <w:sz w:val="22"/>
          <w:szCs w:val="22"/>
        </w:rPr>
        <w:t>tr</w:t>
      </w:r>
      <w:r>
        <w:rPr>
          <w:rFonts w:ascii="Arial" w:eastAsia="Arial" w:hAnsi="Arial" w:cs="Arial"/>
          <w:sz w:val="22"/>
          <w:szCs w:val="22"/>
        </w:rPr>
        <w:t>ea</w:t>
      </w:r>
      <w:r>
        <w:rPr>
          <w:rFonts w:ascii="Arial" w:eastAsia="Arial" w:hAnsi="Arial" w:cs="Arial"/>
          <w:spacing w:val="-1"/>
          <w:sz w:val="22"/>
          <w:szCs w:val="22"/>
        </w:rPr>
        <w:t>t</w:t>
      </w:r>
      <w:r>
        <w:rPr>
          <w:rFonts w:ascii="Arial" w:eastAsia="Arial" w:hAnsi="Arial" w:cs="Arial"/>
          <w:spacing w:val="1"/>
          <w:sz w:val="22"/>
          <w:szCs w:val="22"/>
        </w:rPr>
        <w:t>m</w:t>
      </w:r>
      <w:r>
        <w:rPr>
          <w:rFonts w:ascii="Arial" w:eastAsia="Arial" w:hAnsi="Arial" w:cs="Arial"/>
          <w:sz w:val="22"/>
          <w:szCs w:val="22"/>
        </w:rPr>
        <w:t xml:space="preserve">ent </w:t>
      </w:r>
      <w:r>
        <w:rPr>
          <w:rFonts w:ascii="Arial" w:eastAsia="Arial" w:hAnsi="Arial" w:cs="Arial"/>
          <w:spacing w:val="-1"/>
          <w:sz w:val="22"/>
          <w:szCs w:val="22"/>
        </w:rPr>
        <w:t>t</w:t>
      </w:r>
      <w:r>
        <w:rPr>
          <w:rFonts w:ascii="Arial" w:eastAsia="Arial" w:hAnsi="Arial" w:cs="Arial"/>
          <w:spacing w:val="1"/>
          <w:sz w:val="22"/>
          <w:szCs w:val="22"/>
        </w:rPr>
        <w:t>r</w:t>
      </w:r>
      <w:r>
        <w:rPr>
          <w:rFonts w:ascii="Arial" w:eastAsia="Arial" w:hAnsi="Arial" w:cs="Arial"/>
          <w:sz w:val="22"/>
          <w:szCs w:val="22"/>
        </w:rPr>
        <w:t>ea</w:t>
      </w:r>
      <w:r>
        <w:rPr>
          <w:rFonts w:ascii="Arial" w:eastAsia="Arial" w:hAnsi="Arial" w:cs="Arial"/>
          <w:spacing w:val="-1"/>
          <w:sz w:val="22"/>
          <w:szCs w:val="22"/>
        </w:rPr>
        <w:t>t</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z w:val="22"/>
          <w:szCs w:val="22"/>
        </w:rPr>
        <w:t>t</w:t>
      </w:r>
      <w:r>
        <w:rPr>
          <w:rFonts w:ascii="Arial" w:eastAsia="Arial" w:hAnsi="Arial" w:cs="Arial"/>
          <w:spacing w:val="3"/>
          <w:sz w:val="22"/>
          <w:szCs w:val="22"/>
        </w:rPr>
        <w:t xml:space="preserve"> </w:t>
      </w:r>
      <w:r>
        <w:rPr>
          <w:rFonts w:ascii="Arial" w:eastAsia="Arial" w:hAnsi="Arial" w:cs="Arial"/>
          <w:sz w:val="22"/>
          <w:szCs w:val="22"/>
        </w:rPr>
        <w:t>a</w:t>
      </w:r>
      <w:r>
        <w:rPr>
          <w:rFonts w:ascii="Arial" w:eastAsia="Arial" w:hAnsi="Arial" w:cs="Arial"/>
          <w:spacing w:val="-3"/>
          <w:sz w:val="22"/>
          <w:szCs w:val="22"/>
        </w:rPr>
        <w:t>n</w:t>
      </w:r>
      <w:r>
        <w:rPr>
          <w:rFonts w:ascii="Arial" w:eastAsia="Arial" w:hAnsi="Arial" w:cs="Arial"/>
          <w:sz w:val="22"/>
          <w:szCs w:val="22"/>
        </w:rPr>
        <w:t>d</w:t>
      </w:r>
      <w:r>
        <w:rPr>
          <w:rFonts w:ascii="Arial" w:eastAsia="Arial" w:hAnsi="Arial" w:cs="Arial"/>
          <w:spacing w:val="1"/>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z w:val="22"/>
          <w:szCs w:val="22"/>
        </w:rPr>
        <w:t>eve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 xml:space="preserve">on </w:t>
      </w:r>
      <w:r>
        <w:rPr>
          <w:rFonts w:ascii="Arial" w:eastAsia="Arial" w:hAnsi="Arial" w:cs="Arial"/>
          <w:spacing w:val="-1"/>
          <w:sz w:val="22"/>
          <w:szCs w:val="22"/>
        </w:rPr>
        <w:t>S</w:t>
      </w:r>
      <w:r>
        <w:rPr>
          <w:rFonts w:ascii="Arial" w:eastAsia="Arial" w:hAnsi="Arial" w:cs="Arial"/>
          <w:spacing w:val="1"/>
          <w:sz w:val="22"/>
          <w:szCs w:val="22"/>
        </w:rPr>
        <w:t>t</w:t>
      </w:r>
      <w:r>
        <w:rPr>
          <w:rFonts w:ascii="Arial" w:eastAsia="Arial" w:hAnsi="Arial" w:cs="Arial"/>
          <w:sz w:val="22"/>
          <w:szCs w:val="22"/>
        </w:rPr>
        <w:t>evenson</w:t>
      </w:r>
      <w:r>
        <w:rPr>
          <w:rFonts w:ascii="Arial" w:eastAsia="Arial" w:hAnsi="Arial" w:cs="Arial"/>
          <w:spacing w:val="-1"/>
          <w:sz w:val="22"/>
          <w:szCs w:val="22"/>
        </w:rPr>
        <w:t xml:space="preserve"> </w:t>
      </w:r>
      <w:r>
        <w:rPr>
          <w:rFonts w:ascii="Arial" w:eastAsia="Arial" w:hAnsi="Arial" w:cs="Arial"/>
          <w:spacing w:val="1"/>
          <w:sz w:val="22"/>
          <w:szCs w:val="22"/>
        </w:rPr>
        <w:t>(</w:t>
      </w:r>
      <w:r>
        <w:rPr>
          <w:rFonts w:ascii="Arial" w:eastAsia="Arial" w:hAnsi="Arial" w:cs="Arial"/>
          <w:sz w:val="22"/>
          <w:szCs w:val="22"/>
        </w:rPr>
        <w:t>2007</w:t>
      </w:r>
      <w:r>
        <w:rPr>
          <w:rFonts w:ascii="Arial" w:eastAsia="Arial" w:hAnsi="Arial" w:cs="Arial"/>
          <w:spacing w:val="-1"/>
          <w:sz w:val="22"/>
          <w:szCs w:val="22"/>
        </w:rPr>
        <w:t>)</w:t>
      </w:r>
      <w:r w:rsidR="003D2308">
        <w:rPr>
          <w:rStyle w:val="FootnoteReference"/>
          <w:rFonts w:ascii="Arial" w:eastAsia="Arial" w:hAnsi="Arial" w:cs="Arial"/>
          <w:spacing w:val="-1"/>
          <w:sz w:val="22"/>
          <w:szCs w:val="22"/>
        </w:rPr>
        <w:footnoteReference w:id="27"/>
      </w:r>
      <w:r>
        <w:rPr>
          <w:rFonts w:ascii="Arial" w:eastAsia="Arial" w:hAnsi="Arial" w:cs="Arial"/>
          <w:spacing w:val="21"/>
          <w:position w:val="8"/>
          <w:sz w:val="14"/>
          <w:szCs w:val="14"/>
        </w:rPr>
        <w:t xml:space="preserve"> </w:t>
      </w:r>
      <w:r>
        <w:rPr>
          <w:rFonts w:ascii="Arial" w:eastAsia="Arial" w:hAnsi="Arial" w:cs="Arial"/>
          <w:sz w:val="22"/>
          <w:szCs w:val="22"/>
        </w:rPr>
        <w:t>sugges</w:t>
      </w:r>
      <w:r>
        <w:rPr>
          <w:rFonts w:ascii="Arial" w:eastAsia="Arial" w:hAnsi="Arial" w:cs="Arial"/>
          <w:spacing w:val="1"/>
          <w:sz w:val="22"/>
          <w:szCs w:val="22"/>
        </w:rPr>
        <w:t>t</w:t>
      </w:r>
      <w:r>
        <w:rPr>
          <w:rFonts w:ascii="Arial" w:eastAsia="Arial" w:hAnsi="Arial" w:cs="Arial"/>
          <w:sz w:val="22"/>
          <w:szCs w:val="22"/>
        </w:rPr>
        <w:t xml:space="preserve">s </w:t>
      </w:r>
      <w:r>
        <w:rPr>
          <w:rFonts w:ascii="Arial" w:eastAsia="Arial" w:hAnsi="Arial" w:cs="Arial"/>
          <w:i/>
          <w:spacing w:val="1"/>
          <w:sz w:val="22"/>
          <w:szCs w:val="22"/>
        </w:rPr>
        <w:t>“t</w:t>
      </w:r>
      <w:r>
        <w:rPr>
          <w:rFonts w:ascii="Arial" w:eastAsia="Arial" w:hAnsi="Arial" w:cs="Arial"/>
          <w:i/>
          <w:sz w:val="22"/>
          <w:szCs w:val="22"/>
        </w:rPr>
        <w:t>h</w:t>
      </w:r>
      <w:r>
        <w:rPr>
          <w:rFonts w:ascii="Arial" w:eastAsia="Arial" w:hAnsi="Arial" w:cs="Arial"/>
          <w:i/>
          <w:spacing w:val="-3"/>
          <w:sz w:val="22"/>
          <w:szCs w:val="22"/>
        </w:rPr>
        <w:t>e</w:t>
      </w:r>
      <w:r>
        <w:rPr>
          <w:rFonts w:ascii="Arial" w:eastAsia="Arial" w:hAnsi="Arial" w:cs="Arial"/>
          <w:i/>
          <w:spacing w:val="1"/>
          <w:sz w:val="22"/>
          <w:szCs w:val="22"/>
        </w:rPr>
        <w:t>r</w:t>
      </w:r>
      <w:r>
        <w:rPr>
          <w:rFonts w:ascii="Arial" w:eastAsia="Arial" w:hAnsi="Arial" w:cs="Arial"/>
          <w:i/>
          <w:sz w:val="22"/>
          <w:szCs w:val="22"/>
        </w:rPr>
        <w:t>e</w:t>
      </w:r>
      <w:r>
        <w:rPr>
          <w:rFonts w:ascii="Arial" w:eastAsia="Arial" w:hAnsi="Arial" w:cs="Arial"/>
          <w:i/>
          <w:spacing w:val="1"/>
          <w:sz w:val="22"/>
          <w:szCs w:val="22"/>
        </w:rPr>
        <w:t xml:space="preserve"> </w:t>
      </w:r>
      <w:r>
        <w:rPr>
          <w:rFonts w:ascii="Arial" w:eastAsia="Arial" w:hAnsi="Arial" w:cs="Arial"/>
          <w:i/>
          <w:spacing w:val="-3"/>
          <w:sz w:val="22"/>
          <w:szCs w:val="22"/>
        </w:rPr>
        <w:t>a</w:t>
      </w:r>
      <w:r>
        <w:rPr>
          <w:rFonts w:ascii="Arial" w:eastAsia="Arial" w:hAnsi="Arial" w:cs="Arial"/>
          <w:i/>
          <w:spacing w:val="1"/>
          <w:sz w:val="22"/>
          <w:szCs w:val="22"/>
        </w:rPr>
        <w:t>r</w:t>
      </w:r>
      <w:r>
        <w:rPr>
          <w:rFonts w:ascii="Arial" w:eastAsia="Arial" w:hAnsi="Arial" w:cs="Arial"/>
          <w:i/>
          <w:sz w:val="22"/>
          <w:szCs w:val="22"/>
        </w:rPr>
        <w:t>e</w:t>
      </w:r>
      <w:r>
        <w:rPr>
          <w:rFonts w:ascii="Arial" w:eastAsia="Arial" w:hAnsi="Arial" w:cs="Arial"/>
          <w:i/>
          <w:spacing w:val="-1"/>
          <w:sz w:val="22"/>
          <w:szCs w:val="22"/>
        </w:rPr>
        <w:t xml:space="preserve"> </w:t>
      </w:r>
      <w:r>
        <w:rPr>
          <w:rFonts w:ascii="Arial" w:eastAsia="Arial" w:hAnsi="Arial" w:cs="Arial"/>
          <w:i/>
          <w:sz w:val="22"/>
          <w:szCs w:val="22"/>
        </w:rPr>
        <w:t>s</w:t>
      </w:r>
      <w:r>
        <w:rPr>
          <w:rFonts w:ascii="Arial" w:eastAsia="Arial" w:hAnsi="Arial" w:cs="Arial"/>
          <w:i/>
          <w:spacing w:val="-1"/>
          <w:sz w:val="22"/>
          <w:szCs w:val="22"/>
        </w:rPr>
        <w:t>i</w:t>
      </w:r>
      <w:r>
        <w:rPr>
          <w:rFonts w:ascii="Arial" w:eastAsia="Arial" w:hAnsi="Arial" w:cs="Arial"/>
          <w:i/>
          <w:sz w:val="22"/>
          <w:szCs w:val="22"/>
        </w:rPr>
        <w:t>x</w:t>
      </w:r>
      <w:r>
        <w:rPr>
          <w:rFonts w:ascii="Arial" w:eastAsia="Arial" w:hAnsi="Arial" w:cs="Arial"/>
          <w:i/>
          <w:spacing w:val="2"/>
          <w:sz w:val="22"/>
          <w:szCs w:val="22"/>
        </w:rPr>
        <w:t xml:space="preserve"> </w:t>
      </w:r>
      <w:r>
        <w:rPr>
          <w:rFonts w:ascii="Arial" w:eastAsia="Arial" w:hAnsi="Arial" w:cs="Arial"/>
          <w:i/>
          <w:sz w:val="22"/>
          <w:szCs w:val="22"/>
        </w:rPr>
        <w:t>p</w:t>
      </w:r>
      <w:r>
        <w:rPr>
          <w:rFonts w:ascii="Arial" w:eastAsia="Arial" w:hAnsi="Arial" w:cs="Arial"/>
          <w:i/>
          <w:spacing w:val="1"/>
          <w:sz w:val="22"/>
          <w:szCs w:val="22"/>
        </w:rPr>
        <w:t>r</w:t>
      </w:r>
      <w:r>
        <w:rPr>
          <w:rFonts w:ascii="Arial" w:eastAsia="Arial" w:hAnsi="Arial" w:cs="Arial"/>
          <w:i/>
          <w:spacing w:val="-3"/>
          <w:sz w:val="22"/>
          <w:szCs w:val="22"/>
        </w:rPr>
        <w:t>e</w:t>
      </w:r>
      <w:r>
        <w:rPr>
          <w:rFonts w:ascii="Arial" w:eastAsia="Arial" w:hAnsi="Arial" w:cs="Arial"/>
          <w:i/>
          <w:spacing w:val="1"/>
          <w:sz w:val="22"/>
          <w:szCs w:val="22"/>
        </w:rPr>
        <w:t>-r</w:t>
      </w:r>
      <w:r>
        <w:rPr>
          <w:rFonts w:ascii="Arial" w:eastAsia="Arial" w:hAnsi="Arial" w:cs="Arial"/>
          <w:i/>
          <w:spacing w:val="-3"/>
          <w:sz w:val="22"/>
          <w:szCs w:val="22"/>
        </w:rPr>
        <w:t>e</w:t>
      </w:r>
      <w:r>
        <w:rPr>
          <w:rFonts w:ascii="Arial" w:eastAsia="Arial" w:hAnsi="Arial" w:cs="Arial"/>
          <w:i/>
          <w:sz w:val="22"/>
          <w:szCs w:val="22"/>
        </w:rPr>
        <w:t>qu</w:t>
      </w:r>
      <w:r>
        <w:rPr>
          <w:rFonts w:ascii="Arial" w:eastAsia="Arial" w:hAnsi="Arial" w:cs="Arial"/>
          <w:i/>
          <w:spacing w:val="-1"/>
          <w:sz w:val="22"/>
          <w:szCs w:val="22"/>
        </w:rPr>
        <w:t>i</w:t>
      </w:r>
      <w:r>
        <w:rPr>
          <w:rFonts w:ascii="Arial" w:eastAsia="Arial" w:hAnsi="Arial" w:cs="Arial"/>
          <w:i/>
          <w:sz w:val="22"/>
          <w:szCs w:val="22"/>
        </w:rPr>
        <w:t>s</w:t>
      </w:r>
      <w:r>
        <w:rPr>
          <w:rFonts w:ascii="Arial" w:eastAsia="Arial" w:hAnsi="Arial" w:cs="Arial"/>
          <w:i/>
          <w:spacing w:val="-1"/>
          <w:sz w:val="22"/>
          <w:szCs w:val="22"/>
        </w:rPr>
        <w:t>i</w:t>
      </w:r>
      <w:r>
        <w:rPr>
          <w:rFonts w:ascii="Arial" w:eastAsia="Arial" w:hAnsi="Arial" w:cs="Arial"/>
          <w:i/>
          <w:spacing w:val="1"/>
          <w:sz w:val="22"/>
          <w:szCs w:val="22"/>
        </w:rPr>
        <w:t>t</w:t>
      </w:r>
      <w:r>
        <w:rPr>
          <w:rFonts w:ascii="Arial" w:eastAsia="Arial" w:hAnsi="Arial" w:cs="Arial"/>
          <w:i/>
          <w:sz w:val="22"/>
          <w:szCs w:val="22"/>
        </w:rPr>
        <w:t>es</w:t>
      </w:r>
      <w:r>
        <w:rPr>
          <w:rFonts w:ascii="Arial" w:eastAsia="Arial" w:hAnsi="Arial" w:cs="Arial"/>
          <w:i/>
          <w:spacing w:val="2"/>
          <w:sz w:val="22"/>
          <w:szCs w:val="22"/>
        </w:rPr>
        <w:t xml:space="preserve"> </w:t>
      </w:r>
      <w:r>
        <w:rPr>
          <w:rFonts w:ascii="Arial" w:eastAsia="Arial" w:hAnsi="Arial" w:cs="Arial"/>
          <w:i/>
          <w:spacing w:val="1"/>
          <w:sz w:val="22"/>
          <w:szCs w:val="22"/>
        </w:rPr>
        <w:t>f</w:t>
      </w:r>
      <w:r>
        <w:rPr>
          <w:rFonts w:ascii="Arial" w:eastAsia="Arial" w:hAnsi="Arial" w:cs="Arial"/>
          <w:i/>
          <w:spacing w:val="-3"/>
          <w:sz w:val="22"/>
          <w:szCs w:val="22"/>
        </w:rPr>
        <w:t>o</w:t>
      </w:r>
      <w:r>
        <w:rPr>
          <w:rFonts w:ascii="Arial" w:eastAsia="Arial" w:hAnsi="Arial" w:cs="Arial"/>
          <w:i/>
          <w:sz w:val="22"/>
          <w:szCs w:val="22"/>
        </w:rPr>
        <w:t>r</w:t>
      </w:r>
      <w:r>
        <w:rPr>
          <w:rFonts w:ascii="Arial" w:eastAsia="Arial" w:hAnsi="Arial" w:cs="Arial"/>
          <w:i/>
          <w:spacing w:val="2"/>
          <w:sz w:val="22"/>
          <w:szCs w:val="22"/>
        </w:rPr>
        <w:t xml:space="preserve"> </w:t>
      </w:r>
      <w:r>
        <w:rPr>
          <w:rFonts w:ascii="Arial" w:eastAsia="Arial" w:hAnsi="Arial" w:cs="Arial"/>
          <w:i/>
          <w:sz w:val="22"/>
          <w:szCs w:val="22"/>
        </w:rPr>
        <w:t>a</w:t>
      </w:r>
      <w:r>
        <w:rPr>
          <w:rFonts w:ascii="Arial" w:eastAsia="Arial" w:hAnsi="Arial" w:cs="Arial"/>
          <w:i/>
          <w:spacing w:val="-1"/>
          <w:sz w:val="22"/>
          <w:szCs w:val="22"/>
        </w:rPr>
        <w:t xml:space="preserve"> </w:t>
      </w:r>
      <w:r>
        <w:rPr>
          <w:rFonts w:ascii="Arial" w:eastAsia="Arial" w:hAnsi="Arial" w:cs="Arial"/>
          <w:i/>
          <w:sz w:val="22"/>
          <w:szCs w:val="22"/>
        </w:rPr>
        <w:t>good</w:t>
      </w:r>
      <w:r>
        <w:rPr>
          <w:rFonts w:ascii="Arial" w:eastAsia="Arial" w:hAnsi="Arial" w:cs="Arial"/>
          <w:i/>
          <w:spacing w:val="1"/>
          <w:sz w:val="22"/>
          <w:szCs w:val="22"/>
        </w:rPr>
        <w:t xml:space="preserve"> </w:t>
      </w:r>
      <w:r>
        <w:rPr>
          <w:rFonts w:ascii="Arial" w:eastAsia="Arial" w:hAnsi="Arial" w:cs="Arial"/>
          <w:i/>
          <w:sz w:val="22"/>
          <w:szCs w:val="22"/>
        </w:rPr>
        <w:t>eno</w:t>
      </w:r>
      <w:r>
        <w:rPr>
          <w:rFonts w:ascii="Arial" w:eastAsia="Arial" w:hAnsi="Arial" w:cs="Arial"/>
          <w:i/>
          <w:spacing w:val="-3"/>
          <w:sz w:val="22"/>
          <w:szCs w:val="22"/>
        </w:rPr>
        <w:t>u</w:t>
      </w:r>
      <w:r>
        <w:rPr>
          <w:rFonts w:ascii="Arial" w:eastAsia="Arial" w:hAnsi="Arial" w:cs="Arial"/>
          <w:i/>
          <w:sz w:val="22"/>
          <w:szCs w:val="22"/>
        </w:rPr>
        <w:t>gh</w:t>
      </w:r>
      <w:r>
        <w:rPr>
          <w:rFonts w:ascii="Arial" w:eastAsia="Arial" w:hAnsi="Arial" w:cs="Arial"/>
          <w:i/>
          <w:spacing w:val="1"/>
          <w:sz w:val="22"/>
          <w:szCs w:val="22"/>
        </w:rPr>
        <w:t xml:space="preserve"> </w:t>
      </w:r>
      <w:r>
        <w:rPr>
          <w:rFonts w:ascii="Arial" w:eastAsia="Arial" w:hAnsi="Arial" w:cs="Arial"/>
          <w:i/>
          <w:sz w:val="22"/>
          <w:szCs w:val="22"/>
        </w:rPr>
        <w:t>asses</w:t>
      </w:r>
      <w:r>
        <w:rPr>
          <w:rFonts w:ascii="Arial" w:eastAsia="Arial" w:hAnsi="Arial" w:cs="Arial"/>
          <w:i/>
          <w:spacing w:val="-2"/>
          <w:sz w:val="22"/>
          <w:szCs w:val="22"/>
        </w:rPr>
        <w:t>s</w:t>
      </w:r>
      <w:r>
        <w:rPr>
          <w:rFonts w:ascii="Arial" w:eastAsia="Arial" w:hAnsi="Arial" w:cs="Arial"/>
          <w:i/>
          <w:spacing w:val="1"/>
          <w:sz w:val="22"/>
          <w:szCs w:val="22"/>
        </w:rPr>
        <w:t>m</w:t>
      </w:r>
      <w:r>
        <w:rPr>
          <w:rFonts w:ascii="Arial" w:eastAsia="Arial" w:hAnsi="Arial" w:cs="Arial"/>
          <w:i/>
          <w:sz w:val="22"/>
          <w:szCs w:val="22"/>
        </w:rPr>
        <w:t xml:space="preserve">ent </w:t>
      </w:r>
      <w:r>
        <w:rPr>
          <w:rFonts w:ascii="Arial" w:eastAsia="Arial" w:hAnsi="Arial" w:cs="Arial"/>
          <w:i/>
          <w:spacing w:val="-3"/>
          <w:sz w:val="22"/>
          <w:szCs w:val="22"/>
        </w:rPr>
        <w:t>o</w:t>
      </w:r>
      <w:r>
        <w:rPr>
          <w:rFonts w:ascii="Arial" w:eastAsia="Arial" w:hAnsi="Arial" w:cs="Arial"/>
          <w:i/>
          <w:sz w:val="22"/>
          <w:szCs w:val="22"/>
        </w:rPr>
        <w:t>f pa</w:t>
      </w:r>
      <w:r>
        <w:rPr>
          <w:rFonts w:ascii="Arial" w:eastAsia="Arial" w:hAnsi="Arial" w:cs="Arial"/>
          <w:i/>
          <w:spacing w:val="1"/>
          <w:sz w:val="22"/>
          <w:szCs w:val="22"/>
        </w:rPr>
        <w:t>r</w:t>
      </w:r>
      <w:r>
        <w:rPr>
          <w:rFonts w:ascii="Arial" w:eastAsia="Arial" w:hAnsi="Arial" w:cs="Arial"/>
          <w:i/>
          <w:sz w:val="22"/>
          <w:szCs w:val="22"/>
        </w:rPr>
        <w:t>en</w:t>
      </w:r>
      <w:r>
        <w:rPr>
          <w:rFonts w:ascii="Arial" w:eastAsia="Arial" w:hAnsi="Arial" w:cs="Arial"/>
          <w:i/>
          <w:spacing w:val="1"/>
          <w:sz w:val="22"/>
          <w:szCs w:val="22"/>
        </w:rPr>
        <w:t>t</w:t>
      </w:r>
      <w:r>
        <w:rPr>
          <w:rFonts w:ascii="Arial" w:eastAsia="Arial" w:hAnsi="Arial" w:cs="Arial"/>
          <w:i/>
          <w:spacing w:val="-1"/>
          <w:sz w:val="22"/>
          <w:szCs w:val="22"/>
        </w:rPr>
        <w:t>i</w:t>
      </w:r>
      <w:r>
        <w:rPr>
          <w:rFonts w:ascii="Arial" w:eastAsia="Arial" w:hAnsi="Arial" w:cs="Arial"/>
          <w:i/>
          <w:sz w:val="22"/>
          <w:szCs w:val="22"/>
        </w:rPr>
        <w:t>ng:</w:t>
      </w:r>
    </w:p>
    <w:p w14:paraId="4BE9BFDC" w14:textId="77777777" w:rsidR="00EE0992" w:rsidRDefault="00EE0992" w:rsidP="00EE0992">
      <w:pPr>
        <w:spacing w:before="1" w:line="100" w:lineRule="exact"/>
        <w:rPr>
          <w:sz w:val="11"/>
          <w:szCs w:val="11"/>
        </w:rPr>
      </w:pPr>
    </w:p>
    <w:p w14:paraId="617226F9" w14:textId="77777777" w:rsidR="00EE0992" w:rsidRDefault="00EE0992" w:rsidP="00EE0992">
      <w:pPr>
        <w:spacing w:line="200" w:lineRule="exact"/>
      </w:pPr>
    </w:p>
    <w:p w14:paraId="734E064E" w14:textId="2A8F335B" w:rsidR="00EE0992" w:rsidRDefault="00EE0992" w:rsidP="00EE0992">
      <w:pPr>
        <w:tabs>
          <w:tab w:val="left" w:pos="480"/>
        </w:tabs>
        <w:spacing w:line="282" w:lineRule="auto"/>
        <w:ind w:left="504" w:right="957" w:hanging="374"/>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r>
      <w:r>
        <w:rPr>
          <w:rFonts w:ascii="Arial" w:eastAsia="Arial" w:hAnsi="Arial" w:cs="Arial"/>
          <w:spacing w:val="-1"/>
          <w:sz w:val="22"/>
          <w:szCs w:val="22"/>
        </w:rPr>
        <w:t>K</w:t>
      </w:r>
      <w:r>
        <w:rPr>
          <w:rFonts w:ascii="Arial" w:eastAsia="Arial" w:hAnsi="Arial" w:cs="Arial"/>
          <w:sz w:val="22"/>
          <w:szCs w:val="22"/>
        </w:rPr>
        <w:t>no</w:t>
      </w:r>
      <w:r>
        <w:rPr>
          <w:rFonts w:ascii="Arial" w:eastAsia="Arial" w:hAnsi="Arial" w:cs="Arial"/>
          <w:spacing w:val="-1"/>
          <w:sz w:val="22"/>
          <w:szCs w:val="22"/>
        </w:rPr>
        <w:t>wl</w:t>
      </w:r>
      <w:r>
        <w:rPr>
          <w:rFonts w:ascii="Arial" w:eastAsia="Arial" w:hAnsi="Arial" w:cs="Arial"/>
          <w:sz w:val="22"/>
          <w:szCs w:val="22"/>
        </w:rPr>
        <w:t>edge</w:t>
      </w:r>
      <w:r>
        <w:rPr>
          <w:rFonts w:ascii="Arial" w:eastAsia="Arial" w:hAnsi="Arial" w:cs="Arial"/>
          <w:spacing w:val="1"/>
          <w:sz w:val="22"/>
          <w:szCs w:val="22"/>
        </w:rPr>
        <w:t xml:space="preserve"> </w:t>
      </w:r>
      <w:r>
        <w:rPr>
          <w:rFonts w:ascii="Arial" w:eastAsia="Arial" w:hAnsi="Arial" w:cs="Arial"/>
          <w:sz w:val="22"/>
          <w:szCs w:val="22"/>
        </w:rPr>
        <w:t>of</w:t>
      </w:r>
      <w:r>
        <w:rPr>
          <w:rFonts w:ascii="Arial" w:eastAsia="Arial" w:hAnsi="Arial" w:cs="Arial"/>
          <w:spacing w:val="3"/>
          <w:sz w:val="22"/>
          <w:szCs w:val="22"/>
        </w:rPr>
        <w:t xml:space="preserve"> </w:t>
      </w:r>
      <w:r>
        <w:rPr>
          <w:rFonts w:ascii="Arial" w:eastAsia="Arial" w:hAnsi="Arial" w:cs="Arial"/>
          <w:sz w:val="22"/>
          <w:szCs w:val="22"/>
        </w:rPr>
        <w:t>ev</w:t>
      </w:r>
      <w:r>
        <w:rPr>
          <w:rFonts w:ascii="Arial" w:eastAsia="Arial" w:hAnsi="Arial" w:cs="Arial"/>
          <w:spacing w:val="-1"/>
          <w:sz w:val="22"/>
          <w:szCs w:val="22"/>
        </w:rPr>
        <w:t>i</w:t>
      </w:r>
      <w:r>
        <w:rPr>
          <w:rFonts w:ascii="Arial" w:eastAsia="Arial" w:hAnsi="Arial" w:cs="Arial"/>
          <w:sz w:val="22"/>
          <w:szCs w:val="22"/>
        </w:rPr>
        <w:t>dence</w:t>
      </w:r>
      <w:r>
        <w:rPr>
          <w:rFonts w:ascii="Arial" w:eastAsia="Arial" w:hAnsi="Arial" w:cs="Arial"/>
          <w:spacing w:val="-4"/>
          <w:sz w:val="22"/>
          <w:szCs w:val="22"/>
        </w:rPr>
        <w:t xml:space="preserve"> </w:t>
      </w:r>
      <w:r>
        <w:rPr>
          <w:rFonts w:ascii="Arial" w:eastAsia="Arial" w:hAnsi="Arial" w:cs="Arial"/>
          <w:sz w:val="22"/>
          <w:szCs w:val="22"/>
        </w:rPr>
        <w:t>on</w:t>
      </w:r>
      <w:r>
        <w:rPr>
          <w:rFonts w:ascii="Arial" w:eastAsia="Arial" w:hAnsi="Arial" w:cs="Arial"/>
          <w:spacing w:val="1"/>
          <w:sz w:val="22"/>
          <w:szCs w:val="22"/>
        </w:rPr>
        <w:t xml:space="preserve"> </w:t>
      </w:r>
      <w:r>
        <w:rPr>
          <w:rFonts w:ascii="Arial" w:eastAsia="Arial" w:hAnsi="Arial" w:cs="Arial"/>
          <w:sz w:val="22"/>
          <w:szCs w:val="22"/>
        </w:rPr>
        <w:t>spec</w:t>
      </w:r>
      <w:r>
        <w:rPr>
          <w:rFonts w:ascii="Arial" w:eastAsia="Arial" w:hAnsi="Arial" w:cs="Arial"/>
          <w:spacing w:val="-1"/>
          <w:sz w:val="22"/>
          <w:szCs w:val="22"/>
        </w:rPr>
        <w:t>i</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c</w:t>
      </w:r>
      <w:r>
        <w:rPr>
          <w:rFonts w:ascii="Arial" w:eastAsia="Arial" w:hAnsi="Arial" w:cs="Arial"/>
          <w:spacing w:val="2"/>
          <w:sz w:val="22"/>
          <w:szCs w:val="22"/>
        </w:rPr>
        <w:t xml:space="preserve"> </w:t>
      </w:r>
      <w:r>
        <w:rPr>
          <w:rFonts w:ascii="Arial" w:eastAsia="Arial" w:hAnsi="Arial" w:cs="Arial"/>
          <w:spacing w:val="-3"/>
          <w:sz w:val="22"/>
          <w:szCs w:val="22"/>
        </w:rPr>
        <w:t>e</w:t>
      </w:r>
      <w:r>
        <w:rPr>
          <w:rFonts w:ascii="Arial" w:eastAsia="Arial" w:hAnsi="Arial" w:cs="Arial"/>
          <w:spacing w:val="1"/>
          <w:sz w:val="22"/>
          <w:szCs w:val="22"/>
        </w:rPr>
        <w:t>ff</w:t>
      </w:r>
      <w:r>
        <w:rPr>
          <w:rFonts w:ascii="Arial" w:eastAsia="Arial" w:hAnsi="Arial" w:cs="Arial"/>
          <w:spacing w:val="-3"/>
          <w:sz w:val="22"/>
          <w:szCs w:val="22"/>
        </w:rPr>
        <w:t>e</w:t>
      </w:r>
      <w:r>
        <w:rPr>
          <w:rFonts w:ascii="Arial" w:eastAsia="Arial" w:hAnsi="Arial" w:cs="Arial"/>
          <w:sz w:val="22"/>
          <w:szCs w:val="22"/>
        </w:rPr>
        <w:t>c</w:t>
      </w:r>
      <w:r>
        <w:rPr>
          <w:rFonts w:ascii="Arial" w:eastAsia="Arial" w:hAnsi="Arial" w:cs="Arial"/>
          <w:spacing w:val="1"/>
          <w:sz w:val="22"/>
          <w:szCs w:val="22"/>
        </w:rPr>
        <w:t>t</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z w:val="22"/>
          <w:szCs w:val="22"/>
        </w:rPr>
        <w:t>of pa</w:t>
      </w:r>
      <w:r>
        <w:rPr>
          <w:rFonts w:ascii="Arial" w:eastAsia="Arial" w:hAnsi="Arial" w:cs="Arial"/>
          <w:spacing w:val="-2"/>
          <w:sz w:val="22"/>
          <w:szCs w:val="22"/>
        </w:rPr>
        <w:t>r</w:t>
      </w:r>
      <w:r>
        <w:rPr>
          <w:rFonts w:ascii="Arial" w:eastAsia="Arial" w:hAnsi="Arial" w:cs="Arial"/>
          <w:sz w:val="22"/>
          <w:szCs w:val="22"/>
        </w:rPr>
        <w:t>en</w:t>
      </w:r>
      <w:r>
        <w:rPr>
          <w:rFonts w:ascii="Arial" w:eastAsia="Arial" w:hAnsi="Arial" w:cs="Arial"/>
          <w:spacing w:val="1"/>
          <w:sz w:val="22"/>
          <w:szCs w:val="22"/>
        </w:rPr>
        <w:t>t</w:t>
      </w:r>
      <w:r>
        <w:rPr>
          <w:rFonts w:ascii="Arial" w:eastAsia="Arial" w:hAnsi="Arial" w:cs="Arial"/>
          <w:sz w:val="22"/>
          <w:szCs w:val="22"/>
        </w:rPr>
        <w:t xml:space="preserve">al </w:t>
      </w:r>
      <w:r>
        <w:rPr>
          <w:rFonts w:ascii="Arial" w:eastAsia="Arial" w:hAnsi="Arial" w:cs="Arial"/>
          <w:spacing w:val="-1"/>
          <w:sz w:val="22"/>
          <w:szCs w:val="22"/>
        </w:rPr>
        <w:t>i</w:t>
      </w:r>
      <w:r>
        <w:rPr>
          <w:rFonts w:ascii="Arial" w:eastAsia="Arial" w:hAnsi="Arial" w:cs="Arial"/>
          <w:sz w:val="22"/>
          <w:szCs w:val="22"/>
        </w:rPr>
        <w:t>ssues</w:t>
      </w:r>
      <w:r>
        <w:rPr>
          <w:rFonts w:ascii="Arial" w:eastAsia="Arial" w:hAnsi="Arial" w:cs="Arial"/>
          <w:spacing w:val="2"/>
          <w:sz w:val="22"/>
          <w:szCs w:val="22"/>
        </w:rPr>
        <w:t xml:space="preserve"> </w:t>
      </w:r>
      <w:r>
        <w:rPr>
          <w:rFonts w:ascii="Arial" w:eastAsia="Arial" w:hAnsi="Arial" w:cs="Arial"/>
          <w:sz w:val="22"/>
          <w:szCs w:val="22"/>
        </w:rPr>
        <w:t>on</w:t>
      </w:r>
      <w:r>
        <w:rPr>
          <w:rFonts w:ascii="Arial" w:eastAsia="Arial" w:hAnsi="Arial" w:cs="Arial"/>
          <w:spacing w:val="-1"/>
          <w:sz w:val="22"/>
          <w:szCs w:val="22"/>
        </w:rPr>
        <w:t xml:space="preserve"> </w:t>
      </w:r>
      <w:r w:rsidR="005E47C9">
        <w:rPr>
          <w:rFonts w:ascii="Arial" w:eastAsia="Arial" w:hAnsi="Arial" w:cs="Arial"/>
          <w:sz w:val="22"/>
          <w:szCs w:val="22"/>
        </w:rPr>
        <w:t>c</w:t>
      </w:r>
      <w:r w:rsidR="005E47C9">
        <w:rPr>
          <w:rFonts w:ascii="Arial" w:eastAsia="Arial" w:hAnsi="Arial" w:cs="Arial"/>
          <w:spacing w:val="-2"/>
          <w:sz w:val="22"/>
          <w:szCs w:val="22"/>
        </w:rPr>
        <w:t>a</w:t>
      </w:r>
      <w:r w:rsidR="005E47C9">
        <w:rPr>
          <w:rFonts w:ascii="Arial" w:eastAsia="Arial" w:hAnsi="Arial" w:cs="Arial"/>
          <w:spacing w:val="1"/>
          <w:sz w:val="22"/>
          <w:szCs w:val="22"/>
        </w:rPr>
        <w:t>r</w:t>
      </w:r>
      <w:r w:rsidR="005E47C9">
        <w:rPr>
          <w:rFonts w:ascii="Arial" w:eastAsia="Arial" w:hAnsi="Arial" w:cs="Arial"/>
          <w:sz w:val="22"/>
          <w:szCs w:val="22"/>
        </w:rPr>
        <w:t>e</w:t>
      </w:r>
      <w:r w:rsidR="005E47C9">
        <w:rPr>
          <w:rFonts w:ascii="Arial" w:eastAsia="Arial" w:hAnsi="Arial" w:cs="Arial"/>
          <w:spacing w:val="1"/>
          <w:sz w:val="22"/>
          <w:szCs w:val="22"/>
        </w:rPr>
        <w:t>giving</w:t>
      </w:r>
      <w:r>
        <w:rPr>
          <w:rFonts w:ascii="Arial" w:eastAsia="Arial" w:hAnsi="Arial" w:cs="Arial"/>
          <w:spacing w:val="1"/>
          <w:sz w:val="22"/>
          <w:szCs w:val="22"/>
        </w:rPr>
        <w:t xml:space="preserve"> </w:t>
      </w:r>
      <w:proofErr w:type="gramStart"/>
      <w:r>
        <w:rPr>
          <w:rFonts w:ascii="Arial" w:eastAsia="Arial" w:hAnsi="Arial" w:cs="Arial"/>
          <w:sz w:val="22"/>
          <w:szCs w:val="22"/>
        </w:rPr>
        <w:t>e</w:t>
      </w:r>
      <w:r>
        <w:rPr>
          <w:rFonts w:ascii="Arial" w:eastAsia="Arial" w:hAnsi="Arial" w:cs="Arial"/>
          <w:spacing w:val="1"/>
          <w:sz w:val="22"/>
          <w:szCs w:val="22"/>
        </w:rPr>
        <w:t>.</w:t>
      </w:r>
      <w:r>
        <w:rPr>
          <w:rFonts w:ascii="Arial" w:eastAsia="Arial" w:hAnsi="Arial" w:cs="Arial"/>
          <w:spacing w:val="-3"/>
          <w:sz w:val="22"/>
          <w:szCs w:val="22"/>
        </w:rPr>
        <w:t>g</w:t>
      </w:r>
      <w:r>
        <w:rPr>
          <w:rFonts w:ascii="Arial" w:eastAsia="Arial" w:hAnsi="Arial" w:cs="Arial"/>
          <w:sz w:val="22"/>
          <w:szCs w:val="22"/>
        </w:rPr>
        <w:t>.</w:t>
      </w:r>
      <w:proofErr w:type="gramEnd"/>
      <w:r>
        <w:rPr>
          <w:rFonts w:ascii="Arial" w:eastAsia="Arial" w:hAnsi="Arial" w:cs="Arial"/>
          <w:sz w:val="22"/>
          <w:szCs w:val="22"/>
        </w:rPr>
        <w:t xml:space="preserve"> subs</w:t>
      </w:r>
      <w:r>
        <w:rPr>
          <w:rFonts w:ascii="Arial" w:eastAsia="Arial" w:hAnsi="Arial" w:cs="Arial"/>
          <w:spacing w:val="1"/>
          <w:sz w:val="22"/>
          <w:szCs w:val="22"/>
        </w:rPr>
        <w:t>t</w:t>
      </w:r>
      <w:r>
        <w:rPr>
          <w:rFonts w:ascii="Arial" w:eastAsia="Arial" w:hAnsi="Arial" w:cs="Arial"/>
          <w:sz w:val="22"/>
          <w:szCs w:val="22"/>
        </w:rPr>
        <w:t>ance</w:t>
      </w:r>
      <w:r>
        <w:rPr>
          <w:rFonts w:ascii="Arial" w:eastAsia="Arial" w:hAnsi="Arial" w:cs="Arial"/>
          <w:spacing w:val="-1"/>
          <w:sz w:val="22"/>
          <w:szCs w:val="22"/>
        </w:rPr>
        <w:t xml:space="preserve"> </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sus</w:t>
      </w:r>
      <w:r>
        <w:rPr>
          <w:rFonts w:ascii="Arial" w:eastAsia="Arial" w:hAnsi="Arial" w:cs="Arial"/>
          <w:spacing w:val="-3"/>
          <w:sz w:val="22"/>
          <w:szCs w:val="22"/>
        </w:rPr>
        <w:t>e</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1"/>
          <w:sz w:val="22"/>
          <w:szCs w:val="22"/>
        </w:rPr>
        <w:t>l</w:t>
      </w:r>
      <w:r>
        <w:rPr>
          <w:rFonts w:ascii="Arial" w:eastAsia="Arial" w:hAnsi="Arial" w:cs="Arial"/>
          <w:sz w:val="22"/>
          <w:szCs w:val="22"/>
        </w:rPr>
        <w:t>ea</w:t>
      </w:r>
      <w:r>
        <w:rPr>
          <w:rFonts w:ascii="Arial" w:eastAsia="Arial" w:hAnsi="Arial" w:cs="Arial"/>
          <w:spacing w:val="1"/>
          <w:sz w:val="22"/>
          <w:szCs w:val="22"/>
        </w:rPr>
        <w:t>r</w:t>
      </w:r>
      <w:r>
        <w:rPr>
          <w:rFonts w:ascii="Arial" w:eastAsia="Arial" w:hAnsi="Arial" w:cs="Arial"/>
          <w:sz w:val="22"/>
          <w:szCs w:val="22"/>
        </w:rPr>
        <w:t>n</w:t>
      </w:r>
      <w:r>
        <w:rPr>
          <w:rFonts w:ascii="Arial" w:eastAsia="Arial" w:hAnsi="Arial" w:cs="Arial"/>
          <w:spacing w:val="-3"/>
          <w:sz w:val="22"/>
          <w:szCs w:val="22"/>
        </w:rPr>
        <w:t>i</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sab</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z w:val="22"/>
          <w:szCs w:val="22"/>
        </w:rPr>
        <w:t>y.</w:t>
      </w:r>
    </w:p>
    <w:p w14:paraId="1354D51A" w14:textId="77777777" w:rsidR="00EE0992" w:rsidRDefault="00EE0992" w:rsidP="00EE0992">
      <w:pPr>
        <w:spacing w:before="58"/>
        <w:ind w:left="130"/>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pacing w:val="39"/>
          <w:sz w:val="22"/>
          <w:szCs w:val="22"/>
        </w:rPr>
        <w:t xml:space="preserve"> </w:t>
      </w:r>
      <w:r>
        <w:rPr>
          <w:rFonts w:ascii="Arial" w:eastAsia="Arial" w:hAnsi="Arial" w:cs="Arial"/>
          <w:spacing w:val="1"/>
          <w:sz w:val="22"/>
          <w:szCs w:val="22"/>
        </w:rPr>
        <w:t>O</w:t>
      </w:r>
      <w:r>
        <w:rPr>
          <w:rFonts w:ascii="Arial" w:eastAsia="Arial" w:hAnsi="Arial" w:cs="Arial"/>
          <w:sz w:val="22"/>
          <w:szCs w:val="22"/>
        </w:rPr>
        <w:t>ngo</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r</w:t>
      </w:r>
      <w:r>
        <w:rPr>
          <w:rFonts w:ascii="Arial" w:eastAsia="Arial" w:hAnsi="Arial" w:cs="Arial"/>
          <w:sz w:val="22"/>
          <w:szCs w:val="22"/>
        </w:rPr>
        <w:t>egu</w:t>
      </w:r>
      <w:r>
        <w:rPr>
          <w:rFonts w:ascii="Arial" w:eastAsia="Arial" w:hAnsi="Arial" w:cs="Arial"/>
          <w:spacing w:val="-1"/>
          <w:sz w:val="22"/>
          <w:szCs w:val="22"/>
        </w:rPr>
        <w:t>l</w:t>
      </w:r>
      <w:r>
        <w:rPr>
          <w:rFonts w:ascii="Arial" w:eastAsia="Arial" w:hAnsi="Arial" w:cs="Arial"/>
          <w:spacing w:val="-3"/>
          <w:sz w:val="22"/>
          <w:szCs w:val="22"/>
        </w:rPr>
        <w:t>a</w:t>
      </w:r>
      <w:r>
        <w:rPr>
          <w:rFonts w:ascii="Arial" w:eastAsia="Arial" w:hAnsi="Arial" w:cs="Arial"/>
          <w:sz w:val="22"/>
          <w:szCs w:val="22"/>
        </w:rPr>
        <w:t xml:space="preserve">r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w:t>
      </w:r>
      <w:r>
        <w:rPr>
          <w:rFonts w:ascii="Arial" w:eastAsia="Arial" w:hAnsi="Arial" w:cs="Arial"/>
          <w:sz w:val="22"/>
          <w:szCs w:val="22"/>
        </w:rPr>
        <w:t>ap</w:t>
      </w:r>
      <w:r>
        <w:rPr>
          <w:rFonts w:ascii="Arial" w:eastAsia="Arial" w:hAnsi="Arial" w:cs="Arial"/>
          <w:spacing w:val="-3"/>
          <w:sz w:val="22"/>
          <w:szCs w:val="22"/>
        </w:rPr>
        <w:t>p</w:t>
      </w:r>
      <w:r>
        <w:rPr>
          <w:rFonts w:ascii="Arial" w:eastAsia="Arial" w:hAnsi="Arial" w:cs="Arial"/>
          <w:spacing w:val="-2"/>
          <w:sz w:val="22"/>
          <w:szCs w:val="22"/>
        </w:rPr>
        <w:t>r</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 xml:space="preserve">sal of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3"/>
          <w:sz w:val="22"/>
          <w:szCs w:val="22"/>
        </w:rPr>
        <w:t>u</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p>
    <w:p w14:paraId="387FF62D" w14:textId="77777777" w:rsidR="00EE0992" w:rsidRDefault="00EE0992" w:rsidP="00EE0992">
      <w:pPr>
        <w:spacing w:before="97"/>
        <w:ind w:left="130"/>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pacing w:val="39"/>
          <w:sz w:val="22"/>
          <w:szCs w:val="22"/>
        </w:rPr>
        <w:t xml:space="preserve"> </w:t>
      </w:r>
      <w:r>
        <w:rPr>
          <w:rFonts w:ascii="Arial" w:eastAsia="Arial" w:hAnsi="Arial" w:cs="Arial"/>
          <w:sz w:val="22"/>
          <w:szCs w:val="22"/>
        </w:rPr>
        <w:t>A</w:t>
      </w:r>
      <w:r>
        <w:rPr>
          <w:rFonts w:ascii="Arial" w:eastAsia="Arial" w:hAnsi="Arial" w:cs="Arial"/>
          <w:spacing w:val="1"/>
          <w:sz w:val="22"/>
          <w:szCs w:val="22"/>
        </w:rPr>
        <w:t xml:space="preserve"> r</w:t>
      </w:r>
      <w:r>
        <w:rPr>
          <w:rFonts w:ascii="Arial" w:eastAsia="Arial" w:hAnsi="Arial" w:cs="Arial"/>
          <w:sz w:val="22"/>
          <w:szCs w:val="22"/>
        </w:rPr>
        <w:t>ea</w:t>
      </w:r>
      <w:r>
        <w:rPr>
          <w:rFonts w:ascii="Arial" w:eastAsia="Arial" w:hAnsi="Arial" w:cs="Arial"/>
          <w:spacing w:val="-1"/>
          <w:sz w:val="22"/>
          <w:szCs w:val="22"/>
        </w:rPr>
        <w:t>li</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c</w:t>
      </w:r>
      <w:r>
        <w:rPr>
          <w:rFonts w:ascii="Arial" w:eastAsia="Arial" w:hAnsi="Arial" w:cs="Arial"/>
          <w:spacing w:val="2"/>
          <w:sz w:val="22"/>
          <w:szCs w:val="22"/>
        </w:rPr>
        <w:t xml:space="preserve"> </w:t>
      </w:r>
      <w:r>
        <w:rPr>
          <w:rFonts w:ascii="Arial" w:eastAsia="Arial" w:hAnsi="Arial" w:cs="Arial"/>
          <w:sz w:val="22"/>
          <w:szCs w:val="22"/>
        </w:rPr>
        <w:t>p</w:t>
      </w:r>
      <w:r>
        <w:rPr>
          <w:rFonts w:ascii="Arial" w:eastAsia="Arial" w:hAnsi="Arial" w:cs="Arial"/>
          <w:spacing w:val="-1"/>
          <w:sz w:val="22"/>
          <w:szCs w:val="22"/>
        </w:rPr>
        <w:t>i</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z w:val="22"/>
          <w:szCs w:val="22"/>
        </w:rPr>
        <w:t xml:space="preserve">about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z w:val="22"/>
          <w:szCs w:val="22"/>
        </w:rPr>
        <w:t>pa</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 xml:space="preserve">s’ </w:t>
      </w:r>
      <w:r>
        <w:rPr>
          <w:rFonts w:ascii="Arial" w:eastAsia="Arial" w:hAnsi="Arial" w:cs="Arial"/>
          <w:spacing w:val="-1"/>
          <w:sz w:val="22"/>
          <w:szCs w:val="22"/>
        </w:rPr>
        <w:t>wil</w:t>
      </w:r>
      <w:r>
        <w:rPr>
          <w:rFonts w:ascii="Arial" w:eastAsia="Arial" w:hAnsi="Arial" w:cs="Arial"/>
          <w:sz w:val="22"/>
          <w:szCs w:val="22"/>
        </w:rPr>
        <w:t xml:space="preserve">l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z w:val="22"/>
          <w:szCs w:val="22"/>
        </w:rPr>
        <w:t>chan</w:t>
      </w:r>
      <w:r>
        <w:rPr>
          <w:rFonts w:ascii="Arial" w:eastAsia="Arial" w:hAnsi="Arial" w:cs="Arial"/>
          <w:spacing w:val="-3"/>
          <w:sz w:val="22"/>
          <w:szCs w:val="22"/>
        </w:rPr>
        <w:t>g</w:t>
      </w:r>
      <w:r>
        <w:rPr>
          <w:rFonts w:ascii="Arial" w:eastAsia="Arial" w:hAnsi="Arial" w:cs="Arial"/>
          <w:sz w:val="22"/>
          <w:szCs w:val="22"/>
        </w:rPr>
        <w:t>e.</w:t>
      </w:r>
    </w:p>
    <w:p w14:paraId="2013EAE0" w14:textId="77777777" w:rsidR="00EE0992" w:rsidRDefault="00EE0992" w:rsidP="00EE0992">
      <w:pPr>
        <w:spacing w:before="100"/>
        <w:ind w:left="130"/>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pacing w:val="39"/>
          <w:sz w:val="22"/>
          <w:szCs w:val="22"/>
        </w:rPr>
        <w:t xml:space="preserve"> </w:t>
      </w:r>
      <w:r>
        <w:rPr>
          <w:rFonts w:ascii="Arial" w:eastAsia="Arial" w:hAnsi="Arial" w:cs="Arial"/>
          <w:spacing w:val="-1"/>
          <w:sz w:val="22"/>
          <w:szCs w:val="22"/>
        </w:rPr>
        <w:t>R</w:t>
      </w:r>
      <w:r>
        <w:rPr>
          <w:rFonts w:ascii="Arial" w:eastAsia="Arial" w:hAnsi="Arial" w:cs="Arial"/>
          <w:sz w:val="22"/>
          <w:szCs w:val="22"/>
        </w:rPr>
        <w:t>ea</w:t>
      </w:r>
      <w:r>
        <w:rPr>
          <w:rFonts w:ascii="Arial" w:eastAsia="Arial" w:hAnsi="Arial" w:cs="Arial"/>
          <w:spacing w:val="-1"/>
          <w:sz w:val="22"/>
          <w:szCs w:val="22"/>
        </w:rPr>
        <w:t>li</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c</w:t>
      </w:r>
      <w:r>
        <w:rPr>
          <w:rFonts w:ascii="Arial" w:eastAsia="Arial" w:hAnsi="Arial" w:cs="Arial"/>
          <w:spacing w:val="2"/>
          <w:sz w:val="22"/>
          <w:szCs w:val="22"/>
        </w:rPr>
        <w:t xml:space="preserve"> </w:t>
      </w:r>
      <w:r>
        <w:rPr>
          <w:rFonts w:ascii="Arial" w:eastAsia="Arial" w:hAnsi="Arial" w:cs="Arial"/>
          <w:sz w:val="22"/>
          <w:szCs w:val="22"/>
        </w:rPr>
        <w:t>expec</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ons</w:t>
      </w:r>
      <w:r>
        <w:rPr>
          <w:rFonts w:ascii="Arial" w:eastAsia="Arial" w:hAnsi="Arial" w:cs="Arial"/>
          <w:spacing w:val="2"/>
          <w:sz w:val="22"/>
          <w:szCs w:val="22"/>
        </w:rPr>
        <w:t xml:space="preserve"> </w:t>
      </w:r>
      <w:r>
        <w:rPr>
          <w:rFonts w:ascii="Arial" w:eastAsia="Arial" w:hAnsi="Arial" w:cs="Arial"/>
          <w:sz w:val="22"/>
          <w:szCs w:val="22"/>
        </w:rPr>
        <w:t>of</w:t>
      </w:r>
      <w:r>
        <w:rPr>
          <w:rFonts w:ascii="Arial" w:eastAsia="Arial" w:hAnsi="Arial" w:cs="Arial"/>
          <w:spacing w:val="-2"/>
          <w:sz w:val="22"/>
          <w:szCs w:val="22"/>
        </w:rPr>
        <w:t xml:space="preserve"> </w:t>
      </w:r>
      <w:r>
        <w:rPr>
          <w:rFonts w:ascii="Arial" w:eastAsia="Arial" w:hAnsi="Arial" w:cs="Arial"/>
          <w:spacing w:val="-1"/>
          <w:sz w:val="22"/>
          <w:szCs w:val="22"/>
        </w:rPr>
        <w:t>w</w:t>
      </w:r>
      <w:r>
        <w:rPr>
          <w:rFonts w:ascii="Arial" w:eastAsia="Arial" w:hAnsi="Arial" w:cs="Arial"/>
          <w:sz w:val="22"/>
          <w:szCs w:val="22"/>
        </w:rPr>
        <w:t>hat</w:t>
      </w:r>
      <w:r>
        <w:rPr>
          <w:rFonts w:ascii="Arial" w:eastAsia="Arial" w:hAnsi="Arial" w:cs="Arial"/>
          <w:spacing w:val="3"/>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pacing w:val="-1"/>
          <w:sz w:val="22"/>
          <w:szCs w:val="22"/>
        </w:rPr>
        <w:t>‘</w:t>
      </w:r>
      <w:r>
        <w:rPr>
          <w:rFonts w:ascii="Arial" w:eastAsia="Arial" w:hAnsi="Arial" w:cs="Arial"/>
          <w:sz w:val="22"/>
          <w:szCs w:val="22"/>
        </w:rPr>
        <w:t>good</w:t>
      </w:r>
      <w:r>
        <w:rPr>
          <w:rFonts w:ascii="Arial" w:eastAsia="Arial" w:hAnsi="Arial" w:cs="Arial"/>
          <w:spacing w:val="1"/>
          <w:sz w:val="22"/>
          <w:szCs w:val="22"/>
        </w:rPr>
        <w:t xml:space="preserve"> </w:t>
      </w:r>
      <w:r>
        <w:rPr>
          <w:rFonts w:ascii="Arial" w:eastAsia="Arial" w:hAnsi="Arial" w:cs="Arial"/>
          <w:sz w:val="22"/>
          <w:szCs w:val="22"/>
        </w:rPr>
        <w:t>eno</w:t>
      </w:r>
      <w:r>
        <w:rPr>
          <w:rFonts w:ascii="Arial" w:eastAsia="Arial" w:hAnsi="Arial" w:cs="Arial"/>
          <w:spacing w:val="-3"/>
          <w:sz w:val="22"/>
          <w:szCs w:val="22"/>
        </w:rPr>
        <w:t>u</w:t>
      </w:r>
      <w:r>
        <w:rPr>
          <w:rFonts w:ascii="Arial" w:eastAsia="Arial" w:hAnsi="Arial" w:cs="Arial"/>
          <w:sz w:val="22"/>
          <w:szCs w:val="22"/>
        </w:rPr>
        <w:t>gh’ p</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en</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p>
    <w:p w14:paraId="372654A3" w14:textId="77777777" w:rsidR="00EE0992" w:rsidRDefault="00EE0992" w:rsidP="00EE0992">
      <w:pPr>
        <w:spacing w:before="64"/>
        <w:ind w:left="130"/>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pacing w:val="39"/>
          <w:sz w:val="22"/>
          <w:szCs w:val="22"/>
        </w:rPr>
        <w:t xml:space="preserve"> </w:t>
      </w:r>
      <w:r>
        <w:rPr>
          <w:rFonts w:ascii="Arial" w:eastAsia="Arial" w:hAnsi="Arial" w:cs="Arial"/>
          <w:spacing w:val="1"/>
          <w:sz w:val="22"/>
          <w:szCs w:val="22"/>
        </w:rPr>
        <w:t>I</w:t>
      </w:r>
      <w:r>
        <w:rPr>
          <w:rFonts w:ascii="Arial" w:eastAsia="Arial" w:hAnsi="Arial" w:cs="Arial"/>
          <w:sz w:val="22"/>
          <w:szCs w:val="22"/>
        </w:rPr>
        <w:t>den</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c</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rFonts w:ascii="Arial" w:eastAsia="Arial" w:hAnsi="Arial" w:cs="Arial"/>
          <w:spacing w:val="1"/>
          <w:sz w:val="22"/>
          <w:szCs w:val="22"/>
        </w:rPr>
        <w:t xml:space="preserve"> </w:t>
      </w:r>
      <w:r>
        <w:rPr>
          <w:rFonts w:ascii="Arial" w:eastAsia="Arial" w:hAnsi="Arial" w:cs="Arial"/>
          <w:sz w:val="22"/>
          <w:szCs w:val="22"/>
        </w:rPr>
        <w:t xml:space="preserve">of </w:t>
      </w:r>
      <w:r>
        <w:rPr>
          <w:rFonts w:ascii="Arial" w:eastAsia="Arial" w:hAnsi="Arial" w:cs="Arial"/>
          <w:spacing w:val="-1"/>
          <w:sz w:val="22"/>
          <w:szCs w:val="22"/>
        </w:rPr>
        <w:t>i</w:t>
      </w:r>
      <w:r>
        <w:rPr>
          <w:rFonts w:ascii="Arial" w:eastAsia="Arial" w:hAnsi="Arial" w:cs="Arial"/>
          <w:sz w:val="22"/>
          <w:szCs w:val="22"/>
        </w:rPr>
        <w:t>nd</w:t>
      </w:r>
      <w:r>
        <w:rPr>
          <w:rFonts w:ascii="Arial" w:eastAsia="Arial" w:hAnsi="Arial" w:cs="Arial"/>
          <w:spacing w:val="-1"/>
          <w:sz w:val="22"/>
          <w:szCs w:val="22"/>
        </w:rPr>
        <w:t>i</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z w:val="22"/>
          <w:szCs w:val="22"/>
        </w:rPr>
        <w:t>dual needs.</w:t>
      </w:r>
    </w:p>
    <w:p w14:paraId="5489D312" w14:textId="77777777" w:rsidR="00EE0992" w:rsidRDefault="00EE0992" w:rsidP="00EE0992">
      <w:pPr>
        <w:spacing w:before="5" w:line="100" w:lineRule="exact"/>
        <w:rPr>
          <w:sz w:val="10"/>
          <w:szCs w:val="10"/>
        </w:rPr>
      </w:pPr>
    </w:p>
    <w:p w14:paraId="46733BEB" w14:textId="77777777" w:rsidR="00EE0992" w:rsidRDefault="00EE0992" w:rsidP="00EE0992">
      <w:pPr>
        <w:tabs>
          <w:tab w:val="left" w:pos="480"/>
        </w:tabs>
        <w:spacing w:line="277" w:lineRule="auto"/>
        <w:ind w:left="490" w:right="100" w:hanging="360"/>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r>
      <w:r>
        <w:rPr>
          <w:rFonts w:ascii="Arial" w:eastAsia="Arial" w:hAnsi="Arial" w:cs="Arial"/>
          <w:spacing w:val="1"/>
          <w:sz w:val="22"/>
          <w:szCs w:val="22"/>
        </w:rPr>
        <w:t>Im</w:t>
      </w:r>
      <w:r>
        <w:rPr>
          <w:rFonts w:ascii="Arial" w:eastAsia="Arial" w:hAnsi="Arial" w:cs="Arial"/>
          <w:sz w:val="22"/>
          <w:szCs w:val="22"/>
        </w:rPr>
        <w:t>pa</w:t>
      </w:r>
      <w:r>
        <w:rPr>
          <w:rFonts w:ascii="Arial" w:eastAsia="Arial" w:hAnsi="Arial" w:cs="Arial"/>
          <w:spacing w:val="-2"/>
          <w:sz w:val="22"/>
          <w:szCs w:val="22"/>
        </w:rPr>
        <w:t>c</w:t>
      </w:r>
      <w:r>
        <w:rPr>
          <w:rFonts w:ascii="Arial" w:eastAsia="Arial" w:hAnsi="Arial" w:cs="Arial"/>
          <w:sz w:val="22"/>
          <w:szCs w:val="22"/>
        </w:rPr>
        <w:t>t</w:t>
      </w:r>
      <w:r>
        <w:rPr>
          <w:rFonts w:ascii="Arial" w:eastAsia="Arial" w:hAnsi="Arial" w:cs="Arial"/>
          <w:spacing w:val="3"/>
          <w:sz w:val="22"/>
          <w:szCs w:val="22"/>
        </w:rPr>
        <w:t xml:space="preserve"> </w:t>
      </w:r>
      <w:r>
        <w:rPr>
          <w:rFonts w:ascii="Arial" w:eastAsia="Arial" w:hAnsi="Arial" w:cs="Arial"/>
          <w:spacing w:val="-3"/>
          <w:sz w:val="22"/>
          <w:szCs w:val="22"/>
        </w:rPr>
        <w:t>o</w:t>
      </w:r>
      <w:r>
        <w:rPr>
          <w:rFonts w:ascii="Arial" w:eastAsia="Arial" w:hAnsi="Arial" w:cs="Arial"/>
          <w:sz w:val="22"/>
          <w:szCs w:val="22"/>
        </w:rPr>
        <w:t>f pove</w:t>
      </w:r>
      <w:r>
        <w:rPr>
          <w:rFonts w:ascii="Arial" w:eastAsia="Arial" w:hAnsi="Arial" w:cs="Arial"/>
          <w:spacing w:val="-2"/>
          <w:sz w:val="22"/>
          <w:szCs w:val="22"/>
        </w:rPr>
        <w:t>r</w:t>
      </w:r>
      <w:r>
        <w:rPr>
          <w:rFonts w:ascii="Arial" w:eastAsia="Arial" w:hAnsi="Arial" w:cs="Arial"/>
          <w:spacing w:val="1"/>
          <w:sz w:val="22"/>
          <w:szCs w:val="22"/>
        </w:rPr>
        <w:t>t</w:t>
      </w:r>
      <w:r>
        <w:rPr>
          <w:rFonts w:ascii="Arial" w:eastAsia="Arial" w:hAnsi="Arial" w:cs="Arial"/>
          <w:sz w:val="22"/>
          <w:szCs w:val="22"/>
        </w:rPr>
        <w:t>y</w:t>
      </w:r>
      <w:r>
        <w:rPr>
          <w:rFonts w:ascii="Arial" w:eastAsia="Arial" w:hAnsi="Arial" w:cs="Arial"/>
          <w:spacing w:val="2"/>
          <w:sz w:val="22"/>
          <w:szCs w:val="22"/>
        </w:rPr>
        <w:t xml:space="preserve"> </w:t>
      </w:r>
      <w:r>
        <w:rPr>
          <w:rFonts w:ascii="Arial" w:eastAsia="Arial" w:hAnsi="Arial" w:cs="Arial"/>
          <w:spacing w:val="-3"/>
          <w:sz w:val="22"/>
          <w:szCs w:val="22"/>
        </w:rPr>
        <w:t>a</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z w:val="22"/>
          <w:szCs w:val="22"/>
        </w:rPr>
        <w:t>an</w:t>
      </w:r>
      <w:r>
        <w:rPr>
          <w:rFonts w:ascii="Arial" w:eastAsia="Arial" w:hAnsi="Arial" w:cs="Arial"/>
          <w:spacing w:val="-1"/>
          <w:sz w:val="22"/>
          <w:szCs w:val="22"/>
        </w:rPr>
        <w:t xml:space="preserve"> i</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z w:val="22"/>
          <w:szCs w:val="22"/>
        </w:rPr>
        <w:t>eg</w:t>
      </w:r>
      <w:r>
        <w:rPr>
          <w:rFonts w:ascii="Arial" w:eastAsia="Arial" w:hAnsi="Arial" w:cs="Arial"/>
          <w:spacing w:val="1"/>
          <w:sz w:val="22"/>
          <w:szCs w:val="22"/>
        </w:rPr>
        <w:t>r</w:t>
      </w:r>
      <w:r>
        <w:rPr>
          <w:rFonts w:ascii="Arial" w:eastAsia="Arial" w:hAnsi="Arial" w:cs="Arial"/>
          <w:sz w:val="22"/>
          <w:szCs w:val="22"/>
        </w:rPr>
        <w:t>al p</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 xml:space="preserve">t of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z w:val="22"/>
          <w:szCs w:val="22"/>
        </w:rPr>
        <w:t>asse</w:t>
      </w:r>
      <w:r>
        <w:rPr>
          <w:rFonts w:ascii="Arial" w:eastAsia="Arial" w:hAnsi="Arial" w:cs="Arial"/>
          <w:spacing w:val="-2"/>
          <w:sz w:val="22"/>
          <w:szCs w:val="22"/>
        </w:rPr>
        <w:t>s</w:t>
      </w:r>
      <w:r>
        <w:rPr>
          <w:rFonts w:ascii="Arial" w:eastAsia="Arial" w:hAnsi="Arial" w:cs="Arial"/>
          <w:sz w:val="22"/>
          <w:szCs w:val="22"/>
        </w:rPr>
        <w:t>s</w:t>
      </w:r>
      <w:r>
        <w:rPr>
          <w:rFonts w:ascii="Arial" w:eastAsia="Arial" w:hAnsi="Arial" w:cs="Arial"/>
          <w:spacing w:val="1"/>
          <w:sz w:val="22"/>
          <w:szCs w:val="22"/>
        </w:rPr>
        <w:t>m</w:t>
      </w:r>
      <w:r>
        <w:rPr>
          <w:rFonts w:ascii="Arial" w:eastAsia="Arial" w:hAnsi="Arial" w:cs="Arial"/>
          <w:sz w:val="22"/>
          <w:szCs w:val="22"/>
        </w:rPr>
        <w:t>en</w:t>
      </w:r>
      <w:r>
        <w:rPr>
          <w:rFonts w:ascii="Arial" w:eastAsia="Arial" w:hAnsi="Arial" w:cs="Arial"/>
          <w:spacing w:val="-1"/>
          <w:sz w:val="22"/>
          <w:szCs w:val="22"/>
        </w:rPr>
        <w:t>t</w:t>
      </w:r>
      <w:r>
        <w:rPr>
          <w:rFonts w:ascii="Arial" w:eastAsia="Arial" w:hAnsi="Arial" w:cs="Arial"/>
          <w:sz w:val="22"/>
          <w:szCs w:val="22"/>
        </w:rPr>
        <w:t>,</w:t>
      </w:r>
      <w:r>
        <w:rPr>
          <w:rFonts w:ascii="Arial" w:eastAsia="Arial" w:hAnsi="Arial" w:cs="Arial"/>
          <w:spacing w:val="3"/>
          <w:sz w:val="22"/>
          <w:szCs w:val="22"/>
        </w:rPr>
        <w:t xml:space="preserve"> </w:t>
      </w:r>
      <w:r>
        <w:rPr>
          <w:rFonts w:ascii="Arial" w:eastAsia="Arial" w:hAnsi="Arial" w:cs="Arial"/>
          <w:sz w:val="22"/>
          <w:szCs w:val="22"/>
        </w:rPr>
        <w:t>n</w:t>
      </w:r>
      <w:r>
        <w:rPr>
          <w:rFonts w:ascii="Arial" w:eastAsia="Arial" w:hAnsi="Arial" w:cs="Arial"/>
          <w:spacing w:val="-3"/>
          <w:sz w:val="22"/>
          <w:szCs w:val="22"/>
        </w:rPr>
        <w:t>o</w:t>
      </w:r>
      <w:r>
        <w:rPr>
          <w:rFonts w:ascii="Arial" w:eastAsia="Arial" w:hAnsi="Arial" w:cs="Arial"/>
          <w:sz w:val="22"/>
          <w:szCs w:val="22"/>
        </w:rPr>
        <w:t xml:space="preserve">t </w:t>
      </w:r>
      <w:r>
        <w:rPr>
          <w:rFonts w:ascii="Arial" w:eastAsia="Arial" w:hAnsi="Arial" w:cs="Arial"/>
          <w:spacing w:val="1"/>
          <w:sz w:val="22"/>
          <w:szCs w:val="22"/>
        </w:rPr>
        <w:t>j</w:t>
      </w:r>
      <w:r>
        <w:rPr>
          <w:rFonts w:ascii="Arial" w:eastAsia="Arial" w:hAnsi="Arial" w:cs="Arial"/>
          <w:sz w:val="22"/>
          <w:szCs w:val="22"/>
        </w:rPr>
        <w:t>u</w:t>
      </w:r>
      <w:r>
        <w:rPr>
          <w:rFonts w:ascii="Arial" w:eastAsia="Arial" w:hAnsi="Arial" w:cs="Arial"/>
          <w:spacing w:val="-2"/>
          <w:sz w:val="22"/>
          <w:szCs w:val="22"/>
        </w:rPr>
        <w:t>s</w:t>
      </w:r>
      <w:r>
        <w:rPr>
          <w:rFonts w:ascii="Arial" w:eastAsia="Arial" w:hAnsi="Arial" w:cs="Arial"/>
          <w:sz w:val="22"/>
          <w:szCs w:val="22"/>
        </w:rPr>
        <w:t>t</w:t>
      </w:r>
      <w:r>
        <w:rPr>
          <w:rFonts w:ascii="Arial" w:eastAsia="Arial" w:hAnsi="Arial" w:cs="Arial"/>
          <w:spacing w:val="3"/>
          <w:sz w:val="22"/>
          <w:szCs w:val="22"/>
        </w:rPr>
        <w:t xml:space="preserve"> </w:t>
      </w:r>
      <w:r>
        <w:rPr>
          <w:rFonts w:ascii="Arial" w:eastAsia="Arial" w:hAnsi="Arial" w:cs="Arial"/>
          <w:sz w:val="22"/>
          <w:szCs w:val="22"/>
        </w:rPr>
        <w:t>a</w:t>
      </w:r>
      <w:r>
        <w:rPr>
          <w:rFonts w:ascii="Arial" w:eastAsia="Arial" w:hAnsi="Arial" w:cs="Arial"/>
          <w:spacing w:val="-1"/>
          <w:sz w:val="22"/>
          <w:szCs w:val="22"/>
        </w:rPr>
        <w:t xml:space="preserve"> ‘</w:t>
      </w:r>
      <w:r>
        <w:rPr>
          <w:rFonts w:ascii="Arial" w:eastAsia="Arial" w:hAnsi="Arial" w:cs="Arial"/>
          <w:sz w:val="22"/>
          <w:szCs w:val="22"/>
        </w:rPr>
        <w:t>con</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2"/>
          <w:sz w:val="22"/>
          <w:szCs w:val="22"/>
        </w:rPr>
        <w:t>x</w:t>
      </w:r>
      <w:r>
        <w:rPr>
          <w:rFonts w:ascii="Arial" w:eastAsia="Arial" w:hAnsi="Arial" w:cs="Arial"/>
          <w:spacing w:val="-1"/>
          <w:sz w:val="22"/>
          <w:szCs w:val="22"/>
        </w:rPr>
        <w:t>t</w:t>
      </w:r>
      <w:r>
        <w:rPr>
          <w:rFonts w:ascii="Arial" w:eastAsia="Arial" w:hAnsi="Arial" w:cs="Arial"/>
          <w:sz w:val="22"/>
          <w:szCs w:val="22"/>
        </w:rPr>
        <w:t>’ but</w:t>
      </w:r>
      <w:r>
        <w:rPr>
          <w:rFonts w:ascii="Arial" w:eastAsia="Arial" w:hAnsi="Arial" w:cs="Arial"/>
          <w:spacing w:val="2"/>
          <w:sz w:val="22"/>
          <w:szCs w:val="22"/>
        </w:rPr>
        <w:t xml:space="preserve"> </w:t>
      </w:r>
      <w:r>
        <w:rPr>
          <w:rFonts w:ascii="Arial" w:eastAsia="Arial" w:hAnsi="Arial" w:cs="Arial"/>
          <w:sz w:val="22"/>
          <w:szCs w:val="22"/>
        </w:rPr>
        <w:t>as</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1"/>
          <w:sz w:val="22"/>
          <w:szCs w:val="22"/>
        </w:rPr>
        <w:t xml:space="preserve"> </w:t>
      </w:r>
      <w:r>
        <w:rPr>
          <w:rFonts w:ascii="Arial" w:eastAsia="Arial" w:hAnsi="Arial" w:cs="Arial"/>
          <w:sz w:val="22"/>
          <w:szCs w:val="22"/>
        </w:rPr>
        <w:t>da</w:t>
      </w:r>
      <w:r>
        <w:rPr>
          <w:rFonts w:ascii="Arial" w:eastAsia="Arial" w:hAnsi="Arial" w:cs="Arial"/>
          <w:spacing w:val="-1"/>
          <w:sz w:val="22"/>
          <w:szCs w:val="22"/>
        </w:rPr>
        <w:t>il</w:t>
      </w:r>
      <w:r>
        <w:rPr>
          <w:rFonts w:ascii="Arial" w:eastAsia="Arial" w:hAnsi="Arial" w:cs="Arial"/>
          <w:sz w:val="22"/>
          <w:szCs w:val="22"/>
        </w:rPr>
        <w:t>y s</w:t>
      </w:r>
      <w:r>
        <w:rPr>
          <w:rFonts w:ascii="Arial" w:eastAsia="Arial" w:hAnsi="Arial" w:cs="Arial"/>
          <w:spacing w:val="1"/>
          <w:sz w:val="22"/>
          <w:szCs w:val="22"/>
        </w:rPr>
        <w:t>tr</w:t>
      </w:r>
      <w:r>
        <w:rPr>
          <w:rFonts w:ascii="Arial" w:eastAsia="Arial" w:hAnsi="Arial" w:cs="Arial"/>
          <w:sz w:val="22"/>
          <w:szCs w:val="22"/>
        </w:rPr>
        <w:t>e</w:t>
      </w:r>
      <w:r>
        <w:rPr>
          <w:rFonts w:ascii="Arial" w:eastAsia="Arial" w:hAnsi="Arial" w:cs="Arial"/>
          <w:spacing w:val="-2"/>
          <w:sz w:val="22"/>
          <w:szCs w:val="22"/>
        </w:rPr>
        <w:t>s</w:t>
      </w:r>
      <w:r>
        <w:rPr>
          <w:rFonts w:ascii="Arial" w:eastAsia="Arial" w:hAnsi="Arial" w:cs="Arial"/>
          <w:sz w:val="22"/>
          <w:szCs w:val="22"/>
        </w:rPr>
        <w:t>so</w:t>
      </w:r>
      <w:r>
        <w:rPr>
          <w:rFonts w:ascii="Arial" w:eastAsia="Arial" w:hAnsi="Arial" w:cs="Arial"/>
          <w:spacing w:val="-2"/>
          <w:sz w:val="22"/>
          <w:szCs w:val="22"/>
        </w:rPr>
        <w:t>r</w:t>
      </w:r>
      <w:r>
        <w:rPr>
          <w:rFonts w:ascii="Arial" w:eastAsia="Arial" w:hAnsi="Arial" w:cs="Arial"/>
          <w:sz w:val="22"/>
          <w:szCs w:val="22"/>
        </w:rPr>
        <w:t>.</w:t>
      </w:r>
    </w:p>
    <w:p w14:paraId="4DCE932B" w14:textId="77777777" w:rsidR="00EE0992" w:rsidRDefault="00EE0992" w:rsidP="00EE0992">
      <w:pPr>
        <w:spacing w:before="16" w:line="220" w:lineRule="exact"/>
        <w:rPr>
          <w:sz w:val="22"/>
          <w:szCs w:val="22"/>
        </w:rPr>
      </w:pPr>
    </w:p>
    <w:p w14:paraId="08F0A893" w14:textId="77777777" w:rsidR="00EE0992" w:rsidRDefault="00EE0992" w:rsidP="00EE0992">
      <w:pPr>
        <w:spacing w:line="249" w:lineRule="auto"/>
        <w:ind w:left="131" w:right="142" w:hanging="10"/>
        <w:rPr>
          <w:rFonts w:ascii="Arial" w:eastAsia="Arial" w:hAnsi="Arial" w:cs="Arial"/>
          <w:sz w:val="22"/>
          <w:szCs w:val="22"/>
        </w:rPr>
      </w:pPr>
      <w:r>
        <w:rPr>
          <w:rFonts w:ascii="Arial" w:eastAsia="Arial" w:hAnsi="Arial" w:cs="Arial"/>
          <w:sz w:val="22"/>
          <w:szCs w:val="22"/>
        </w:rPr>
        <w:t>The</w:t>
      </w:r>
      <w:r>
        <w:rPr>
          <w:rFonts w:ascii="Arial" w:eastAsia="Arial" w:hAnsi="Arial" w:cs="Arial"/>
          <w:spacing w:val="1"/>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z w:val="22"/>
          <w:szCs w:val="22"/>
        </w:rPr>
        <w:t>ov</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on</w:t>
      </w:r>
      <w:r>
        <w:rPr>
          <w:rFonts w:ascii="Arial" w:eastAsia="Arial" w:hAnsi="Arial" w:cs="Arial"/>
          <w:spacing w:val="1"/>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3"/>
          <w:sz w:val="22"/>
          <w:szCs w:val="22"/>
        </w:rPr>
        <w:t xml:space="preserve"> </w:t>
      </w:r>
      <w:r>
        <w:rPr>
          <w:rFonts w:ascii="Arial" w:eastAsia="Arial" w:hAnsi="Arial" w:cs="Arial"/>
          <w:sz w:val="22"/>
          <w:szCs w:val="22"/>
        </w:rPr>
        <w:t>ev</w:t>
      </w:r>
      <w:r>
        <w:rPr>
          <w:rFonts w:ascii="Arial" w:eastAsia="Arial" w:hAnsi="Arial" w:cs="Arial"/>
          <w:spacing w:val="-1"/>
          <w:sz w:val="22"/>
          <w:szCs w:val="22"/>
        </w:rPr>
        <w:t>i</w:t>
      </w:r>
      <w:r>
        <w:rPr>
          <w:rFonts w:ascii="Arial" w:eastAsia="Arial" w:hAnsi="Arial" w:cs="Arial"/>
          <w:sz w:val="22"/>
          <w:szCs w:val="22"/>
        </w:rPr>
        <w:t>den</w:t>
      </w:r>
      <w:r>
        <w:rPr>
          <w:rFonts w:ascii="Arial" w:eastAsia="Arial" w:hAnsi="Arial" w:cs="Arial"/>
          <w:spacing w:val="-2"/>
          <w:sz w:val="22"/>
          <w:szCs w:val="22"/>
        </w:rPr>
        <w:t>c</w:t>
      </w:r>
      <w:r>
        <w:rPr>
          <w:rFonts w:ascii="Arial" w:eastAsia="Arial" w:hAnsi="Arial" w:cs="Arial"/>
          <w:sz w:val="22"/>
          <w:szCs w:val="22"/>
        </w:rPr>
        <w:t>e</w:t>
      </w:r>
      <w:r>
        <w:rPr>
          <w:rFonts w:ascii="Arial" w:eastAsia="Arial" w:hAnsi="Arial" w:cs="Arial"/>
          <w:spacing w:val="1"/>
          <w:sz w:val="22"/>
          <w:szCs w:val="22"/>
        </w:rPr>
        <w:t>-</w:t>
      </w:r>
      <w:r>
        <w:rPr>
          <w:rFonts w:ascii="Arial" w:eastAsia="Arial" w:hAnsi="Arial" w:cs="Arial"/>
          <w:sz w:val="22"/>
          <w:szCs w:val="22"/>
        </w:rPr>
        <w:t>based</w:t>
      </w:r>
      <w:r>
        <w:rPr>
          <w:rFonts w:ascii="Arial" w:eastAsia="Arial" w:hAnsi="Arial" w:cs="Arial"/>
          <w:spacing w:val="1"/>
          <w:sz w:val="22"/>
          <w:szCs w:val="22"/>
        </w:rPr>
        <w:t xml:space="preserve"> </w:t>
      </w:r>
      <w:r>
        <w:rPr>
          <w:rFonts w:ascii="Arial" w:eastAsia="Arial" w:hAnsi="Arial" w:cs="Arial"/>
          <w:sz w:val="22"/>
          <w:szCs w:val="22"/>
        </w:rPr>
        <w:t>p</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en</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w:t>
      </w:r>
      <w:proofErr w:type="spellStart"/>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z w:val="22"/>
          <w:szCs w:val="22"/>
        </w:rPr>
        <w:t>og</w:t>
      </w:r>
      <w:r>
        <w:rPr>
          <w:rFonts w:ascii="Arial" w:eastAsia="Arial" w:hAnsi="Arial" w:cs="Arial"/>
          <w:spacing w:val="-2"/>
          <w:sz w:val="22"/>
          <w:szCs w:val="22"/>
        </w:rPr>
        <w:t>r</w:t>
      </w:r>
      <w:r>
        <w:rPr>
          <w:rFonts w:ascii="Arial" w:eastAsia="Arial" w:hAnsi="Arial" w:cs="Arial"/>
          <w:sz w:val="22"/>
          <w:szCs w:val="22"/>
        </w:rPr>
        <w:t>a</w:t>
      </w:r>
      <w:r>
        <w:rPr>
          <w:rFonts w:ascii="Arial" w:eastAsia="Arial" w:hAnsi="Arial" w:cs="Arial"/>
          <w:spacing w:val="1"/>
          <w:sz w:val="22"/>
          <w:szCs w:val="22"/>
        </w:rPr>
        <w:t>mm</w:t>
      </w:r>
      <w:r>
        <w:rPr>
          <w:rFonts w:ascii="Arial" w:eastAsia="Arial" w:hAnsi="Arial" w:cs="Arial"/>
          <w:sz w:val="22"/>
          <w:szCs w:val="22"/>
        </w:rPr>
        <w:t>es</w:t>
      </w:r>
      <w:proofErr w:type="spellEnd"/>
      <w:r>
        <w:rPr>
          <w:rFonts w:ascii="Arial" w:eastAsia="Arial" w:hAnsi="Arial" w:cs="Arial"/>
          <w:spacing w:val="-1"/>
          <w:sz w:val="22"/>
          <w:szCs w:val="22"/>
        </w:rPr>
        <w:t xml:space="preserve"> </w:t>
      </w:r>
      <w:proofErr w:type="gramStart"/>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w:t>
      </w:r>
      <w:proofErr w:type="gramEnd"/>
      <w:r>
        <w:rPr>
          <w:rFonts w:ascii="Arial" w:eastAsia="Arial" w:hAnsi="Arial" w:cs="Arial"/>
          <w:spacing w:val="-1"/>
          <w:sz w:val="22"/>
          <w:szCs w:val="22"/>
        </w:rPr>
        <w:t xml:space="preserve"> i</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3"/>
          <w:sz w:val="22"/>
          <w:szCs w:val="22"/>
        </w:rPr>
        <w:t>o</w:t>
      </w:r>
      <w:r>
        <w:rPr>
          <w:rFonts w:ascii="Arial" w:eastAsia="Arial" w:hAnsi="Arial" w:cs="Arial"/>
          <w:spacing w:val="1"/>
          <w:sz w:val="22"/>
          <w:szCs w:val="22"/>
        </w:rPr>
        <w:t>rt</w:t>
      </w:r>
      <w:r>
        <w:rPr>
          <w:rFonts w:ascii="Arial" w:eastAsia="Arial" w:hAnsi="Arial" w:cs="Arial"/>
          <w:sz w:val="22"/>
          <w:szCs w:val="22"/>
        </w:rPr>
        <w:t>a</w:t>
      </w:r>
      <w:r>
        <w:rPr>
          <w:rFonts w:ascii="Arial" w:eastAsia="Arial" w:hAnsi="Arial" w:cs="Arial"/>
          <w:spacing w:val="-3"/>
          <w:sz w:val="22"/>
          <w:szCs w:val="22"/>
        </w:rPr>
        <w:t>n</w:t>
      </w:r>
      <w:r>
        <w:rPr>
          <w:rFonts w:ascii="Arial" w:eastAsia="Arial" w:hAnsi="Arial" w:cs="Arial"/>
          <w:sz w:val="22"/>
          <w:szCs w:val="22"/>
        </w:rPr>
        <w:t>t</w:t>
      </w:r>
      <w:r>
        <w:rPr>
          <w:rFonts w:ascii="Arial" w:eastAsia="Arial" w:hAnsi="Arial" w:cs="Arial"/>
          <w:spacing w:val="3"/>
          <w:sz w:val="22"/>
          <w:szCs w:val="22"/>
        </w:rPr>
        <w:t xml:space="preserve"> </w:t>
      </w:r>
      <w:r>
        <w:rPr>
          <w:rFonts w:ascii="Arial" w:eastAsia="Arial" w:hAnsi="Arial" w:cs="Arial"/>
          <w:sz w:val="22"/>
          <w:szCs w:val="22"/>
        </w:rPr>
        <w:t>b</w:t>
      </w:r>
      <w:r>
        <w:rPr>
          <w:rFonts w:ascii="Arial" w:eastAsia="Arial" w:hAnsi="Arial" w:cs="Arial"/>
          <w:spacing w:val="-3"/>
          <w:sz w:val="22"/>
          <w:szCs w:val="22"/>
        </w:rPr>
        <w:t>e</w:t>
      </w:r>
      <w:r>
        <w:rPr>
          <w:rFonts w:ascii="Arial" w:eastAsia="Arial" w:hAnsi="Arial" w:cs="Arial"/>
          <w:sz w:val="22"/>
          <w:szCs w:val="22"/>
        </w:rPr>
        <w:t>cause</w:t>
      </w:r>
      <w:r>
        <w:rPr>
          <w:rFonts w:ascii="Arial" w:eastAsia="Arial" w:hAnsi="Arial" w:cs="Arial"/>
          <w:spacing w:val="1"/>
          <w:sz w:val="22"/>
          <w:szCs w:val="22"/>
        </w:rPr>
        <w:t xml:space="preserve"> t</w:t>
      </w:r>
      <w:r>
        <w:rPr>
          <w:rFonts w:ascii="Arial" w:eastAsia="Arial" w:hAnsi="Arial" w:cs="Arial"/>
          <w:sz w:val="22"/>
          <w:szCs w:val="22"/>
        </w:rPr>
        <w:t>h</w:t>
      </w:r>
      <w:r>
        <w:rPr>
          <w:rFonts w:ascii="Arial" w:eastAsia="Arial" w:hAnsi="Arial" w:cs="Arial"/>
          <w:spacing w:val="-3"/>
          <w:sz w:val="22"/>
          <w:szCs w:val="22"/>
        </w:rPr>
        <w:t>e</w:t>
      </w:r>
      <w:r>
        <w:rPr>
          <w:rFonts w:ascii="Arial" w:eastAsia="Arial" w:hAnsi="Arial" w:cs="Arial"/>
          <w:sz w:val="22"/>
          <w:szCs w:val="22"/>
        </w:rPr>
        <w:t>y</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 xml:space="preserve">m </w:t>
      </w:r>
      <w:r>
        <w:rPr>
          <w:rFonts w:ascii="Arial" w:eastAsia="Arial" w:hAnsi="Arial" w:cs="Arial"/>
          <w:spacing w:val="-1"/>
          <w:sz w:val="22"/>
          <w:szCs w:val="22"/>
        </w:rPr>
        <w:t>t</w:t>
      </w:r>
      <w:r>
        <w:rPr>
          <w:rFonts w:ascii="Arial" w:eastAsia="Arial" w:hAnsi="Arial" w:cs="Arial"/>
          <w:sz w:val="22"/>
          <w:szCs w:val="22"/>
        </w:rPr>
        <w:t>o ensu</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hat supp</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t p</w:t>
      </w:r>
      <w:r>
        <w:rPr>
          <w:rFonts w:ascii="Arial" w:eastAsia="Arial" w:hAnsi="Arial" w:cs="Arial"/>
          <w:spacing w:val="1"/>
          <w:sz w:val="22"/>
          <w:szCs w:val="22"/>
        </w:rPr>
        <w:t>r</w:t>
      </w:r>
      <w:r>
        <w:rPr>
          <w:rFonts w:ascii="Arial" w:eastAsia="Arial" w:hAnsi="Arial" w:cs="Arial"/>
          <w:sz w:val="22"/>
          <w:szCs w:val="22"/>
        </w:rPr>
        <w:t>ov</w:t>
      </w:r>
      <w:r>
        <w:rPr>
          <w:rFonts w:ascii="Arial" w:eastAsia="Arial" w:hAnsi="Arial" w:cs="Arial"/>
          <w:spacing w:val="-3"/>
          <w:sz w:val="22"/>
          <w:szCs w:val="22"/>
        </w:rPr>
        <w:t>i</w:t>
      </w:r>
      <w:r>
        <w:rPr>
          <w:rFonts w:ascii="Arial" w:eastAsia="Arial" w:hAnsi="Arial" w:cs="Arial"/>
          <w:sz w:val="22"/>
          <w:szCs w:val="22"/>
        </w:rPr>
        <w:t>ded</w:t>
      </w:r>
      <w:r>
        <w:rPr>
          <w:rFonts w:ascii="Arial" w:eastAsia="Arial" w:hAnsi="Arial" w:cs="Arial"/>
          <w:spacing w:val="1"/>
          <w:sz w:val="22"/>
          <w:szCs w:val="22"/>
        </w:rPr>
        <w:t xml:space="preserve"> 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a</w:t>
      </w:r>
      <w:r>
        <w:rPr>
          <w:rFonts w:ascii="Arial" w:eastAsia="Arial" w:hAnsi="Arial" w:cs="Arial"/>
          <w:spacing w:val="1"/>
          <w:sz w:val="22"/>
          <w:szCs w:val="22"/>
        </w:rPr>
        <w:t>m</w:t>
      </w:r>
      <w:r>
        <w:rPr>
          <w:rFonts w:ascii="Arial" w:eastAsia="Arial" w:hAnsi="Arial" w:cs="Arial"/>
          <w:spacing w:val="-1"/>
          <w:sz w:val="22"/>
          <w:szCs w:val="22"/>
        </w:rPr>
        <w:t>ili</w:t>
      </w:r>
      <w:r>
        <w:rPr>
          <w:rFonts w:ascii="Arial" w:eastAsia="Arial" w:hAnsi="Arial" w:cs="Arial"/>
          <w:sz w:val="22"/>
          <w:szCs w:val="22"/>
        </w:rPr>
        <w:t>es</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z w:val="22"/>
          <w:szCs w:val="22"/>
        </w:rPr>
        <w:t>based</w:t>
      </w:r>
      <w:r>
        <w:rPr>
          <w:rFonts w:ascii="Arial" w:eastAsia="Arial" w:hAnsi="Arial" w:cs="Arial"/>
          <w:spacing w:val="-4"/>
          <w:sz w:val="22"/>
          <w:szCs w:val="22"/>
        </w:rPr>
        <w:t xml:space="preserve"> </w:t>
      </w:r>
      <w:r>
        <w:rPr>
          <w:rFonts w:ascii="Arial" w:eastAsia="Arial" w:hAnsi="Arial" w:cs="Arial"/>
          <w:sz w:val="22"/>
          <w:szCs w:val="22"/>
        </w:rPr>
        <w:t>on</w:t>
      </w:r>
      <w:r>
        <w:rPr>
          <w:rFonts w:ascii="Arial" w:eastAsia="Arial" w:hAnsi="Arial" w:cs="Arial"/>
          <w:spacing w:val="1"/>
          <w:sz w:val="22"/>
          <w:szCs w:val="22"/>
        </w:rPr>
        <w:t xml:space="preserve"> </w:t>
      </w:r>
      <w:r>
        <w:rPr>
          <w:rFonts w:ascii="Arial" w:eastAsia="Arial" w:hAnsi="Arial" w:cs="Arial"/>
          <w:sz w:val="22"/>
          <w:szCs w:val="22"/>
        </w:rPr>
        <w:t>sound</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 xml:space="preserve">heory, </w:t>
      </w:r>
      <w:r>
        <w:rPr>
          <w:rFonts w:ascii="Arial" w:eastAsia="Arial" w:hAnsi="Arial" w:cs="Arial"/>
          <w:spacing w:val="1"/>
          <w:sz w:val="22"/>
          <w:szCs w:val="22"/>
        </w:rPr>
        <w:t>r</w:t>
      </w:r>
      <w:r>
        <w:rPr>
          <w:rFonts w:ascii="Arial" w:eastAsia="Arial" w:hAnsi="Arial" w:cs="Arial"/>
          <w:sz w:val="22"/>
          <w:szCs w:val="22"/>
        </w:rPr>
        <w:t>ese</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pacing w:val="-2"/>
          <w:sz w:val="22"/>
          <w:szCs w:val="22"/>
        </w:rPr>
        <w:t>c</w:t>
      </w:r>
      <w:r>
        <w:rPr>
          <w:rFonts w:ascii="Arial" w:eastAsia="Arial" w:hAnsi="Arial" w:cs="Arial"/>
          <w:sz w:val="22"/>
          <w:szCs w:val="22"/>
        </w:rPr>
        <w:t>h</w:t>
      </w:r>
      <w:r>
        <w:rPr>
          <w:rFonts w:ascii="Arial" w:eastAsia="Arial" w:hAnsi="Arial" w:cs="Arial"/>
          <w:spacing w:val="1"/>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z w:val="22"/>
          <w:szCs w:val="22"/>
        </w:rPr>
        <w:t>exp</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ence of</w:t>
      </w:r>
      <w:r>
        <w:rPr>
          <w:rFonts w:ascii="Arial" w:eastAsia="Arial" w:hAnsi="Arial" w:cs="Arial"/>
          <w:spacing w:val="3"/>
          <w:sz w:val="22"/>
          <w:szCs w:val="22"/>
        </w:rPr>
        <w:t xml:space="preserve"> </w:t>
      </w:r>
      <w:r>
        <w:rPr>
          <w:rFonts w:ascii="Arial" w:eastAsia="Arial" w:hAnsi="Arial" w:cs="Arial"/>
          <w:spacing w:val="-1"/>
          <w:sz w:val="22"/>
          <w:szCs w:val="22"/>
        </w:rPr>
        <w:t>w</w:t>
      </w:r>
      <w:r>
        <w:rPr>
          <w:rFonts w:ascii="Arial" w:eastAsia="Arial" w:hAnsi="Arial" w:cs="Arial"/>
          <w:sz w:val="22"/>
          <w:szCs w:val="22"/>
        </w:rPr>
        <w:t xml:space="preserve">hat </w:t>
      </w:r>
      <w:r>
        <w:rPr>
          <w:rFonts w:ascii="Arial" w:eastAsia="Arial" w:hAnsi="Arial" w:cs="Arial"/>
          <w:spacing w:val="-1"/>
          <w:sz w:val="22"/>
          <w:szCs w:val="22"/>
        </w:rPr>
        <w:t>w</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pacing w:val="-2"/>
          <w:sz w:val="22"/>
          <w:szCs w:val="22"/>
        </w:rPr>
        <w:t>k</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z w:val="22"/>
          <w:szCs w:val="22"/>
        </w:rPr>
        <w:t>be</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z w:val="22"/>
          <w:szCs w:val="22"/>
        </w:rPr>
        <w:t xml:space="preserve">. </w:t>
      </w:r>
      <w:r>
        <w:rPr>
          <w:rFonts w:ascii="Arial" w:eastAsia="Arial" w:hAnsi="Arial" w:cs="Arial"/>
          <w:spacing w:val="2"/>
          <w:sz w:val="22"/>
          <w:szCs w:val="22"/>
        </w:rPr>
        <w:t xml:space="preserve"> </w:t>
      </w:r>
      <w:r>
        <w:rPr>
          <w:rFonts w:ascii="Arial" w:eastAsia="Arial" w:hAnsi="Arial" w:cs="Arial"/>
          <w:sz w:val="22"/>
          <w:szCs w:val="22"/>
        </w:rPr>
        <w:t>T</w:t>
      </w:r>
      <w:r>
        <w:rPr>
          <w:rFonts w:ascii="Arial" w:eastAsia="Arial" w:hAnsi="Arial" w:cs="Arial"/>
          <w:spacing w:val="-1"/>
          <w:sz w:val="22"/>
          <w:szCs w:val="22"/>
        </w:rPr>
        <w:t>w</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z w:val="22"/>
          <w:szCs w:val="22"/>
        </w:rPr>
        <w:t>pa</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w:t>
      </w:r>
      <w:proofErr w:type="spellStart"/>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3"/>
          <w:sz w:val="22"/>
          <w:szCs w:val="22"/>
        </w:rPr>
        <w:t>g</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2"/>
          <w:sz w:val="22"/>
          <w:szCs w:val="22"/>
        </w:rPr>
        <w:t>m</w:t>
      </w:r>
      <w:r>
        <w:rPr>
          <w:rFonts w:ascii="Arial" w:eastAsia="Arial" w:hAnsi="Arial" w:cs="Arial"/>
          <w:spacing w:val="1"/>
          <w:sz w:val="22"/>
          <w:szCs w:val="22"/>
        </w:rPr>
        <w:t>m</w:t>
      </w:r>
      <w:r>
        <w:rPr>
          <w:rFonts w:ascii="Arial" w:eastAsia="Arial" w:hAnsi="Arial" w:cs="Arial"/>
          <w:sz w:val="22"/>
          <w:szCs w:val="22"/>
        </w:rPr>
        <w:t>es</w:t>
      </w:r>
      <w:proofErr w:type="spellEnd"/>
      <w:r>
        <w:rPr>
          <w:rFonts w:ascii="Arial" w:eastAsia="Arial" w:hAnsi="Arial" w:cs="Arial"/>
          <w:spacing w:val="-1"/>
          <w:sz w:val="22"/>
          <w:szCs w:val="22"/>
        </w:rPr>
        <w:t xml:space="preserve"> </w:t>
      </w:r>
      <w:r>
        <w:rPr>
          <w:rFonts w:ascii="Arial" w:eastAsia="Arial" w:hAnsi="Arial" w:cs="Arial"/>
          <w:spacing w:val="-2"/>
          <w:sz w:val="22"/>
          <w:szCs w:val="22"/>
        </w:rPr>
        <w:t>r</w:t>
      </w:r>
      <w:r>
        <w:rPr>
          <w:rFonts w:ascii="Arial" w:eastAsia="Arial" w:hAnsi="Arial" w:cs="Arial"/>
          <w:sz w:val="22"/>
          <w:szCs w:val="22"/>
        </w:rPr>
        <w:t>ank</w:t>
      </w:r>
      <w:r>
        <w:rPr>
          <w:rFonts w:ascii="Arial" w:eastAsia="Arial" w:hAnsi="Arial" w:cs="Arial"/>
          <w:spacing w:val="2"/>
          <w:sz w:val="22"/>
          <w:szCs w:val="22"/>
        </w:rPr>
        <w:t xml:space="preserve"> </w:t>
      </w:r>
      <w:r>
        <w:rPr>
          <w:rFonts w:ascii="Arial" w:eastAsia="Arial" w:hAnsi="Arial" w:cs="Arial"/>
          <w:sz w:val="22"/>
          <w:szCs w:val="22"/>
        </w:rPr>
        <w:t>pa</w:t>
      </w:r>
      <w:r>
        <w:rPr>
          <w:rFonts w:ascii="Arial" w:eastAsia="Arial" w:hAnsi="Arial" w:cs="Arial"/>
          <w:spacing w:val="-2"/>
          <w:sz w:val="22"/>
          <w:szCs w:val="22"/>
        </w:rPr>
        <w:t>r</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cu</w:t>
      </w:r>
      <w:r>
        <w:rPr>
          <w:rFonts w:ascii="Arial" w:eastAsia="Arial" w:hAnsi="Arial" w:cs="Arial"/>
          <w:spacing w:val="-1"/>
          <w:sz w:val="22"/>
          <w:szCs w:val="22"/>
        </w:rPr>
        <w:t>l</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pacing w:val="-1"/>
          <w:sz w:val="22"/>
          <w:szCs w:val="22"/>
        </w:rPr>
        <w:t>l</w:t>
      </w:r>
      <w:r>
        <w:rPr>
          <w:rFonts w:ascii="Arial" w:eastAsia="Arial" w:hAnsi="Arial" w:cs="Arial"/>
          <w:sz w:val="22"/>
          <w:szCs w:val="22"/>
        </w:rPr>
        <w:t>y</w:t>
      </w:r>
      <w:r>
        <w:rPr>
          <w:rFonts w:ascii="Arial" w:eastAsia="Arial" w:hAnsi="Arial" w:cs="Arial"/>
          <w:spacing w:val="1"/>
          <w:sz w:val="22"/>
          <w:szCs w:val="22"/>
        </w:rPr>
        <w:t xml:space="preserve"> </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gh</w:t>
      </w:r>
      <w:r>
        <w:rPr>
          <w:rFonts w:ascii="Arial" w:eastAsia="Arial" w:hAnsi="Arial" w:cs="Arial"/>
          <w:spacing w:val="-1"/>
          <w:sz w:val="22"/>
          <w:szCs w:val="22"/>
        </w:rPr>
        <w:t>l</w:t>
      </w:r>
      <w:r>
        <w:rPr>
          <w:rFonts w:ascii="Arial" w:eastAsia="Arial" w:hAnsi="Arial" w:cs="Arial"/>
          <w:sz w:val="22"/>
          <w:szCs w:val="22"/>
        </w:rPr>
        <w:t xml:space="preserve">y. </w:t>
      </w:r>
      <w:r>
        <w:rPr>
          <w:rFonts w:ascii="Arial" w:eastAsia="Arial" w:hAnsi="Arial" w:cs="Arial"/>
          <w:spacing w:val="2"/>
          <w:sz w:val="22"/>
          <w:szCs w:val="22"/>
        </w:rPr>
        <w:t xml:space="preserve"> </w:t>
      </w:r>
      <w:r>
        <w:rPr>
          <w:rFonts w:ascii="Arial" w:eastAsia="Arial" w:hAnsi="Arial" w:cs="Arial"/>
          <w:spacing w:val="-3"/>
          <w:sz w:val="22"/>
          <w:szCs w:val="22"/>
        </w:rPr>
        <w:t>T</w:t>
      </w:r>
      <w:r>
        <w:rPr>
          <w:rFonts w:ascii="Arial" w:eastAsia="Arial" w:hAnsi="Arial" w:cs="Arial"/>
          <w:sz w:val="22"/>
          <w:szCs w:val="22"/>
        </w:rPr>
        <w:t>hese</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w:t>
      </w:r>
    </w:p>
    <w:p w14:paraId="264D2FF5" w14:textId="67446B8C" w:rsidR="00EE0992" w:rsidRDefault="00EE0992" w:rsidP="00904C4F">
      <w:pPr>
        <w:spacing w:line="240" w:lineRule="exact"/>
        <w:ind w:left="131"/>
        <w:rPr>
          <w:rFonts w:ascii="Arial" w:eastAsia="Arial" w:hAnsi="Arial" w:cs="Arial"/>
          <w:sz w:val="22"/>
          <w:szCs w:val="22"/>
        </w:rPr>
      </w:pP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2"/>
          <w:sz w:val="22"/>
          <w:szCs w:val="22"/>
        </w:rPr>
        <w:t>c</w:t>
      </w:r>
      <w:r>
        <w:rPr>
          <w:rFonts w:ascii="Arial" w:eastAsia="Arial" w:hAnsi="Arial" w:cs="Arial"/>
          <w:spacing w:val="1"/>
          <w:sz w:val="22"/>
          <w:szCs w:val="22"/>
        </w:rPr>
        <w:t>r</w:t>
      </w:r>
      <w:r>
        <w:rPr>
          <w:rFonts w:ascii="Arial" w:eastAsia="Arial" w:hAnsi="Arial" w:cs="Arial"/>
          <w:sz w:val="22"/>
          <w:szCs w:val="22"/>
        </w:rPr>
        <w:t>ed</w:t>
      </w:r>
      <w:r>
        <w:rPr>
          <w:rFonts w:ascii="Arial" w:eastAsia="Arial" w:hAnsi="Arial" w:cs="Arial"/>
          <w:spacing w:val="-1"/>
          <w:sz w:val="22"/>
          <w:szCs w:val="22"/>
        </w:rPr>
        <w:t>i</w:t>
      </w:r>
      <w:r>
        <w:rPr>
          <w:rFonts w:ascii="Arial" w:eastAsia="Arial" w:hAnsi="Arial" w:cs="Arial"/>
          <w:sz w:val="22"/>
          <w:szCs w:val="22"/>
        </w:rPr>
        <w:t>b</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pacing w:val="-1"/>
          <w:sz w:val="22"/>
          <w:szCs w:val="22"/>
        </w:rPr>
        <w:t>Y</w:t>
      </w:r>
      <w:r>
        <w:rPr>
          <w:rFonts w:ascii="Arial" w:eastAsia="Arial" w:hAnsi="Arial" w:cs="Arial"/>
          <w:sz w:val="22"/>
          <w:szCs w:val="22"/>
        </w:rPr>
        <w:t>ea</w:t>
      </w:r>
      <w:r>
        <w:rPr>
          <w:rFonts w:ascii="Arial" w:eastAsia="Arial" w:hAnsi="Arial" w:cs="Arial"/>
          <w:spacing w:val="1"/>
          <w:sz w:val="22"/>
          <w:szCs w:val="22"/>
        </w:rPr>
        <w:t>r</w:t>
      </w:r>
      <w:r>
        <w:rPr>
          <w:rFonts w:ascii="Arial" w:eastAsia="Arial" w:hAnsi="Arial" w:cs="Arial"/>
          <w:sz w:val="22"/>
          <w:szCs w:val="22"/>
        </w:rPr>
        <w:t xml:space="preserve">s </w:t>
      </w:r>
      <w:r w:rsidR="00904C4F">
        <w:rPr>
          <w:rStyle w:val="FootnoteReference"/>
          <w:rFonts w:ascii="Arial" w:eastAsia="Arial" w:hAnsi="Arial" w:cs="Arial"/>
          <w:sz w:val="22"/>
          <w:szCs w:val="22"/>
        </w:rPr>
        <w:footnoteReference w:id="28"/>
      </w:r>
      <w:r>
        <w:rPr>
          <w:rFonts w:ascii="Arial" w:eastAsia="Arial" w:hAnsi="Arial" w:cs="Arial"/>
          <w:spacing w:val="2"/>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w:t>
      </w:r>
      <w:r w:rsidR="00904C4F">
        <w:rPr>
          <w:rFonts w:ascii="Arial" w:eastAsia="Arial" w:hAnsi="Arial" w:cs="Arial"/>
          <w:sz w:val="22"/>
          <w:szCs w:val="22"/>
        </w:rPr>
        <w:t xml:space="preserve"> </w:t>
      </w:r>
      <w:r>
        <w:rPr>
          <w:rFonts w:ascii="Arial" w:eastAsia="Arial" w:hAnsi="Arial" w:cs="Arial"/>
          <w:sz w:val="22"/>
          <w:szCs w:val="22"/>
        </w:rPr>
        <w:t>pa</w:t>
      </w:r>
      <w:r>
        <w:rPr>
          <w:rFonts w:ascii="Arial" w:eastAsia="Arial" w:hAnsi="Arial" w:cs="Arial"/>
          <w:spacing w:val="1"/>
          <w:sz w:val="22"/>
          <w:szCs w:val="22"/>
        </w:rPr>
        <w:t>rt</w:t>
      </w:r>
      <w:r>
        <w:rPr>
          <w:rFonts w:ascii="Arial" w:eastAsia="Arial" w:hAnsi="Arial" w:cs="Arial"/>
          <w:spacing w:val="-1"/>
          <w:sz w:val="22"/>
          <w:szCs w:val="22"/>
        </w:rPr>
        <w:t>i</w:t>
      </w:r>
      <w:r>
        <w:rPr>
          <w:rFonts w:ascii="Arial" w:eastAsia="Arial" w:hAnsi="Arial" w:cs="Arial"/>
          <w:sz w:val="22"/>
          <w:szCs w:val="22"/>
        </w:rPr>
        <w:t>cu</w:t>
      </w:r>
      <w:r>
        <w:rPr>
          <w:rFonts w:ascii="Arial" w:eastAsia="Arial" w:hAnsi="Arial" w:cs="Arial"/>
          <w:spacing w:val="-1"/>
          <w:sz w:val="22"/>
          <w:szCs w:val="22"/>
        </w:rPr>
        <w:t>l</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pacing w:val="-1"/>
          <w:sz w:val="22"/>
          <w:szCs w:val="22"/>
        </w:rPr>
        <w:t>l</w:t>
      </w:r>
      <w:r>
        <w:rPr>
          <w:rFonts w:ascii="Arial" w:eastAsia="Arial" w:hAnsi="Arial" w:cs="Arial"/>
          <w:sz w:val="22"/>
          <w:szCs w:val="22"/>
        </w:rPr>
        <w:t>y</w:t>
      </w:r>
      <w:r>
        <w:rPr>
          <w:rFonts w:ascii="Arial" w:eastAsia="Arial" w:hAnsi="Arial" w:cs="Arial"/>
          <w:spacing w:val="2"/>
          <w:sz w:val="22"/>
          <w:szCs w:val="22"/>
        </w:rPr>
        <w:t xml:space="preserve"> </w:t>
      </w:r>
      <w:r>
        <w:rPr>
          <w:rFonts w:ascii="Arial" w:eastAsia="Arial" w:hAnsi="Arial" w:cs="Arial"/>
          <w:sz w:val="22"/>
          <w:szCs w:val="22"/>
        </w:rPr>
        <w:t>p</w:t>
      </w:r>
      <w:r>
        <w:rPr>
          <w:rFonts w:ascii="Arial" w:eastAsia="Arial" w:hAnsi="Arial" w:cs="Arial"/>
          <w:spacing w:val="-3"/>
          <w:sz w:val="22"/>
          <w:szCs w:val="22"/>
        </w:rPr>
        <w:t>o</w:t>
      </w:r>
      <w:r>
        <w:rPr>
          <w:rFonts w:ascii="Arial" w:eastAsia="Arial" w:hAnsi="Arial" w:cs="Arial"/>
          <w:spacing w:val="1"/>
          <w:sz w:val="22"/>
          <w:szCs w:val="22"/>
        </w:rPr>
        <w:t>t</w:t>
      </w:r>
      <w:r>
        <w:rPr>
          <w:rFonts w:ascii="Arial" w:eastAsia="Arial" w:hAnsi="Arial" w:cs="Arial"/>
          <w:sz w:val="22"/>
          <w:szCs w:val="22"/>
        </w:rPr>
        <w:t xml:space="preserve">ent </w:t>
      </w:r>
      <w:r>
        <w:rPr>
          <w:rFonts w:ascii="Arial" w:eastAsia="Arial" w:hAnsi="Arial" w:cs="Arial"/>
          <w:spacing w:val="-1"/>
          <w:sz w:val="22"/>
          <w:szCs w:val="22"/>
        </w:rPr>
        <w:t>w</w:t>
      </w:r>
      <w:r>
        <w:rPr>
          <w:rFonts w:ascii="Arial" w:eastAsia="Arial" w:hAnsi="Arial" w:cs="Arial"/>
          <w:sz w:val="22"/>
          <w:szCs w:val="22"/>
        </w:rPr>
        <w:t>hen</w:t>
      </w:r>
      <w:r>
        <w:rPr>
          <w:rFonts w:ascii="Arial" w:eastAsia="Arial" w:hAnsi="Arial" w:cs="Arial"/>
          <w:spacing w:val="-1"/>
          <w:sz w:val="22"/>
          <w:szCs w:val="22"/>
        </w:rPr>
        <w:t xml:space="preserve"> </w:t>
      </w:r>
      <w:r>
        <w:rPr>
          <w:rFonts w:ascii="Arial" w:eastAsia="Arial" w:hAnsi="Arial" w:cs="Arial"/>
          <w:spacing w:val="1"/>
          <w:sz w:val="22"/>
          <w:szCs w:val="22"/>
        </w:rPr>
        <w:t>r</w:t>
      </w:r>
      <w:r>
        <w:rPr>
          <w:rFonts w:ascii="Arial" w:eastAsia="Arial" w:hAnsi="Arial" w:cs="Arial"/>
          <w:sz w:val="22"/>
          <w:szCs w:val="22"/>
        </w:rPr>
        <w:t>un</w:t>
      </w:r>
      <w:r>
        <w:rPr>
          <w:rFonts w:ascii="Arial" w:eastAsia="Arial" w:hAnsi="Arial" w:cs="Arial"/>
          <w:spacing w:val="1"/>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z w:val="22"/>
          <w:szCs w:val="22"/>
        </w:rPr>
        <w:t>e</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pacing w:val="-1"/>
          <w:sz w:val="22"/>
          <w:szCs w:val="22"/>
        </w:rPr>
        <w:t>l</w:t>
      </w:r>
      <w:r>
        <w:rPr>
          <w:rFonts w:ascii="Arial" w:eastAsia="Arial" w:hAnsi="Arial" w:cs="Arial"/>
          <w:sz w:val="22"/>
          <w:szCs w:val="22"/>
        </w:rPr>
        <w:t>y</w:t>
      </w:r>
      <w:r>
        <w:rPr>
          <w:rFonts w:ascii="Arial" w:eastAsia="Arial" w:hAnsi="Arial" w:cs="Arial"/>
          <w:spacing w:val="2"/>
          <w:sz w:val="22"/>
          <w:szCs w:val="22"/>
        </w:rPr>
        <w:t xml:space="preserve"> </w:t>
      </w:r>
      <w:r>
        <w:rPr>
          <w:rFonts w:ascii="Arial" w:eastAsia="Arial" w:hAnsi="Arial" w:cs="Arial"/>
          <w:sz w:val="22"/>
          <w:szCs w:val="22"/>
        </w:rPr>
        <w:t>ch</w:t>
      </w:r>
      <w:r>
        <w:rPr>
          <w:rFonts w:ascii="Arial" w:eastAsia="Arial" w:hAnsi="Arial" w:cs="Arial"/>
          <w:spacing w:val="-1"/>
          <w:sz w:val="22"/>
          <w:szCs w:val="22"/>
        </w:rPr>
        <w:t>il</w:t>
      </w:r>
      <w:r>
        <w:rPr>
          <w:rFonts w:ascii="Arial" w:eastAsia="Arial" w:hAnsi="Arial" w:cs="Arial"/>
          <w:sz w:val="22"/>
          <w:szCs w:val="22"/>
        </w:rPr>
        <w:t>dhood</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3"/>
          <w:sz w:val="22"/>
          <w:szCs w:val="22"/>
        </w:rPr>
        <w:t>n</w:t>
      </w:r>
      <w:r>
        <w:rPr>
          <w:rFonts w:ascii="Arial" w:eastAsia="Arial" w:hAnsi="Arial" w:cs="Arial"/>
          <w:sz w:val="22"/>
          <w:szCs w:val="22"/>
        </w:rPr>
        <w:t>d</w:t>
      </w:r>
      <w:r>
        <w:rPr>
          <w:rFonts w:ascii="Arial" w:eastAsia="Arial" w:hAnsi="Arial" w:cs="Arial"/>
          <w:spacing w:val="1"/>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z w:val="22"/>
          <w:szCs w:val="22"/>
        </w:rPr>
        <w:t>g</w:t>
      </w:r>
      <w:r>
        <w:rPr>
          <w:rFonts w:ascii="Arial" w:eastAsia="Arial" w:hAnsi="Arial" w:cs="Arial"/>
          <w:spacing w:val="1"/>
          <w:sz w:val="22"/>
          <w:szCs w:val="22"/>
        </w:rPr>
        <w:t>r</w:t>
      </w:r>
      <w:r>
        <w:rPr>
          <w:rFonts w:ascii="Arial" w:eastAsia="Arial" w:hAnsi="Arial" w:cs="Arial"/>
          <w:sz w:val="22"/>
          <w:szCs w:val="22"/>
        </w:rPr>
        <w:t xml:space="preserve">oup </w:t>
      </w:r>
      <w:r>
        <w:rPr>
          <w:rFonts w:ascii="Arial" w:eastAsia="Arial" w:hAnsi="Arial" w:cs="Arial"/>
          <w:spacing w:val="1"/>
          <w:sz w:val="22"/>
          <w:szCs w:val="22"/>
        </w:rPr>
        <w:t>f</w:t>
      </w:r>
      <w:r>
        <w:rPr>
          <w:rFonts w:ascii="Arial" w:eastAsia="Arial" w:hAnsi="Arial" w:cs="Arial"/>
          <w:spacing w:val="-3"/>
          <w:sz w:val="22"/>
          <w:szCs w:val="22"/>
        </w:rPr>
        <w:t>o</w:t>
      </w:r>
      <w:r>
        <w:rPr>
          <w:rFonts w:ascii="Arial" w:eastAsia="Arial" w:hAnsi="Arial" w:cs="Arial"/>
          <w:spacing w:val="1"/>
          <w:sz w:val="22"/>
          <w:szCs w:val="22"/>
        </w:rPr>
        <w:t>rm</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z w:val="22"/>
          <w:szCs w:val="22"/>
        </w:rPr>
        <w:t xml:space="preserve">. Triple P is the parenting </w:t>
      </w:r>
      <w:proofErr w:type="spellStart"/>
      <w:r>
        <w:rPr>
          <w:rFonts w:ascii="Arial" w:eastAsia="Arial" w:hAnsi="Arial" w:cs="Arial"/>
          <w:sz w:val="22"/>
          <w:szCs w:val="22"/>
        </w:rPr>
        <w:t>programme</w:t>
      </w:r>
      <w:proofErr w:type="spellEnd"/>
      <w:r>
        <w:rPr>
          <w:rFonts w:ascii="Arial" w:eastAsia="Arial" w:hAnsi="Arial" w:cs="Arial"/>
          <w:sz w:val="22"/>
          <w:szCs w:val="22"/>
        </w:rPr>
        <w:t xml:space="preserve"> provided in Dudley for families identified as needed additional support.</w:t>
      </w:r>
    </w:p>
    <w:p w14:paraId="7A358D23" w14:textId="77777777" w:rsidR="00EE0992" w:rsidRDefault="00EE0992" w:rsidP="00EE0992">
      <w:pPr>
        <w:spacing w:before="17" w:line="240" w:lineRule="exact"/>
        <w:rPr>
          <w:sz w:val="24"/>
          <w:szCs w:val="24"/>
        </w:rPr>
      </w:pPr>
    </w:p>
    <w:p w14:paraId="73746E53" w14:textId="77777777" w:rsidR="00EE0992" w:rsidRDefault="00EE0992" w:rsidP="00EE0992">
      <w:pPr>
        <w:spacing w:before="4" w:line="240" w:lineRule="exact"/>
        <w:rPr>
          <w:sz w:val="24"/>
          <w:szCs w:val="24"/>
        </w:rPr>
      </w:pPr>
    </w:p>
    <w:p w14:paraId="54B954AC" w14:textId="77777777" w:rsidR="00EE0992" w:rsidRDefault="00EE0992" w:rsidP="00EE0992">
      <w:pPr>
        <w:ind w:left="106"/>
        <w:rPr>
          <w:rFonts w:ascii="Arial" w:eastAsia="Arial" w:hAnsi="Arial" w:cs="Arial"/>
          <w:sz w:val="28"/>
          <w:szCs w:val="28"/>
        </w:rPr>
      </w:pPr>
      <w:r>
        <w:rPr>
          <w:rFonts w:ascii="Arial" w:eastAsia="Arial" w:hAnsi="Arial" w:cs="Arial"/>
          <w:b/>
          <w:color w:val="000F9F"/>
          <w:sz w:val="28"/>
          <w:szCs w:val="28"/>
        </w:rPr>
        <w:t>E</w:t>
      </w:r>
      <w:r>
        <w:rPr>
          <w:rFonts w:ascii="Arial" w:eastAsia="Arial" w:hAnsi="Arial" w:cs="Arial"/>
          <w:b/>
          <w:color w:val="000F9F"/>
          <w:spacing w:val="1"/>
          <w:sz w:val="28"/>
          <w:szCs w:val="28"/>
        </w:rPr>
        <w:t>n</w:t>
      </w:r>
      <w:r>
        <w:rPr>
          <w:rFonts w:ascii="Arial" w:eastAsia="Arial" w:hAnsi="Arial" w:cs="Arial"/>
          <w:b/>
          <w:color w:val="000F9F"/>
          <w:spacing w:val="-3"/>
          <w:sz w:val="28"/>
          <w:szCs w:val="28"/>
        </w:rPr>
        <w:t>a</w:t>
      </w:r>
      <w:r>
        <w:rPr>
          <w:rFonts w:ascii="Arial" w:eastAsia="Arial" w:hAnsi="Arial" w:cs="Arial"/>
          <w:b/>
          <w:color w:val="000F9F"/>
          <w:spacing w:val="1"/>
          <w:sz w:val="28"/>
          <w:szCs w:val="28"/>
        </w:rPr>
        <w:t>b</w:t>
      </w:r>
      <w:r>
        <w:rPr>
          <w:rFonts w:ascii="Arial" w:eastAsia="Arial" w:hAnsi="Arial" w:cs="Arial"/>
          <w:b/>
          <w:color w:val="000F9F"/>
          <w:spacing w:val="-1"/>
          <w:sz w:val="28"/>
          <w:szCs w:val="28"/>
        </w:rPr>
        <w:t>li</w:t>
      </w:r>
      <w:r>
        <w:rPr>
          <w:rFonts w:ascii="Arial" w:eastAsia="Arial" w:hAnsi="Arial" w:cs="Arial"/>
          <w:b/>
          <w:color w:val="000F9F"/>
          <w:spacing w:val="1"/>
          <w:sz w:val="28"/>
          <w:szCs w:val="28"/>
        </w:rPr>
        <w:t>n</w:t>
      </w:r>
      <w:r>
        <w:rPr>
          <w:rFonts w:ascii="Arial" w:eastAsia="Arial" w:hAnsi="Arial" w:cs="Arial"/>
          <w:b/>
          <w:color w:val="000F9F"/>
          <w:sz w:val="28"/>
          <w:szCs w:val="28"/>
        </w:rPr>
        <w:t xml:space="preserve">g </w:t>
      </w:r>
      <w:r>
        <w:rPr>
          <w:rFonts w:ascii="Arial" w:eastAsia="Arial" w:hAnsi="Arial" w:cs="Arial"/>
          <w:b/>
          <w:color w:val="000F9F"/>
          <w:spacing w:val="-3"/>
          <w:sz w:val="28"/>
          <w:szCs w:val="28"/>
        </w:rPr>
        <w:t>c</w:t>
      </w:r>
      <w:r>
        <w:rPr>
          <w:rFonts w:ascii="Arial" w:eastAsia="Arial" w:hAnsi="Arial" w:cs="Arial"/>
          <w:b/>
          <w:color w:val="000F9F"/>
          <w:spacing w:val="1"/>
          <w:sz w:val="28"/>
          <w:szCs w:val="28"/>
        </w:rPr>
        <w:t>o</w:t>
      </w:r>
      <w:r>
        <w:rPr>
          <w:rFonts w:ascii="Arial" w:eastAsia="Arial" w:hAnsi="Arial" w:cs="Arial"/>
          <w:b/>
          <w:color w:val="000F9F"/>
          <w:sz w:val="28"/>
          <w:szCs w:val="28"/>
        </w:rPr>
        <w:t>m</w:t>
      </w:r>
      <w:r>
        <w:rPr>
          <w:rFonts w:ascii="Arial" w:eastAsia="Arial" w:hAnsi="Arial" w:cs="Arial"/>
          <w:b/>
          <w:color w:val="000F9F"/>
          <w:spacing w:val="-2"/>
          <w:sz w:val="28"/>
          <w:szCs w:val="28"/>
        </w:rPr>
        <w:t>m</w:t>
      </w:r>
      <w:r>
        <w:rPr>
          <w:rFonts w:ascii="Arial" w:eastAsia="Arial" w:hAnsi="Arial" w:cs="Arial"/>
          <w:b/>
          <w:color w:val="000F9F"/>
          <w:spacing w:val="-1"/>
          <w:sz w:val="28"/>
          <w:szCs w:val="28"/>
        </w:rPr>
        <w:t>un</w:t>
      </w:r>
      <w:r>
        <w:rPr>
          <w:rFonts w:ascii="Arial" w:eastAsia="Arial" w:hAnsi="Arial" w:cs="Arial"/>
          <w:b/>
          <w:color w:val="000F9F"/>
          <w:spacing w:val="1"/>
          <w:sz w:val="28"/>
          <w:szCs w:val="28"/>
        </w:rPr>
        <w:t>i</w:t>
      </w:r>
      <w:r>
        <w:rPr>
          <w:rFonts w:ascii="Arial" w:eastAsia="Arial" w:hAnsi="Arial" w:cs="Arial"/>
          <w:b/>
          <w:color w:val="000F9F"/>
          <w:sz w:val="28"/>
          <w:szCs w:val="28"/>
        </w:rPr>
        <w:t>t</w:t>
      </w:r>
      <w:r>
        <w:rPr>
          <w:rFonts w:ascii="Arial" w:eastAsia="Arial" w:hAnsi="Arial" w:cs="Arial"/>
          <w:b/>
          <w:color w:val="000F9F"/>
          <w:spacing w:val="1"/>
          <w:sz w:val="28"/>
          <w:szCs w:val="28"/>
        </w:rPr>
        <w:t>i</w:t>
      </w:r>
      <w:r>
        <w:rPr>
          <w:rFonts w:ascii="Arial" w:eastAsia="Arial" w:hAnsi="Arial" w:cs="Arial"/>
          <w:b/>
          <w:color w:val="000F9F"/>
          <w:spacing w:val="-3"/>
          <w:sz w:val="28"/>
          <w:szCs w:val="28"/>
        </w:rPr>
        <w:t>e</w:t>
      </w:r>
      <w:r>
        <w:rPr>
          <w:rFonts w:ascii="Arial" w:eastAsia="Arial" w:hAnsi="Arial" w:cs="Arial"/>
          <w:b/>
          <w:color w:val="000F9F"/>
          <w:sz w:val="28"/>
          <w:szCs w:val="28"/>
        </w:rPr>
        <w:t>s</w:t>
      </w:r>
      <w:r>
        <w:rPr>
          <w:rFonts w:ascii="Arial" w:eastAsia="Arial" w:hAnsi="Arial" w:cs="Arial"/>
          <w:b/>
          <w:color w:val="000F9F"/>
          <w:spacing w:val="2"/>
          <w:sz w:val="28"/>
          <w:szCs w:val="28"/>
        </w:rPr>
        <w:t xml:space="preserve"> </w:t>
      </w:r>
      <w:r>
        <w:rPr>
          <w:rFonts w:ascii="Arial" w:eastAsia="Arial" w:hAnsi="Arial" w:cs="Arial"/>
          <w:b/>
          <w:color w:val="000F9F"/>
          <w:spacing w:val="-2"/>
          <w:sz w:val="28"/>
          <w:szCs w:val="28"/>
        </w:rPr>
        <w:t>t</w:t>
      </w:r>
      <w:r>
        <w:rPr>
          <w:rFonts w:ascii="Arial" w:eastAsia="Arial" w:hAnsi="Arial" w:cs="Arial"/>
          <w:b/>
          <w:color w:val="000F9F"/>
          <w:sz w:val="28"/>
          <w:szCs w:val="28"/>
        </w:rPr>
        <w:t>o s</w:t>
      </w:r>
      <w:r>
        <w:rPr>
          <w:rFonts w:ascii="Arial" w:eastAsia="Arial" w:hAnsi="Arial" w:cs="Arial"/>
          <w:b/>
          <w:color w:val="000F9F"/>
          <w:spacing w:val="-1"/>
          <w:sz w:val="28"/>
          <w:szCs w:val="28"/>
        </w:rPr>
        <w:t>upp</w:t>
      </w:r>
      <w:r>
        <w:rPr>
          <w:rFonts w:ascii="Arial" w:eastAsia="Arial" w:hAnsi="Arial" w:cs="Arial"/>
          <w:b/>
          <w:color w:val="000F9F"/>
          <w:spacing w:val="1"/>
          <w:sz w:val="28"/>
          <w:szCs w:val="28"/>
        </w:rPr>
        <w:t>or</w:t>
      </w:r>
      <w:r>
        <w:rPr>
          <w:rFonts w:ascii="Arial" w:eastAsia="Arial" w:hAnsi="Arial" w:cs="Arial"/>
          <w:b/>
          <w:color w:val="000F9F"/>
          <w:sz w:val="28"/>
          <w:szCs w:val="28"/>
        </w:rPr>
        <w:t>t f</w:t>
      </w:r>
      <w:r>
        <w:rPr>
          <w:rFonts w:ascii="Arial" w:eastAsia="Arial" w:hAnsi="Arial" w:cs="Arial"/>
          <w:b/>
          <w:color w:val="000F9F"/>
          <w:spacing w:val="-3"/>
          <w:sz w:val="28"/>
          <w:szCs w:val="28"/>
        </w:rPr>
        <w:t>a</w:t>
      </w:r>
      <w:r>
        <w:rPr>
          <w:rFonts w:ascii="Arial" w:eastAsia="Arial" w:hAnsi="Arial" w:cs="Arial"/>
          <w:b/>
          <w:color w:val="000F9F"/>
          <w:sz w:val="28"/>
          <w:szCs w:val="28"/>
        </w:rPr>
        <w:t>m</w:t>
      </w:r>
      <w:r>
        <w:rPr>
          <w:rFonts w:ascii="Arial" w:eastAsia="Arial" w:hAnsi="Arial" w:cs="Arial"/>
          <w:b/>
          <w:color w:val="000F9F"/>
          <w:spacing w:val="1"/>
          <w:sz w:val="28"/>
          <w:szCs w:val="28"/>
        </w:rPr>
        <w:t>i</w:t>
      </w:r>
      <w:r>
        <w:rPr>
          <w:rFonts w:ascii="Arial" w:eastAsia="Arial" w:hAnsi="Arial" w:cs="Arial"/>
          <w:b/>
          <w:color w:val="000F9F"/>
          <w:spacing w:val="-1"/>
          <w:sz w:val="28"/>
          <w:szCs w:val="28"/>
        </w:rPr>
        <w:t>l</w:t>
      </w:r>
      <w:r>
        <w:rPr>
          <w:rFonts w:ascii="Arial" w:eastAsia="Arial" w:hAnsi="Arial" w:cs="Arial"/>
          <w:b/>
          <w:color w:val="000F9F"/>
          <w:spacing w:val="1"/>
          <w:sz w:val="28"/>
          <w:szCs w:val="28"/>
        </w:rPr>
        <w:t>i</w:t>
      </w:r>
      <w:r>
        <w:rPr>
          <w:rFonts w:ascii="Arial" w:eastAsia="Arial" w:hAnsi="Arial" w:cs="Arial"/>
          <w:b/>
          <w:color w:val="000F9F"/>
          <w:sz w:val="28"/>
          <w:szCs w:val="28"/>
        </w:rPr>
        <w:t>es</w:t>
      </w:r>
    </w:p>
    <w:p w14:paraId="64F22153" w14:textId="77777777" w:rsidR="00EE0992" w:rsidRDefault="00EE0992" w:rsidP="00EE0992">
      <w:pPr>
        <w:spacing w:before="5" w:line="260" w:lineRule="exact"/>
        <w:rPr>
          <w:sz w:val="26"/>
          <w:szCs w:val="26"/>
        </w:rPr>
      </w:pPr>
    </w:p>
    <w:p w14:paraId="37F55AFF" w14:textId="4DB08A20" w:rsidR="00EE0992" w:rsidRDefault="00EE0992" w:rsidP="00EE0992">
      <w:pPr>
        <w:spacing w:line="250" w:lineRule="auto"/>
        <w:ind w:left="129" w:right="617" w:hanging="9"/>
        <w:rPr>
          <w:rFonts w:ascii="Arial" w:eastAsia="Arial" w:hAnsi="Arial" w:cs="Arial"/>
          <w:sz w:val="22"/>
          <w:szCs w:val="22"/>
        </w:rPr>
      </w:pPr>
      <w:r>
        <w:rPr>
          <w:rFonts w:ascii="Arial" w:eastAsia="Arial" w:hAnsi="Arial" w:cs="Arial"/>
          <w:spacing w:val="-1"/>
          <w:sz w:val="22"/>
          <w:szCs w:val="22"/>
        </w:rPr>
        <w:t>B</w:t>
      </w:r>
      <w:r>
        <w:rPr>
          <w:rFonts w:ascii="Arial" w:eastAsia="Arial" w:hAnsi="Arial" w:cs="Arial"/>
          <w:sz w:val="22"/>
          <w:szCs w:val="22"/>
        </w:rPr>
        <w:t>u</w:t>
      </w:r>
      <w:r>
        <w:rPr>
          <w:rFonts w:ascii="Arial" w:eastAsia="Arial" w:hAnsi="Arial" w:cs="Arial"/>
          <w:spacing w:val="-1"/>
          <w:sz w:val="22"/>
          <w:szCs w:val="22"/>
        </w:rPr>
        <w:t>il</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z w:val="22"/>
          <w:szCs w:val="22"/>
        </w:rPr>
        <w:t>co</w:t>
      </w:r>
      <w:r>
        <w:rPr>
          <w:rFonts w:ascii="Arial" w:eastAsia="Arial" w:hAnsi="Arial" w:cs="Arial"/>
          <w:spacing w:val="1"/>
          <w:sz w:val="22"/>
          <w:szCs w:val="22"/>
        </w:rPr>
        <w:t>mm</w:t>
      </w:r>
      <w:r>
        <w:rPr>
          <w:rFonts w:ascii="Arial" w:eastAsia="Arial" w:hAnsi="Arial" w:cs="Arial"/>
          <w:sz w:val="22"/>
          <w:szCs w:val="22"/>
        </w:rPr>
        <w:t>un</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y</w:t>
      </w:r>
      <w:r>
        <w:rPr>
          <w:rFonts w:ascii="Arial" w:eastAsia="Arial" w:hAnsi="Arial" w:cs="Arial"/>
          <w:spacing w:val="-1"/>
          <w:sz w:val="22"/>
          <w:szCs w:val="22"/>
        </w:rPr>
        <w:t xml:space="preserve"> </w:t>
      </w:r>
      <w:r>
        <w:rPr>
          <w:rFonts w:ascii="Arial" w:eastAsia="Arial" w:hAnsi="Arial" w:cs="Arial"/>
          <w:spacing w:val="1"/>
          <w:sz w:val="22"/>
          <w:szCs w:val="22"/>
        </w:rPr>
        <w:t>r</w:t>
      </w:r>
      <w:r>
        <w:rPr>
          <w:rFonts w:ascii="Arial" w:eastAsia="Arial" w:hAnsi="Arial" w:cs="Arial"/>
          <w:sz w:val="22"/>
          <w:szCs w:val="22"/>
        </w:rPr>
        <w:t>es</w:t>
      </w:r>
      <w:r>
        <w:rPr>
          <w:rFonts w:ascii="Arial" w:eastAsia="Arial" w:hAnsi="Arial" w:cs="Arial"/>
          <w:spacing w:val="-1"/>
          <w:sz w:val="22"/>
          <w:szCs w:val="22"/>
        </w:rPr>
        <w:t>ili</w:t>
      </w:r>
      <w:r>
        <w:rPr>
          <w:rFonts w:ascii="Arial" w:eastAsia="Arial" w:hAnsi="Arial" w:cs="Arial"/>
          <w:sz w:val="22"/>
          <w:szCs w:val="22"/>
        </w:rPr>
        <w:t>ence</w:t>
      </w:r>
      <w:r>
        <w:rPr>
          <w:rFonts w:ascii="Arial" w:eastAsia="Arial" w:hAnsi="Arial" w:cs="Arial"/>
          <w:spacing w:val="1"/>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z w:val="22"/>
          <w:szCs w:val="22"/>
        </w:rPr>
        <w:t>us</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w:t>
      </w:r>
      <w:r w:rsidR="005E47C9">
        <w:rPr>
          <w:rFonts w:ascii="Arial" w:eastAsia="Arial" w:hAnsi="Arial" w:cs="Arial"/>
          <w:sz w:val="22"/>
          <w:szCs w:val="22"/>
        </w:rPr>
        <w:t>s</w:t>
      </w:r>
      <w:r w:rsidR="005E47C9">
        <w:rPr>
          <w:rFonts w:ascii="Arial" w:eastAsia="Arial" w:hAnsi="Arial" w:cs="Arial"/>
          <w:spacing w:val="-1"/>
          <w:sz w:val="22"/>
          <w:szCs w:val="22"/>
        </w:rPr>
        <w:t>t</w:t>
      </w:r>
      <w:r w:rsidR="005E47C9">
        <w:rPr>
          <w:rFonts w:ascii="Arial" w:eastAsia="Arial" w:hAnsi="Arial" w:cs="Arial"/>
          <w:spacing w:val="1"/>
          <w:sz w:val="22"/>
          <w:szCs w:val="22"/>
        </w:rPr>
        <w:t>r</w:t>
      </w:r>
      <w:r w:rsidR="005E47C9">
        <w:rPr>
          <w:rFonts w:ascii="Arial" w:eastAsia="Arial" w:hAnsi="Arial" w:cs="Arial"/>
          <w:sz w:val="22"/>
          <w:szCs w:val="22"/>
        </w:rPr>
        <w:t>eng</w:t>
      </w:r>
      <w:r w:rsidR="005E47C9">
        <w:rPr>
          <w:rFonts w:ascii="Arial" w:eastAsia="Arial" w:hAnsi="Arial" w:cs="Arial"/>
          <w:spacing w:val="1"/>
          <w:sz w:val="22"/>
          <w:szCs w:val="22"/>
        </w:rPr>
        <w:t>t</w:t>
      </w:r>
      <w:r w:rsidR="005E47C9">
        <w:rPr>
          <w:rFonts w:ascii="Arial" w:eastAsia="Arial" w:hAnsi="Arial" w:cs="Arial"/>
          <w:sz w:val="22"/>
          <w:szCs w:val="22"/>
        </w:rPr>
        <w:t>h</w:t>
      </w:r>
      <w:r w:rsidR="005E47C9">
        <w:rPr>
          <w:rFonts w:ascii="Arial" w:eastAsia="Arial" w:hAnsi="Arial" w:cs="Arial"/>
          <w:spacing w:val="-4"/>
          <w:sz w:val="22"/>
          <w:szCs w:val="22"/>
        </w:rPr>
        <w:t>-based</w:t>
      </w:r>
      <w:r>
        <w:rPr>
          <w:rFonts w:ascii="Arial" w:eastAsia="Arial" w:hAnsi="Arial" w:cs="Arial"/>
          <w:spacing w:val="1"/>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mm</w:t>
      </w:r>
      <w:r>
        <w:rPr>
          <w:rFonts w:ascii="Arial" w:eastAsia="Arial" w:hAnsi="Arial" w:cs="Arial"/>
          <w:sz w:val="22"/>
          <w:szCs w:val="22"/>
        </w:rPr>
        <w:t>un</w:t>
      </w:r>
      <w:r>
        <w:rPr>
          <w:rFonts w:ascii="Arial" w:eastAsia="Arial" w:hAnsi="Arial" w:cs="Arial"/>
          <w:spacing w:val="-1"/>
          <w:sz w:val="22"/>
          <w:szCs w:val="22"/>
        </w:rPr>
        <w:t>it</w:t>
      </w:r>
      <w:r>
        <w:rPr>
          <w:rFonts w:ascii="Arial" w:eastAsia="Arial" w:hAnsi="Arial" w:cs="Arial"/>
          <w:sz w:val="22"/>
          <w:szCs w:val="22"/>
        </w:rPr>
        <w:t>y</w:t>
      </w:r>
      <w:r>
        <w:rPr>
          <w:rFonts w:ascii="Arial" w:eastAsia="Arial" w:hAnsi="Arial" w:cs="Arial"/>
          <w:spacing w:val="2"/>
          <w:sz w:val="22"/>
          <w:szCs w:val="22"/>
        </w:rPr>
        <w:t xml:space="preserve"> </w:t>
      </w:r>
      <w:r>
        <w:rPr>
          <w:rFonts w:ascii="Arial" w:eastAsia="Arial" w:hAnsi="Arial" w:cs="Arial"/>
          <w:sz w:val="22"/>
          <w:szCs w:val="22"/>
        </w:rPr>
        <w:t>ap</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pacing w:val="-3"/>
          <w:sz w:val="22"/>
          <w:szCs w:val="22"/>
        </w:rPr>
        <w:t>o</w:t>
      </w:r>
      <w:r>
        <w:rPr>
          <w:rFonts w:ascii="Arial" w:eastAsia="Arial" w:hAnsi="Arial" w:cs="Arial"/>
          <w:sz w:val="22"/>
          <w:szCs w:val="22"/>
        </w:rPr>
        <w:t>aches</w:t>
      </w:r>
      <w:r>
        <w:rPr>
          <w:rFonts w:ascii="Arial" w:eastAsia="Arial" w:hAnsi="Arial" w:cs="Arial"/>
          <w:spacing w:val="2"/>
          <w:sz w:val="22"/>
          <w:szCs w:val="22"/>
        </w:rPr>
        <w:t xml:space="preserve"> </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z w:val="22"/>
          <w:szCs w:val="22"/>
        </w:rPr>
        <w:t xml:space="preserve">an </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z w:val="22"/>
          <w:szCs w:val="22"/>
        </w:rPr>
        <w:t>po</w:t>
      </w:r>
      <w:r>
        <w:rPr>
          <w:rFonts w:ascii="Arial" w:eastAsia="Arial" w:hAnsi="Arial" w:cs="Arial"/>
          <w:spacing w:val="1"/>
          <w:sz w:val="22"/>
          <w:szCs w:val="22"/>
        </w:rPr>
        <w:t>rt</w:t>
      </w:r>
      <w:r>
        <w:rPr>
          <w:rFonts w:ascii="Arial" w:eastAsia="Arial" w:hAnsi="Arial" w:cs="Arial"/>
          <w:sz w:val="22"/>
          <w:szCs w:val="22"/>
        </w:rPr>
        <w:t>a</w:t>
      </w:r>
      <w:r>
        <w:rPr>
          <w:rFonts w:ascii="Arial" w:eastAsia="Arial" w:hAnsi="Arial" w:cs="Arial"/>
          <w:spacing w:val="-3"/>
          <w:sz w:val="22"/>
          <w:szCs w:val="22"/>
        </w:rPr>
        <w:t>n</w:t>
      </w:r>
      <w:r>
        <w:rPr>
          <w:rFonts w:ascii="Arial" w:eastAsia="Arial" w:hAnsi="Arial" w:cs="Arial"/>
          <w:sz w:val="22"/>
          <w:szCs w:val="22"/>
        </w:rPr>
        <w:t xml:space="preserve">t </w:t>
      </w:r>
      <w:r>
        <w:rPr>
          <w:rFonts w:ascii="Arial" w:eastAsia="Arial" w:hAnsi="Arial" w:cs="Arial"/>
          <w:spacing w:val="1"/>
          <w:sz w:val="22"/>
          <w:szCs w:val="22"/>
        </w:rPr>
        <w:t>f</w:t>
      </w:r>
      <w:r>
        <w:rPr>
          <w:rFonts w:ascii="Arial" w:eastAsia="Arial" w:hAnsi="Arial" w:cs="Arial"/>
          <w:sz w:val="22"/>
          <w:szCs w:val="22"/>
        </w:rPr>
        <w:t>ound</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rFonts w:ascii="Arial" w:eastAsia="Arial" w:hAnsi="Arial" w:cs="Arial"/>
          <w:spacing w:val="1"/>
          <w:sz w:val="22"/>
          <w:szCs w:val="22"/>
        </w:rPr>
        <w:t xml:space="preserve"> f</w:t>
      </w:r>
      <w:r>
        <w:rPr>
          <w:rFonts w:ascii="Arial" w:eastAsia="Arial" w:hAnsi="Arial" w:cs="Arial"/>
          <w:spacing w:val="-3"/>
          <w:sz w:val="22"/>
          <w:szCs w:val="22"/>
        </w:rPr>
        <w:t>o</w:t>
      </w:r>
      <w:r>
        <w:rPr>
          <w:rFonts w:ascii="Arial" w:eastAsia="Arial" w:hAnsi="Arial" w:cs="Arial"/>
          <w:sz w:val="22"/>
          <w:szCs w:val="22"/>
        </w:rPr>
        <w:t>r suppo</w:t>
      </w:r>
      <w:r>
        <w:rPr>
          <w:rFonts w:ascii="Arial" w:eastAsia="Arial" w:hAnsi="Arial" w:cs="Arial"/>
          <w:spacing w:val="1"/>
          <w:sz w:val="22"/>
          <w:szCs w:val="22"/>
        </w:rPr>
        <w:t>rt</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z w:val="22"/>
          <w:szCs w:val="22"/>
        </w:rPr>
        <w:t>o</w:t>
      </w:r>
      <w:r>
        <w:rPr>
          <w:rFonts w:ascii="Arial" w:eastAsia="Arial" w:hAnsi="Arial" w:cs="Arial"/>
          <w:spacing w:val="-3"/>
          <w:sz w:val="22"/>
          <w:szCs w:val="22"/>
        </w:rPr>
        <w:t>u</w:t>
      </w:r>
      <w:r>
        <w:rPr>
          <w:rFonts w:ascii="Arial" w:eastAsia="Arial" w:hAnsi="Arial" w:cs="Arial"/>
          <w:sz w:val="22"/>
          <w:szCs w:val="22"/>
        </w:rPr>
        <w:t>r ch</w:t>
      </w:r>
      <w:r>
        <w:rPr>
          <w:rFonts w:ascii="Arial" w:eastAsia="Arial" w:hAnsi="Arial" w:cs="Arial"/>
          <w:spacing w:val="-1"/>
          <w:sz w:val="22"/>
          <w:szCs w:val="22"/>
        </w:rPr>
        <w:t>il</w:t>
      </w:r>
      <w:r>
        <w:rPr>
          <w:rFonts w:ascii="Arial" w:eastAsia="Arial" w:hAnsi="Arial" w:cs="Arial"/>
          <w:sz w:val="22"/>
          <w:szCs w:val="22"/>
        </w:rPr>
        <w:t>d</w:t>
      </w:r>
      <w:r>
        <w:rPr>
          <w:rFonts w:ascii="Arial" w:eastAsia="Arial" w:hAnsi="Arial" w:cs="Arial"/>
          <w:spacing w:val="1"/>
          <w:sz w:val="22"/>
          <w:szCs w:val="22"/>
        </w:rPr>
        <w:t>r</w:t>
      </w:r>
      <w:r>
        <w:rPr>
          <w:rFonts w:ascii="Arial" w:eastAsia="Arial" w:hAnsi="Arial" w:cs="Arial"/>
          <w:sz w:val="22"/>
          <w:szCs w:val="22"/>
        </w:rPr>
        <w:t>en</w:t>
      </w:r>
      <w:r>
        <w:rPr>
          <w:rFonts w:ascii="Arial" w:eastAsia="Arial" w:hAnsi="Arial" w:cs="Arial"/>
          <w:spacing w:val="1"/>
          <w:sz w:val="22"/>
          <w:szCs w:val="22"/>
        </w:rPr>
        <w:t xml:space="preserve"> </w:t>
      </w:r>
      <w:r>
        <w:rPr>
          <w:rFonts w:ascii="Arial" w:eastAsia="Arial" w:hAnsi="Arial" w:cs="Arial"/>
          <w:spacing w:val="-3"/>
          <w:sz w:val="22"/>
          <w:szCs w:val="22"/>
        </w:rPr>
        <w:t>a</w:t>
      </w:r>
      <w:r>
        <w:rPr>
          <w:rFonts w:ascii="Arial" w:eastAsia="Arial" w:hAnsi="Arial" w:cs="Arial"/>
          <w:sz w:val="22"/>
          <w:szCs w:val="22"/>
        </w:rPr>
        <w:t>nd</w:t>
      </w:r>
      <w:r>
        <w:rPr>
          <w:rFonts w:ascii="Arial" w:eastAsia="Arial" w:hAnsi="Arial" w:cs="Arial"/>
          <w:spacing w:val="1"/>
          <w:sz w:val="22"/>
          <w:szCs w:val="22"/>
        </w:rPr>
        <w:t xml:space="preserve"> </w:t>
      </w:r>
      <w:r>
        <w:rPr>
          <w:rFonts w:ascii="Arial" w:eastAsia="Arial" w:hAnsi="Arial" w:cs="Arial"/>
          <w:sz w:val="22"/>
          <w:szCs w:val="22"/>
        </w:rPr>
        <w:t>young</w:t>
      </w:r>
      <w:r>
        <w:rPr>
          <w:rFonts w:ascii="Arial" w:eastAsia="Arial" w:hAnsi="Arial" w:cs="Arial"/>
          <w:spacing w:val="1"/>
          <w:sz w:val="22"/>
          <w:szCs w:val="22"/>
        </w:rPr>
        <w:t xml:space="preserve"> </w:t>
      </w:r>
      <w:r>
        <w:rPr>
          <w:rFonts w:ascii="Arial" w:eastAsia="Arial" w:hAnsi="Arial" w:cs="Arial"/>
          <w:sz w:val="22"/>
          <w:szCs w:val="22"/>
        </w:rPr>
        <w:t>peop</w:t>
      </w:r>
      <w:r>
        <w:rPr>
          <w:rFonts w:ascii="Arial" w:eastAsia="Arial" w:hAnsi="Arial" w:cs="Arial"/>
          <w:spacing w:val="-1"/>
          <w:sz w:val="22"/>
          <w:szCs w:val="22"/>
        </w:rPr>
        <w:t>l</w:t>
      </w:r>
      <w:r>
        <w:rPr>
          <w:rFonts w:ascii="Arial" w:eastAsia="Arial" w:hAnsi="Arial" w:cs="Arial"/>
          <w:spacing w:val="-3"/>
          <w:sz w:val="22"/>
          <w:szCs w:val="22"/>
        </w:rPr>
        <w:t>e</w:t>
      </w:r>
      <w:r>
        <w:rPr>
          <w:rFonts w:ascii="Arial" w:eastAsia="Arial" w:hAnsi="Arial" w:cs="Arial"/>
          <w:sz w:val="22"/>
          <w:szCs w:val="22"/>
        </w:rPr>
        <w:t>.</w:t>
      </w:r>
    </w:p>
    <w:p w14:paraId="5AB0CD6A" w14:textId="77777777" w:rsidR="00EE0992" w:rsidRDefault="00EE0992" w:rsidP="00EE0992">
      <w:pPr>
        <w:spacing w:line="100" w:lineRule="exact"/>
        <w:rPr>
          <w:sz w:val="10"/>
          <w:szCs w:val="10"/>
        </w:rPr>
      </w:pPr>
    </w:p>
    <w:p w14:paraId="4BC5411C" w14:textId="77777777" w:rsidR="00EE0992" w:rsidRDefault="00EE0992" w:rsidP="00EE0992">
      <w:pPr>
        <w:spacing w:line="200" w:lineRule="exact"/>
      </w:pPr>
    </w:p>
    <w:p w14:paraId="695FB4B3" w14:textId="77777777" w:rsidR="00EE0992" w:rsidRDefault="00EE0992" w:rsidP="00EE0992">
      <w:pPr>
        <w:spacing w:line="248" w:lineRule="auto"/>
        <w:ind w:left="129" w:right="253" w:hanging="9"/>
        <w:rPr>
          <w:rFonts w:ascii="Arial" w:eastAsia="Arial" w:hAnsi="Arial" w:cs="Arial"/>
          <w:sz w:val="22"/>
          <w:szCs w:val="22"/>
        </w:rPr>
      </w:pP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mm</w:t>
      </w:r>
      <w:r>
        <w:rPr>
          <w:rFonts w:ascii="Arial" w:eastAsia="Arial" w:hAnsi="Arial" w:cs="Arial"/>
          <w:sz w:val="22"/>
          <w:szCs w:val="22"/>
        </w:rPr>
        <w:t>un</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es</w:t>
      </w:r>
      <w:r>
        <w:rPr>
          <w:rFonts w:ascii="Arial" w:eastAsia="Arial" w:hAnsi="Arial" w:cs="Arial"/>
          <w:spacing w:val="-1"/>
          <w:sz w:val="22"/>
          <w:szCs w:val="22"/>
        </w:rPr>
        <w:t xml:space="preserve"> </w:t>
      </w:r>
      <w:r>
        <w:rPr>
          <w:rFonts w:ascii="Arial" w:eastAsia="Arial" w:hAnsi="Arial" w:cs="Arial"/>
          <w:sz w:val="22"/>
          <w:szCs w:val="22"/>
        </w:rPr>
        <w:t>have</w:t>
      </w:r>
      <w:r>
        <w:rPr>
          <w:rFonts w:ascii="Arial" w:eastAsia="Arial" w:hAnsi="Arial" w:cs="Arial"/>
          <w:spacing w:val="1"/>
          <w:sz w:val="22"/>
          <w:szCs w:val="22"/>
        </w:rPr>
        <w:t xml:space="preserve"> </w:t>
      </w:r>
      <w:r>
        <w:rPr>
          <w:rFonts w:ascii="Arial" w:eastAsia="Arial" w:hAnsi="Arial" w:cs="Arial"/>
          <w:sz w:val="22"/>
          <w:szCs w:val="22"/>
        </w:rPr>
        <w:t>an</w:t>
      </w:r>
      <w:r>
        <w:rPr>
          <w:rFonts w:ascii="Arial" w:eastAsia="Arial" w:hAnsi="Arial" w:cs="Arial"/>
          <w:spacing w:val="-1"/>
          <w:sz w:val="22"/>
          <w:szCs w:val="22"/>
        </w:rPr>
        <w:t xml:space="preserve"> i</w:t>
      </w:r>
      <w:r>
        <w:rPr>
          <w:rFonts w:ascii="Arial" w:eastAsia="Arial" w:hAnsi="Arial" w:cs="Arial"/>
          <w:spacing w:val="-2"/>
          <w:sz w:val="22"/>
          <w:szCs w:val="22"/>
        </w:rPr>
        <w:t>m</w:t>
      </w:r>
      <w:r>
        <w:rPr>
          <w:rFonts w:ascii="Arial" w:eastAsia="Arial" w:hAnsi="Arial" w:cs="Arial"/>
          <w:sz w:val="22"/>
          <w:szCs w:val="22"/>
        </w:rPr>
        <w:t>po</w:t>
      </w:r>
      <w:r>
        <w:rPr>
          <w:rFonts w:ascii="Arial" w:eastAsia="Arial" w:hAnsi="Arial" w:cs="Arial"/>
          <w:spacing w:val="1"/>
          <w:sz w:val="22"/>
          <w:szCs w:val="22"/>
        </w:rPr>
        <w:t>rt</w:t>
      </w:r>
      <w:r>
        <w:rPr>
          <w:rFonts w:ascii="Arial" w:eastAsia="Arial" w:hAnsi="Arial" w:cs="Arial"/>
          <w:sz w:val="22"/>
          <w:szCs w:val="22"/>
        </w:rPr>
        <w:t>a</w:t>
      </w:r>
      <w:r>
        <w:rPr>
          <w:rFonts w:ascii="Arial" w:eastAsia="Arial" w:hAnsi="Arial" w:cs="Arial"/>
          <w:spacing w:val="-3"/>
          <w:sz w:val="22"/>
          <w:szCs w:val="22"/>
        </w:rPr>
        <w:t>n</w:t>
      </w:r>
      <w:r>
        <w:rPr>
          <w:rFonts w:ascii="Arial" w:eastAsia="Arial" w:hAnsi="Arial" w:cs="Arial"/>
          <w:sz w:val="22"/>
          <w:szCs w:val="22"/>
        </w:rPr>
        <w:t xml:space="preserve">t </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1"/>
          <w:sz w:val="22"/>
          <w:szCs w:val="22"/>
        </w:rPr>
        <w:t xml:space="preserve"> 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ay</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z w:val="22"/>
          <w:szCs w:val="22"/>
        </w:rPr>
        <w:t>ven</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ven</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4"/>
          <w:sz w:val="22"/>
          <w:szCs w:val="22"/>
        </w:rPr>
        <w:t xml:space="preserve"> </w:t>
      </w:r>
      <w:r>
        <w:rPr>
          <w:rFonts w:ascii="Arial" w:eastAsia="Arial" w:hAnsi="Arial" w:cs="Arial"/>
          <w:sz w:val="22"/>
          <w:szCs w:val="22"/>
        </w:rPr>
        <w:t>ea</w:t>
      </w:r>
      <w:r>
        <w:rPr>
          <w:rFonts w:ascii="Arial" w:eastAsia="Arial" w:hAnsi="Arial" w:cs="Arial"/>
          <w:spacing w:val="1"/>
          <w:sz w:val="22"/>
          <w:szCs w:val="22"/>
        </w:rPr>
        <w:t>r</w:t>
      </w:r>
      <w:r>
        <w:rPr>
          <w:rFonts w:ascii="Arial" w:eastAsia="Arial" w:hAnsi="Arial" w:cs="Arial"/>
          <w:spacing w:val="-1"/>
          <w:sz w:val="22"/>
          <w:szCs w:val="22"/>
        </w:rPr>
        <w:t>l</w:t>
      </w:r>
      <w:r>
        <w:rPr>
          <w:rFonts w:ascii="Arial" w:eastAsia="Arial" w:hAnsi="Arial" w:cs="Arial"/>
          <w:sz w:val="22"/>
          <w:szCs w:val="22"/>
        </w:rPr>
        <w:t>y</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z w:val="22"/>
          <w:szCs w:val="22"/>
        </w:rPr>
        <w:t>ch</w:t>
      </w:r>
      <w:r>
        <w:rPr>
          <w:rFonts w:ascii="Arial" w:eastAsia="Arial" w:hAnsi="Arial" w:cs="Arial"/>
          <w:spacing w:val="-1"/>
          <w:sz w:val="22"/>
          <w:szCs w:val="22"/>
        </w:rPr>
        <w:t>il</w:t>
      </w:r>
      <w:r>
        <w:rPr>
          <w:rFonts w:ascii="Arial" w:eastAsia="Arial" w:hAnsi="Arial" w:cs="Arial"/>
          <w:sz w:val="22"/>
          <w:szCs w:val="22"/>
        </w:rPr>
        <w:t>d neg</w:t>
      </w:r>
      <w:r>
        <w:rPr>
          <w:rFonts w:ascii="Arial" w:eastAsia="Arial" w:hAnsi="Arial" w:cs="Arial"/>
          <w:spacing w:val="-1"/>
          <w:sz w:val="22"/>
          <w:szCs w:val="22"/>
        </w:rPr>
        <w:t>l</w:t>
      </w:r>
      <w:r>
        <w:rPr>
          <w:rFonts w:ascii="Arial" w:eastAsia="Arial" w:hAnsi="Arial" w:cs="Arial"/>
          <w:sz w:val="22"/>
          <w:szCs w:val="22"/>
        </w:rPr>
        <w:t>ect</w:t>
      </w:r>
      <w:r>
        <w:rPr>
          <w:rFonts w:ascii="Arial" w:eastAsia="Arial" w:hAnsi="Arial" w:cs="Arial"/>
          <w:spacing w:val="2"/>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z w:val="22"/>
          <w:szCs w:val="22"/>
        </w:rPr>
        <w:t>adve</w:t>
      </w:r>
      <w:r>
        <w:rPr>
          <w:rFonts w:ascii="Arial" w:eastAsia="Arial" w:hAnsi="Arial" w:cs="Arial"/>
          <w:spacing w:val="1"/>
          <w:sz w:val="22"/>
          <w:szCs w:val="22"/>
        </w:rPr>
        <w:t>r</w:t>
      </w:r>
      <w:r>
        <w:rPr>
          <w:rFonts w:ascii="Arial" w:eastAsia="Arial" w:hAnsi="Arial" w:cs="Arial"/>
          <w:sz w:val="22"/>
          <w:szCs w:val="22"/>
        </w:rPr>
        <w:t>se</w:t>
      </w:r>
      <w:r>
        <w:rPr>
          <w:rFonts w:ascii="Arial" w:eastAsia="Arial" w:hAnsi="Arial" w:cs="Arial"/>
          <w:spacing w:val="-1"/>
          <w:sz w:val="22"/>
          <w:szCs w:val="22"/>
        </w:rPr>
        <w:t xml:space="preserve"> </w:t>
      </w:r>
      <w:r>
        <w:rPr>
          <w:rFonts w:ascii="Arial" w:eastAsia="Arial" w:hAnsi="Arial" w:cs="Arial"/>
          <w:sz w:val="22"/>
          <w:szCs w:val="22"/>
        </w:rPr>
        <w:t>ch</w:t>
      </w:r>
      <w:r>
        <w:rPr>
          <w:rFonts w:ascii="Arial" w:eastAsia="Arial" w:hAnsi="Arial" w:cs="Arial"/>
          <w:spacing w:val="-1"/>
          <w:sz w:val="22"/>
          <w:szCs w:val="22"/>
        </w:rPr>
        <w:t>il</w:t>
      </w:r>
      <w:r>
        <w:rPr>
          <w:rFonts w:ascii="Arial" w:eastAsia="Arial" w:hAnsi="Arial" w:cs="Arial"/>
          <w:sz w:val="22"/>
          <w:szCs w:val="22"/>
        </w:rPr>
        <w:t>dhood</w:t>
      </w:r>
      <w:r>
        <w:rPr>
          <w:rFonts w:ascii="Arial" w:eastAsia="Arial" w:hAnsi="Arial" w:cs="Arial"/>
          <w:spacing w:val="1"/>
          <w:sz w:val="22"/>
          <w:szCs w:val="22"/>
        </w:rPr>
        <w:t xml:space="preserve"> </w:t>
      </w:r>
      <w:r>
        <w:rPr>
          <w:rFonts w:ascii="Arial" w:eastAsia="Arial" w:hAnsi="Arial" w:cs="Arial"/>
          <w:sz w:val="22"/>
          <w:szCs w:val="22"/>
        </w:rPr>
        <w:t>expe</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ence</w:t>
      </w:r>
      <w:r>
        <w:rPr>
          <w:rFonts w:ascii="Arial" w:eastAsia="Arial" w:hAnsi="Arial" w:cs="Arial"/>
          <w:spacing w:val="-2"/>
          <w:sz w:val="22"/>
          <w:szCs w:val="22"/>
        </w:rPr>
        <w:t>s</w:t>
      </w:r>
      <w:r>
        <w:rPr>
          <w:rFonts w:ascii="Arial" w:eastAsia="Arial" w:hAnsi="Arial" w:cs="Arial"/>
          <w:sz w:val="22"/>
          <w:szCs w:val="22"/>
        </w:rPr>
        <w:t xml:space="preserve">. </w:t>
      </w:r>
      <w:r>
        <w:rPr>
          <w:rFonts w:ascii="Arial" w:eastAsia="Arial" w:hAnsi="Arial" w:cs="Arial"/>
          <w:spacing w:val="2"/>
          <w:sz w:val="22"/>
          <w:szCs w:val="22"/>
        </w:rPr>
        <w:t xml:space="preserve"> </w:t>
      </w:r>
      <w:r>
        <w:rPr>
          <w:rFonts w:ascii="Arial" w:eastAsia="Arial" w:hAnsi="Arial" w:cs="Arial"/>
          <w:sz w:val="22"/>
          <w:szCs w:val="22"/>
        </w:rPr>
        <w:t>To</w:t>
      </w:r>
      <w:r>
        <w:rPr>
          <w:rFonts w:ascii="Arial" w:eastAsia="Arial" w:hAnsi="Arial" w:cs="Arial"/>
          <w:spacing w:val="-1"/>
          <w:sz w:val="22"/>
          <w:szCs w:val="22"/>
        </w:rPr>
        <w:t xml:space="preserve"> </w:t>
      </w:r>
      <w:r>
        <w:rPr>
          <w:rFonts w:ascii="Arial" w:eastAsia="Arial" w:hAnsi="Arial" w:cs="Arial"/>
          <w:spacing w:val="1"/>
          <w:sz w:val="22"/>
          <w:szCs w:val="22"/>
        </w:rPr>
        <w:t>m</w:t>
      </w:r>
      <w:r>
        <w:rPr>
          <w:rFonts w:ascii="Arial" w:eastAsia="Arial" w:hAnsi="Arial" w:cs="Arial"/>
          <w:sz w:val="22"/>
          <w:szCs w:val="22"/>
        </w:rPr>
        <w:t>ake</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1"/>
          <w:sz w:val="22"/>
          <w:szCs w:val="22"/>
        </w:rPr>
        <w:t xml:space="preserve"> </w:t>
      </w:r>
      <w:r>
        <w:rPr>
          <w:rFonts w:ascii="Arial" w:eastAsia="Arial" w:hAnsi="Arial" w:cs="Arial"/>
          <w:sz w:val="22"/>
          <w:szCs w:val="22"/>
        </w:rPr>
        <w:t>d</w:t>
      </w:r>
      <w:r>
        <w:rPr>
          <w:rFonts w:ascii="Arial" w:eastAsia="Arial" w:hAnsi="Arial" w:cs="Arial"/>
          <w:spacing w:val="-1"/>
          <w:sz w:val="22"/>
          <w:szCs w:val="22"/>
        </w:rPr>
        <w:t>if</w:t>
      </w:r>
      <w:r>
        <w:rPr>
          <w:rFonts w:ascii="Arial" w:eastAsia="Arial" w:hAnsi="Arial" w:cs="Arial"/>
          <w:spacing w:val="1"/>
          <w:sz w:val="22"/>
          <w:szCs w:val="22"/>
        </w:rPr>
        <w:t>f</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enc</w:t>
      </w:r>
      <w:r>
        <w:rPr>
          <w:rFonts w:ascii="Arial" w:eastAsia="Arial" w:hAnsi="Arial" w:cs="Arial"/>
          <w:spacing w:val="-3"/>
          <w:sz w:val="22"/>
          <w:szCs w:val="22"/>
        </w:rPr>
        <w:t>e</w:t>
      </w:r>
      <w:r>
        <w:rPr>
          <w:rFonts w:ascii="Arial" w:eastAsia="Arial" w:hAnsi="Arial" w:cs="Arial"/>
          <w:sz w:val="22"/>
          <w:szCs w:val="22"/>
        </w:rPr>
        <w:t>,</w:t>
      </w:r>
      <w:r>
        <w:rPr>
          <w:rFonts w:ascii="Arial" w:eastAsia="Arial" w:hAnsi="Arial" w:cs="Arial"/>
          <w:spacing w:val="3"/>
          <w:sz w:val="22"/>
          <w:szCs w:val="22"/>
        </w:rPr>
        <w:t xml:space="preserve"> </w:t>
      </w:r>
      <w:r>
        <w:rPr>
          <w:rFonts w:ascii="Arial" w:eastAsia="Arial" w:hAnsi="Arial" w:cs="Arial"/>
          <w:spacing w:val="-1"/>
          <w:sz w:val="22"/>
          <w:szCs w:val="22"/>
        </w:rPr>
        <w:t>w</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pacing w:val="-3"/>
          <w:sz w:val="22"/>
          <w:szCs w:val="22"/>
        </w:rPr>
        <w:t>n</w:t>
      </w:r>
      <w:r>
        <w:rPr>
          <w:rFonts w:ascii="Arial" w:eastAsia="Arial" w:hAnsi="Arial" w:cs="Arial"/>
          <w:sz w:val="22"/>
          <w:szCs w:val="22"/>
        </w:rPr>
        <w:t>eed</w:t>
      </w:r>
      <w:r>
        <w:rPr>
          <w:rFonts w:ascii="Arial" w:eastAsia="Arial" w:hAnsi="Arial" w:cs="Arial"/>
          <w:spacing w:val="1"/>
          <w:sz w:val="22"/>
          <w:szCs w:val="22"/>
        </w:rPr>
        <w:t xml:space="preserve"> 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pacing w:val="1"/>
          <w:sz w:val="22"/>
          <w:szCs w:val="22"/>
        </w:rPr>
        <w:t>m</w:t>
      </w:r>
      <w:r>
        <w:rPr>
          <w:rFonts w:ascii="Arial" w:eastAsia="Arial" w:hAnsi="Arial" w:cs="Arial"/>
          <w:sz w:val="22"/>
          <w:szCs w:val="22"/>
        </w:rPr>
        <w:t>ake</w:t>
      </w:r>
      <w:r>
        <w:rPr>
          <w:rFonts w:ascii="Arial" w:eastAsia="Arial" w:hAnsi="Arial" w:cs="Arial"/>
          <w:spacing w:val="-1"/>
          <w:sz w:val="22"/>
          <w:szCs w:val="22"/>
        </w:rPr>
        <w:t xml:space="preserve"> </w:t>
      </w:r>
      <w:r>
        <w:rPr>
          <w:rFonts w:ascii="Arial" w:eastAsia="Arial" w:hAnsi="Arial" w:cs="Arial"/>
          <w:sz w:val="22"/>
          <w:szCs w:val="22"/>
        </w:rPr>
        <w:t>s</w:t>
      </w:r>
      <w:r>
        <w:rPr>
          <w:rFonts w:ascii="Arial" w:eastAsia="Arial" w:hAnsi="Arial" w:cs="Arial"/>
          <w:spacing w:val="-3"/>
          <w:sz w:val="22"/>
          <w:szCs w:val="22"/>
        </w:rPr>
        <w:t>u</w:t>
      </w:r>
      <w:r>
        <w:rPr>
          <w:rFonts w:ascii="Arial" w:eastAsia="Arial" w:hAnsi="Arial" w:cs="Arial"/>
          <w:spacing w:val="1"/>
          <w:sz w:val="22"/>
          <w:szCs w:val="22"/>
        </w:rPr>
        <w:t>r</w:t>
      </w:r>
      <w:r>
        <w:rPr>
          <w:rFonts w:ascii="Arial" w:eastAsia="Arial" w:hAnsi="Arial" w:cs="Arial"/>
          <w:sz w:val="22"/>
          <w:szCs w:val="22"/>
        </w:rPr>
        <w:t>e eve</w:t>
      </w:r>
      <w:r>
        <w:rPr>
          <w:rFonts w:ascii="Arial" w:eastAsia="Arial" w:hAnsi="Arial" w:cs="Arial"/>
          <w:spacing w:val="1"/>
          <w:sz w:val="22"/>
          <w:szCs w:val="22"/>
        </w:rPr>
        <w:t>r</w:t>
      </w:r>
      <w:r>
        <w:rPr>
          <w:rFonts w:ascii="Arial" w:eastAsia="Arial" w:hAnsi="Arial" w:cs="Arial"/>
          <w:sz w:val="22"/>
          <w:szCs w:val="22"/>
        </w:rPr>
        <w:t>yone</w:t>
      </w:r>
      <w:r>
        <w:rPr>
          <w:rFonts w:ascii="Arial" w:eastAsia="Arial" w:hAnsi="Arial" w:cs="Arial"/>
          <w:spacing w:val="1"/>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z w:val="22"/>
          <w:szCs w:val="22"/>
        </w:rPr>
        <w:t>our co</w:t>
      </w:r>
      <w:r>
        <w:rPr>
          <w:rFonts w:ascii="Arial" w:eastAsia="Arial" w:hAnsi="Arial" w:cs="Arial"/>
          <w:spacing w:val="-2"/>
          <w:sz w:val="22"/>
          <w:szCs w:val="22"/>
        </w:rPr>
        <w:t>m</w:t>
      </w:r>
      <w:r>
        <w:rPr>
          <w:rFonts w:ascii="Arial" w:eastAsia="Arial" w:hAnsi="Arial" w:cs="Arial"/>
          <w:spacing w:val="1"/>
          <w:sz w:val="22"/>
          <w:szCs w:val="22"/>
        </w:rPr>
        <w:t>m</w:t>
      </w:r>
      <w:r>
        <w:rPr>
          <w:rFonts w:ascii="Arial" w:eastAsia="Arial" w:hAnsi="Arial" w:cs="Arial"/>
          <w:sz w:val="22"/>
          <w:szCs w:val="22"/>
        </w:rPr>
        <w:t>u</w:t>
      </w:r>
      <w:r>
        <w:rPr>
          <w:rFonts w:ascii="Arial" w:eastAsia="Arial" w:hAnsi="Arial" w:cs="Arial"/>
          <w:spacing w:val="-3"/>
          <w:sz w:val="22"/>
          <w:szCs w:val="22"/>
        </w:rPr>
        <w:t>n</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es</w:t>
      </w:r>
      <w:r>
        <w:rPr>
          <w:rFonts w:ascii="Arial" w:eastAsia="Arial" w:hAnsi="Arial" w:cs="Arial"/>
          <w:spacing w:val="2"/>
          <w:sz w:val="22"/>
          <w:szCs w:val="22"/>
        </w:rPr>
        <w:t xml:space="preserve"> </w:t>
      </w:r>
      <w:r>
        <w:rPr>
          <w:rFonts w:ascii="Arial" w:eastAsia="Arial" w:hAnsi="Arial" w:cs="Arial"/>
          <w:sz w:val="22"/>
          <w:szCs w:val="22"/>
        </w:rPr>
        <w:t>can</w:t>
      </w:r>
      <w:r>
        <w:rPr>
          <w:rFonts w:ascii="Arial" w:eastAsia="Arial" w:hAnsi="Arial" w:cs="Arial"/>
          <w:spacing w:val="-1"/>
          <w:sz w:val="22"/>
          <w:szCs w:val="22"/>
        </w:rPr>
        <w:t xml:space="preserve"> </w:t>
      </w:r>
      <w:r>
        <w:rPr>
          <w:rFonts w:ascii="Arial" w:eastAsia="Arial" w:hAnsi="Arial" w:cs="Arial"/>
          <w:spacing w:val="1"/>
          <w:sz w:val="22"/>
          <w:szCs w:val="22"/>
        </w:rPr>
        <w:t>r</w:t>
      </w:r>
      <w:r>
        <w:rPr>
          <w:rFonts w:ascii="Arial" w:eastAsia="Arial" w:hAnsi="Arial" w:cs="Arial"/>
          <w:sz w:val="22"/>
          <w:szCs w:val="22"/>
        </w:rPr>
        <w:t>ecogn</w:t>
      </w:r>
      <w:r>
        <w:rPr>
          <w:rFonts w:ascii="Arial" w:eastAsia="Arial" w:hAnsi="Arial" w:cs="Arial"/>
          <w:spacing w:val="-1"/>
          <w:sz w:val="22"/>
          <w:szCs w:val="22"/>
        </w:rPr>
        <w:t>i</w:t>
      </w:r>
      <w:r>
        <w:rPr>
          <w:rFonts w:ascii="Arial" w:eastAsia="Arial" w:hAnsi="Arial" w:cs="Arial"/>
          <w:sz w:val="22"/>
          <w:szCs w:val="22"/>
        </w:rPr>
        <w:t>se</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gns</w:t>
      </w:r>
      <w:r>
        <w:rPr>
          <w:rFonts w:ascii="Arial" w:eastAsia="Arial" w:hAnsi="Arial" w:cs="Arial"/>
          <w:spacing w:val="2"/>
          <w:sz w:val="22"/>
          <w:szCs w:val="22"/>
        </w:rPr>
        <w:t xml:space="preserve"> </w:t>
      </w:r>
      <w:r>
        <w:rPr>
          <w:rFonts w:ascii="Arial" w:eastAsia="Arial" w:hAnsi="Arial" w:cs="Arial"/>
          <w:sz w:val="22"/>
          <w:szCs w:val="22"/>
        </w:rPr>
        <w:t>of ch</w:t>
      </w:r>
      <w:r>
        <w:rPr>
          <w:rFonts w:ascii="Arial" w:eastAsia="Arial" w:hAnsi="Arial" w:cs="Arial"/>
          <w:spacing w:val="-1"/>
          <w:sz w:val="22"/>
          <w:szCs w:val="22"/>
        </w:rPr>
        <w:t>il</w:t>
      </w:r>
      <w:r>
        <w:rPr>
          <w:rFonts w:ascii="Arial" w:eastAsia="Arial" w:hAnsi="Arial" w:cs="Arial"/>
          <w:sz w:val="22"/>
          <w:szCs w:val="22"/>
        </w:rPr>
        <w:t>d</w:t>
      </w:r>
      <w:r>
        <w:rPr>
          <w:rFonts w:ascii="Arial" w:eastAsia="Arial" w:hAnsi="Arial" w:cs="Arial"/>
          <w:spacing w:val="1"/>
          <w:sz w:val="22"/>
          <w:szCs w:val="22"/>
        </w:rPr>
        <w:t xml:space="preserve"> </w:t>
      </w:r>
      <w:r>
        <w:rPr>
          <w:rFonts w:ascii="Arial" w:eastAsia="Arial" w:hAnsi="Arial" w:cs="Arial"/>
          <w:sz w:val="22"/>
          <w:szCs w:val="22"/>
        </w:rPr>
        <w:t>neg</w:t>
      </w:r>
      <w:r>
        <w:rPr>
          <w:rFonts w:ascii="Arial" w:eastAsia="Arial" w:hAnsi="Arial" w:cs="Arial"/>
          <w:spacing w:val="-1"/>
          <w:sz w:val="22"/>
          <w:szCs w:val="22"/>
        </w:rPr>
        <w:t>l</w:t>
      </w:r>
      <w:r>
        <w:rPr>
          <w:rFonts w:ascii="Arial" w:eastAsia="Arial" w:hAnsi="Arial" w:cs="Arial"/>
          <w:sz w:val="22"/>
          <w:szCs w:val="22"/>
        </w:rPr>
        <w:t>ec</w:t>
      </w:r>
      <w:r>
        <w:rPr>
          <w:rFonts w:ascii="Arial" w:eastAsia="Arial" w:hAnsi="Arial" w:cs="Arial"/>
          <w:spacing w:val="-1"/>
          <w:sz w:val="22"/>
          <w:szCs w:val="22"/>
        </w:rPr>
        <w:t>t</w:t>
      </w:r>
      <w:r>
        <w:rPr>
          <w:rFonts w:ascii="Arial" w:eastAsia="Arial" w:hAnsi="Arial" w:cs="Arial"/>
          <w:sz w:val="22"/>
          <w:szCs w:val="22"/>
        </w:rPr>
        <w:t>,</w:t>
      </w:r>
      <w:r>
        <w:rPr>
          <w:rFonts w:ascii="Arial" w:eastAsia="Arial" w:hAnsi="Arial" w:cs="Arial"/>
          <w:spacing w:val="3"/>
          <w:sz w:val="22"/>
          <w:szCs w:val="22"/>
        </w:rPr>
        <w:t xml:space="preserve"> </w:t>
      </w:r>
      <w:r>
        <w:rPr>
          <w:rFonts w:ascii="Arial" w:eastAsia="Arial" w:hAnsi="Arial" w:cs="Arial"/>
          <w:sz w:val="22"/>
          <w:szCs w:val="22"/>
        </w:rPr>
        <w:t>un</w:t>
      </w:r>
      <w:r>
        <w:rPr>
          <w:rFonts w:ascii="Arial" w:eastAsia="Arial" w:hAnsi="Arial" w:cs="Arial"/>
          <w:spacing w:val="-3"/>
          <w:sz w:val="22"/>
          <w:szCs w:val="22"/>
        </w:rPr>
        <w:t>d</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and</w:t>
      </w:r>
      <w:r>
        <w:rPr>
          <w:rFonts w:ascii="Arial" w:eastAsia="Arial" w:hAnsi="Arial" w:cs="Arial"/>
          <w:spacing w:val="-1"/>
          <w:sz w:val="22"/>
          <w:szCs w:val="22"/>
        </w:rPr>
        <w:t xml:space="preserve"> w</w:t>
      </w:r>
      <w:r>
        <w:rPr>
          <w:rFonts w:ascii="Arial" w:eastAsia="Arial" w:hAnsi="Arial" w:cs="Arial"/>
          <w:sz w:val="22"/>
          <w:szCs w:val="22"/>
        </w:rPr>
        <w:t>hy</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z w:val="22"/>
          <w:szCs w:val="22"/>
        </w:rPr>
        <w:t>t happens</w:t>
      </w:r>
      <w:r>
        <w:rPr>
          <w:rFonts w:ascii="Arial" w:eastAsia="Arial" w:hAnsi="Arial" w:cs="Arial"/>
          <w:spacing w:val="2"/>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pacing w:val="-1"/>
          <w:sz w:val="22"/>
          <w:szCs w:val="22"/>
        </w:rPr>
        <w:t>w</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z w:val="22"/>
          <w:szCs w:val="22"/>
        </w:rPr>
        <w:t xml:space="preserve">t </w:t>
      </w:r>
      <w:r>
        <w:rPr>
          <w:rFonts w:ascii="Arial" w:eastAsia="Arial" w:hAnsi="Arial" w:cs="Arial"/>
          <w:spacing w:val="1"/>
          <w:sz w:val="22"/>
          <w:szCs w:val="22"/>
        </w:rPr>
        <w:t>t</w:t>
      </w:r>
      <w:r>
        <w:rPr>
          <w:rFonts w:ascii="Arial" w:eastAsia="Arial" w:hAnsi="Arial" w:cs="Arial"/>
          <w:sz w:val="22"/>
          <w:szCs w:val="22"/>
        </w:rPr>
        <w:t>hey</w:t>
      </w:r>
      <w:r>
        <w:rPr>
          <w:rFonts w:ascii="Arial" w:eastAsia="Arial" w:hAnsi="Arial" w:cs="Arial"/>
          <w:spacing w:val="-1"/>
          <w:sz w:val="22"/>
          <w:szCs w:val="22"/>
        </w:rPr>
        <w:t xml:space="preserve"> </w:t>
      </w:r>
      <w:r>
        <w:rPr>
          <w:rFonts w:ascii="Arial" w:eastAsia="Arial" w:hAnsi="Arial" w:cs="Arial"/>
          <w:spacing w:val="-2"/>
          <w:sz w:val="22"/>
          <w:szCs w:val="22"/>
        </w:rPr>
        <w:t>c</w:t>
      </w:r>
      <w:r>
        <w:rPr>
          <w:rFonts w:ascii="Arial" w:eastAsia="Arial" w:hAnsi="Arial" w:cs="Arial"/>
          <w:sz w:val="22"/>
          <w:szCs w:val="22"/>
        </w:rPr>
        <w:t>an</w:t>
      </w:r>
      <w:r>
        <w:rPr>
          <w:rFonts w:ascii="Arial" w:eastAsia="Arial" w:hAnsi="Arial" w:cs="Arial"/>
          <w:spacing w:val="1"/>
          <w:sz w:val="22"/>
          <w:szCs w:val="22"/>
        </w:rPr>
        <w:t xml:space="preserve"> </w:t>
      </w:r>
      <w:r>
        <w:rPr>
          <w:rFonts w:ascii="Arial" w:eastAsia="Arial" w:hAnsi="Arial" w:cs="Arial"/>
          <w:sz w:val="22"/>
          <w:szCs w:val="22"/>
        </w:rPr>
        <w:t>do</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z w:val="22"/>
          <w:szCs w:val="22"/>
        </w:rPr>
        <w:t>he</w:t>
      </w:r>
      <w:r>
        <w:rPr>
          <w:rFonts w:ascii="Arial" w:eastAsia="Arial" w:hAnsi="Arial" w:cs="Arial"/>
          <w:spacing w:val="-1"/>
          <w:sz w:val="22"/>
          <w:szCs w:val="22"/>
        </w:rPr>
        <w:t>l</w:t>
      </w:r>
      <w:r>
        <w:rPr>
          <w:rFonts w:ascii="Arial" w:eastAsia="Arial" w:hAnsi="Arial" w:cs="Arial"/>
          <w:sz w:val="22"/>
          <w:szCs w:val="22"/>
        </w:rPr>
        <w:t xml:space="preserve">p, </w:t>
      </w:r>
      <w:r>
        <w:rPr>
          <w:rFonts w:ascii="Arial" w:eastAsia="Arial" w:hAnsi="Arial" w:cs="Arial"/>
          <w:spacing w:val="1"/>
          <w:sz w:val="22"/>
          <w:szCs w:val="22"/>
        </w:rPr>
        <w:t>f</w:t>
      </w:r>
      <w:r>
        <w:rPr>
          <w:rFonts w:ascii="Arial" w:eastAsia="Arial" w:hAnsi="Arial" w:cs="Arial"/>
          <w:sz w:val="22"/>
          <w:szCs w:val="22"/>
        </w:rPr>
        <w:t>eel</w:t>
      </w:r>
      <w:r>
        <w:rPr>
          <w:rFonts w:ascii="Arial" w:eastAsia="Arial" w:hAnsi="Arial" w:cs="Arial"/>
          <w:spacing w:val="-2"/>
          <w:sz w:val="22"/>
          <w:szCs w:val="22"/>
        </w:rPr>
        <w:t xml:space="preserve"> </w:t>
      </w:r>
      <w:r>
        <w:rPr>
          <w:rFonts w:ascii="Arial" w:eastAsia="Arial" w:hAnsi="Arial" w:cs="Arial"/>
          <w:sz w:val="22"/>
          <w:szCs w:val="22"/>
        </w:rPr>
        <w:t>con</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pacing w:val="-3"/>
          <w:sz w:val="22"/>
          <w:szCs w:val="22"/>
        </w:rPr>
        <w:t>d</w:t>
      </w:r>
      <w:r>
        <w:rPr>
          <w:rFonts w:ascii="Arial" w:eastAsia="Arial" w:hAnsi="Arial" w:cs="Arial"/>
          <w:sz w:val="22"/>
          <w:szCs w:val="22"/>
        </w:rPr>
        <w:t>ent</w:t>
      </w:r>
      <w:r>
        <w:rPr>
          <w:rFonts w:ascii="Arial" w:eastAsia="Arial" w:hAnsi="Arial" w:cs="Arial"/>
          <w:spacing w:val="3"/>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z w:val="22"/>
          <w:szCs w:val="22"/>
        </w:rPr>
        <w:t>suppo</w:t>
      </w:r>
      <w:r>
        <w:rPr>
          <w:rFonts w:ascii="Arial" w:eastAsia="Arial" w:hAnsi="Arial" w:cs="Arial"/>
          <w:spacing w:val="-2"/>
          <w:sz w:val="22"/>
          <w:szCs w:val="22"/>
        </w:rPr>
        <w:t>r</w:t>
      </w:r>
      <w:r>
        <w:rPr>
          <w:rFonts w:ascii="Arial" w:eastAsia="Arial" w:hAnsi="Arial" w:cs="Arial"/>
          <w:spacing w:val="1"/>
          <w:sz w:val="22"/>
          <w:szCs w:val="22"/>
        </w:rPr>
        <w:t>t</w:t>
      </w:r>
      <w:r>
        <w:rPr>
          <w:rFonts w:ascii="Arial" w:eastAsia="Arial" w:hAnsi="Arial" w:cs="Arial"/>
          <w:sz w:val="22"/>
          <w:szCs w:val="22"/>
        </w:rPr>
        <w:t>ed</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z w:val="22"/>
          <w:szCs w:val="22"/>
        </w:rPr>
        <w:t>he</w:t>
      </w:r>
      <w:r>
        <w:rPr>
          <w:rFonts w:ascii="Arial" w:eastAsia="Arial" w:hAnsi="Arial" w:cs="Arial"/>
          <w:spacing w:val="-1"/>
          <w:sz w:val="22"/>
          <w:szCs w:val="22"/>
        </w:rPr>
        <w:t>l</w:t>
      </w:r>
      <w:r>
        <w:rPr>
          <w:rFonts w:ascii="Arial" w:eastAsia="Arial" w:hAnsi="Arial" w:cs="Arial"/>
          <w:sz w:val="22"/>
          <w:szCs w:val="22"/>
        </w:rPr>
        <w:t>p</w:t>
      </w:r>
      <w:r>
        <w:rPr>
          <w:rFonts w:ascii="Arial" w:eastAsia="Arial" w:hAnsi="Arial" w:cs="Arial"/>
          <w:spacing w:val="1"/>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z w:val="22"/>
          <w:szCs w:val="22"/>
        </w:rPr>
        <w:t>know</w:t>
      </w:r>
      <w:r>
        <w:rPr>
          <w:rFonts w:ascii="Arial" w:eastAsia="Arial" w:hAnsi="Arial" w:cs="Arial"/>
          <w:spacing w:val="-2"/>
          <w:sz w:val="22"/>
          <w:szCs w:val="22"/>
        </w:rPr>
        <w:t xml:space="preserve"> </w:t>
      </w:r>
      <w:r>
        <w:rPr>
          <w:rFonts w:ascii="Arial" w:eastAsia="Arial" w:hAnsi="Arial" w:cs="Arial"/>
          <w:sz w:val="22"/>
          <w:szCs w:val="22"/>
        </w:rPr>
        <w:t xml:space="preserve">how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nd</w:t>
      </w:r>
      <w:r>
        <w:rPr>
          <w:rFonts w:ascii="Arial" w:eastAsia="Arial" w:hAnsi="Arial" w:cs="Arial"/>
          <w:spacing w:val="1"/>
          <w:sz w:val="22"/>
          <w:szCs w:val="22"/>
        </w:rPr>
        <w:t xml:space="preserve"> </w:t>
      </w:r>
      <w:r>
        <w:rPr>
          <w:rFonts w:ascii="Arial" w:eastAsia="Arial" w:hAnsi="Arial" w:cs="Arial"/>
          <w:sz w:val="22"/>
          <w:szCs w:val="22"/>
        </w:rPr>
        <w:t>he</w:t>
      </w:r>
      <w:r>
        <w:rPr>
          <w:rFonts w:ascii="Arial" w:eastAsia="Arial" w:hAnsi="Arial" w:cs="Arial"/>
          <w:spacing w:val="-1"/>
          <w:sz w:val="22"/>
          <w:szCs w:val="22"/>
        </w:rPr>
        <w:t>l</w:t>
      </w:r>
      <w:r>
        <w:rPr>
          <w:rFonts w:ascii="Arial" w:eastAsia="Arial" w:hAnsi="Arial" w:cs="Arial"/>
          <w:sz w:val="22"/>
          <w:szCs w:val="22"/>
        </w:rPr>
        <w:t>p</w:t>
      </w:r>
      <w:r>
        <w:rPr>
          <w:rFonts w:ascii="Arial" w:eastAsia="Arial" w:hAnsi="Arial" w:cs="Arial"/>
          <w:spacing w:val="1"/>
          <w:sz w:val="22"/>
          <w:szCs w:val="22"/>
        </w:rPr>
        <w:t xml:space="preserve"> </w:t>
      </w:r>
      <w:r>
        <w:rPr>
          <w:rFonts w:ascii="Arial" w:eastAsia="Arial" w:hAnsi="Arial" w:cs="Arial"/>
          <w:spacing w:val="-1"/>
          <w:sz w:val="22"/>
          <w:szCs w:val="22"/>
        </w:rPr>
        <w:t>i</w:t>
      </w:r>
      <w:r>
        <w:rPr>
          <w:rFonts w:ascii="Arial" w:eastAsia="Arial" w:hAnsi="Arial" w:cs="Arial"/>
          <w:sz w:val="22"/>
          <w:szCs w:val="22"/>
        </w:rPr>
        <w:t xml:space="preserve">f </w:t>
      </w:r>
      <w:r>
        <w:rPr>
          <w:rFonts w:ascii="Arial" w:eastAsia="Arial" w:hAnsi="Arial" w:cs="Arial"/>
          <w:spacing w:val="1"/>
          <w:sz w:val="22"/>
          <w:szCs w:val="22"/>
        </w:rPr>
        <w:t>t</w:t>
      </w:r>
      <w:r>
        <w:rPr>
          <w:rFonts w:ascii="Arial" w:eastAsia="Arial" w:hAnsi="Arial" w:cs="Arial"/>
          <w:sz w:val="22"/>
          <w:szCs w:val="22"/>
        </w:rPr>
        <w:t>hey</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z w:val="22"/>
          <w:szCs w:val="22"/>
        </w:rPr>
        <w:t>e</w:t>
      </w:r>
      <w:r>
        <w:rPr>
          <w:rFonts w:ascii="Arial" w:eastAsia="Arial" w:hAnsi="Arial" w:cs="Arial"/>
          <w:spacing w:val="-2"/>
          <w:sz w:val="22"/>
          <w:szCs w:val="22"/>
        </w:rPr>
        <w:t>x</w:t>
      </w:r>
      <w:r>
        <w:rPr>
          <w:rFonts w:ascii="Arial" w:eastAsia="Arial" w:hAnsi="Arial" w:cs="Arial"/>
          <w:sz w:val="22"/>
          <w:szCs w:val="22"/>
        </w:rPr>
        <w:t>pe</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enc</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pacing w:val="1"/>
          <w:sz w:val="22"/>
          <w:szCs w:val="22"/>
        </w:rPr>
        <w:t>ff</w:t>
      </w:r>
      <w:r>
        <w:rPr>
          <w:rFonts w:ascii="Arial" w:eastAsia="Arial" w:hAnsi="Arial" w:cs="Arial"/>
          <w:spacing w:val="-1"/>
          <w:sz w:val="22"/>
          <w:szCs w:val="22"/>
        </w:rPr>
        <w:t>i</w:t>
      </w:r>
      <w:r>
        <w:rPr>
          <w:rFonts w:ascii="Arial" w:eastAsia="Arial" w:hAnsi="Arial" w:cs="Arial"/>
          <w:sz w:val="22"/>
          <w:szCs w:val="22"/>
        </w:rPr>
        <w:t>cu</w:t>
      </w:r>
      <w:r>
        <w:rPr>
          <w:rFonts w:ascii="Arial" w:eastAsia="Arial" w:hAnsi="Arial" w:cs="Arial"/>
          <w:spacing w:val="-1"/>
          <w:sz w:val="22"/>
          <w:szCs w:val="22"/>
        </w:rPr>
        <w:t>l</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es</w:t>
      </w:r>
      <w:r>
        <w:rPr>
          <w:rFonts w:ascii="Arial" w:eastAsia="Arial" w:hAnsi="Arial" w:cs="Arial"/>
          <w:spacing w:val="-1"/>
          <w:sz w:val="22"/>
          <w:szCs w:val="22"/>
        </w:rPr>
        <w:t xml:space="preserve"> i</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i</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z w:val="22"/>
          <w:szCs w:val="22"/>
        </w:rPr>
        <w:t>o</w:t>
      </w:r>
      <w:r>
        <w:rPr>
          <w:rFonts w:ascii="Arial" w:eastAsia="Arial" w:hAnsi="Arial" w:cs="Arial"/>
          <w:spacing w:val="-1"/>
          <w:sz w:val="22"/>
          <w:szCs w:val="22"/>
        </w:rPr>
        <w:t>w</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1"/>
          <w:sz w:val="22"/>
          <w:szCs w:val="22"/>
        </w:rPr>
        <w:t>f</w:t>
      </w:r>
      <w:r>
        <w:rPr>
          <w:rFonts w:ascii="Arial" w:eastAsia="Arial" w:hAnsi="Arial" w:cs="Arial"/>
          <w:sz w:val="22"/>
          <w:szCs w:val="22"/>
        </w:rPr>
        <w:t>a</w:t>
      </w:r>
      <w:r>
        <w:rPr>
          <w:rFonts w:ascii="Arial" w:eastAsia="Arial" w:hAnsi="Arial" w:cs="Arial"/>
          <w:spacing w:val="1"/>
          <w:sz w:val="22"/>
          <w:szCs w:val="22"/>
        </w:rPr>
        <w:t>m</w:t>
      </w:r>
      <w:r>
        <w:rPr>
          <w:rFonts w:ascii="Arial" w:eastAsia="Arial" w:hAnsi="Arial" w:cs="Arial"/>
          <w:spacing w:val="-1"/>
          <w:sz w:val="22"/>
          <w:szCs w:val="22"/>
        </w:rPr>
        <w:t>il</w:t>
      </w:r>
      <w:r>
        <w:rPr>
          <w:rFonts w:ascii="Arial" w:eastAsia="Arial" w:hAnsi="Arial" w:cs="Arial"/>
          <w:sz w:val="22"/>
          <w:szCs w:val="22"/>
        </w:rPr>
        <w:t>y.</w:t>
      </w:r>
    </w:p>
    <w:p w14:paraId="17A41597" w14:textId="77777777" w:rsidR="00EE0992" w:rsidRDefault="00EE0992" w:rsidP="00EE0992">
      <w:pPr>
        <w:spacing w:before="3" w:line="280" w:lineRule="exact"/>
        <w:rPr>
          <w:sz w:val="28"/>
          <w:szCs w:val="28"/>
        </w:rPr>
      </w:pPr>
    </w:p>
    <w:p w14:paraId="64D1F14A" w14:textId="680419BD" w:rsidR="00493FB7" w:rsidRDefault="00EE0992" w:rsidP="00D1718D">
      <w:pPr>
        <w:spacing w:line="248" w:lineRule="auto"/>
        <w:ind w:left="129" w:right="66" w:hanging="9"/>
        <w:jc w:val="both"/>
        <w:rPr>
          <w:rFonts w:ascii="Arial" w:eastAsia="Arial" w:hAnsi="Arial" w:cs="Arial"/>
          <w:sz w:val="22"/>
          <w:szCs w:val="22"/>
        </w:rPr>
      </w:pPr>
      <w:r>
        <w:rPr>
          <w:rFonts w:ascii="Arial" w:eastAsia="Arial" w:hAnsi="Arial" w:cs="Arial"/>
          <w:spacing w:val="-1"/>
          <w:sz w:val="22"/>
          <w:szCs w:val="22"/>
        </w:rPr>
        <w:t>P</w:t>
      </w:r>
      <w:r>
        <w:rPr>
          <w:rFonts w:ascii="Arial" w:eastAsia="Arial" w:hAnsi="Arial" w:cs="Arial"/>
          <w:spacing w:val="1"/>
          <w:sz w:val="22"/>
          <w:szCs w:val="22"/>
        </w:rPr>
        <w:t>r</w:t>
      </w:r>
      <w:r>
        <w:rPr>
          <w:rFonts w:ascii="Arial" w:eastAsia="Arial" w:hAnsi="Arial" w:cs="Arial"/>
          <w:sz w:val="22"/>
          <w:szCs w:val="22"/>
        </w:rPr>
        <w:t>even</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z w:val="22"/>
          <w:szCs w:val="22"/>
        </w:rPr>
        <w:t>neg</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2"/>
          <w:sz w:val="22"/>
          <w:szCs w:val="22"/>
        </w:rPr>
        <w:t>c</w:t>
      </w:r>
      <w:r>
        <w:rPr>
          <w:rFonts w:ascii="Arial" w:eastAsia="Arial" w:hAnsi="Arial" w:cs="Arial"/>
          <w:sz w:val="22"/>
          <w:szCs w:val="22"/>
        </w:rPr>
        <w:t>t</w:t>
      </w:r>
      <w:r>
        <w:rPr>
          <w:rFonts w:ascii="Arial" w:eastAsia="Arial" w:hAnsi="Arial" w:cs="Arial"/>
          <w:spacing w:val="3"/>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pacing w:val="-2"/>
          <w:sz w:val="22"/>
          <w:szCs w:val="22"/>
        </w:rPr>
        <w:t>s</w:t>
      </w:r>
      <w:r>
        <w:rPr>
          <w:rFonts w:ascii="Arial" w:eastAsia="Arial" w:hAnsi="Arial" w:cs="Arial"/>
          <w:sz w:val="22"/>
          <w:szCs w:val="22"/>
        </w:rPr>
        <w:t>a</w:t>
      </w:r>
      <w:r>
        <w:rPr>
          <w:rFonts w:ascii="Arial" w:eastAsia="Arial" w:hAnsi="Arial" w:cs="Arial"/>
          <w:spacing w:val="1"/>
          <w:sz w:val="22"/>
          <w:szCs w:val="22"/>
        </w:rPr>
        <w:t>f</w:t>
      </w:r>
      <w:r>
        <w:rPr>
          <w:rFonts w:ascii="Arial" w:eastAsia="Arial" w:hAnsi="Arial" w:cs="Arial"/>
          <w:sz w:val="22"/>
          <w:szCs w:val="22"/>
        </w:rPr>
        <w:t>egua</w:t>
      </w:r>
      <w:r>
        <w:rPr>
          <w:rFonts w:ascii="Arial" w:eastAsia="Arial" w:hAnsi="Arial" w:cs="Arial"/>
          <w:spacing w:val="1"/>
          <w:sz w:val="22"/>
          <w:szCs w:val="22"/>
        </w:rPr>
        <w:t>r</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z w:val="22"/>
          <w:szCs w:val="22"/>
        </w:rPr>
        <w:t>ch</w:t>
      </w:r>
      <w:r>
        <w:rPr>
          <w:rFonts w:ascii="Arial" w:eastAsia="Arial" w:hAnsi="Arial" w:cs="Arial"/>
          <w:spacing w:val="-1"/>
          <w:sz w:val="22"/>
          <w:szCs w:val="22"/>
        </w:rPr>
        <w:t>il</w:t>
      </w:r>
      <w:r>
        <w:rPr>
          <w:rFonts w:ascii="Arial" w:eastAsia="Arial" w:hAnsi="Arial" w:cs="Arial"/>
          <w:sz w:val="22"/>
          <w:szCs w:val="22"/>
        </w:rPr>
        <w:t>d</w:t>
      </w:r>
      <w:r>
        <w:rPr>
          <w:rFonts w:ascii="Arial" w:eastAsia="Arial" w:hAnsi="Arial" w:cs="Arial"/>
          <w:spacing w:val="1"/>
          <w:sz w:val="22"/>
          <w:szCs w:val="22"/>
        </w:rPr>
        <w:t>r</w:t>
      </w:r>
      <w:r>
        <w:rPr>
          <w:rFonts w:ascii="Arial" w:eastAsia="Arial" w:hAnsi="Arial" w:cs="Arial"/>
          <w:sz w:val="22"/>
          <w:szCs w:val="22"/>
        </w:rPr>
        <w:t>en</w:t>
      </w:r>
      <w:r>
        <w:rPr>
          <w:rFonts w:ascii="Arial" w:eastAsia="Arial" w:hAnsi="Arial" w:cs="Arial"/>
          <w:spacing w:val="-1"/>
          <w:sz w:val="22"/>
          <w:szCs w:val="22"/>
        </w:rPr>
        <w:t xml:space="preserve"> i</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pacing w:val="-1"/>
          <w:sz w:val="22"/>
          <w:szCs w:val="22"/>
        </w:rPr>
        <w:t>‘</w:t>
      </w:r>
      <w:r>
        <w:rPr>
          <w:rFonts w:ascii="Arial" w:eastAsia="Arial" w:hAnsi="Arial" w:cs="Arial"/>
          <w:spacing w:val="-3"/>
          <w:sz w:val="22"/>
          <w:szCs w:val="22"/>
        </w:rPr>
        <w:t>e</w:t>
      </w:r>
      <w:r>
        <w:rPr>
          <w:rFonts w:ascii="Arial" w:eastAsia="Arial" w:hAnsi="Arial" w:cs="Arial"/>
          <w:sz w:val="22"/>
          <w:szCs w:val="22"/>
        </w:rPr>
        <w:t>ve</w:t>
      </w:r>
      <w:r>
        <w:rPr>
          <w:rFonts w:ascii="Arial" w:eastAsia="Arial" w:hAnsi="Arial" w:cs="Arial"/>
          <w:spacing w:val="1"/>
          <w:sz w:val="22"/>
          <w:szCs w:val="22"/>
        </w:rPr>
        <w:t>r</w:t>
      </w:r>
      <w:r>
        <w:rPr>
          <w:rFonts w:ascii="Arial" w:eastAsia="Arial" w:hAnsi="Arial" w:cs="Arial"/>
          <w:sz w:val="22"/>
          <w:szCs w:val="22"/>
        </w:rPr>
        <w:t>yone</w:t>
      </w:r>
      <w:r>
        <w:rPr>
          <w:rFonts w:ascii="Arial" w:eastAsia="Arial" w:hAnsi="Arial" w:cs="Arial"/>
          <w:spacing w:val="-1"/>
          <w:sz w:val="22"/>
          <w:szCs w:val="22"/>
        </w:rPr>
        <w:t>’</w:t>
      </w:r>
      <w:r>
        <w:rPr>
          <w:rFonts w:ascii="Arial" w:eastAsia="Arial" w:hAnsi="Arial" w:cs="Arial"/>
          <w:sz w:val="22"/>
          <w:szCs w:val="22"/>
        </w:rPr>
        <w:t>s</w:t>
      </w:r>
      <w:r>
        <w:rPr>
          <w:rFonts w:ascii="Arial" w:eastAsia="Arial" w:hAnsi="Arial" w:cs="Arial"/>
          <w:spacing w:val="2"/>
          <w:sz w:val="22"/>
          <w:szCs w:val="22"/>
        </w:rPr>
        <w:t xml:space="preserve"> </w:t>
      </w:r>
      <w:r w:rsidR="001C4DF9">
        <w:rPr>
          <w:rFonts w:ascii="Arial" w:eastAsia="Arial" w:hAnsi="Arial" w:cs="Arial"/>
          <w:sz w:val="22"/>
          <w:szCs w:val="22"/>
        </w:rPr>
        <w:t>bus</w:t>
      </w:r>
      <w:r w:rsidR="001C4DF9">
        <w:rPr>
          <w:rFonts w:ascii="Arial" w:eastAsia="Arial" w:hAnsi="Arial" w:cs="Arial"/>
          <w:spacing w:val="-1"/>
          <w:sz w:val="22"/>
          <w:szCs w:val="22"/>
        </w:rPr>
        <w:t>i</w:t>
      </w:r>
      <w:r w:rsidR="001C4DF9">
        <w:rPr>
          <w:rFonts w:ascii="Arial" w:eastAsia="Arial" w:hAnsi="Arial" w:cs="Arial"/>
          <w:sz w:val="22"/>
          <w:szCs w:val="22"/>
        </w:rPr>
        <w:t>ness</w:t>
      </w:r>
      <w:r w:rsidR="001C4DF9">
        <w:rPr>
          <w:rFonts w:ascii="Arial" w:eastAsia="Arial" w:hAnsi="Arial" w:cs="Arial"/>
          <w:spacing w:val="-3"/>
          <w:sz w:val="22"/>
          <w:szCs w:val="22"/>
        </w:rPr>
        <w:t>es’</w:t>
      </w:r>
      <w:r>
        <w:rPr>
          <w:rFonts w:ascii="Arial" w:eastAsia="Arial" w:hAnsi="Arial" w:cs="Arial"/>
          <w:sz w:val="22"/>
          <w:szCs w:val="22"/>
        </w:rPr>
        <w:t xml:space="preserve">. </w:t>
      </w:r>
      <w:r>
        <w:rPr>
          <w:rFonts w:ascii="Arial" w:eastAsia="Arial" w:hAnsi="Arial" w:cs="Arial"/>
          <w:spacing w:val="2"/>
          <w:sz w:val="22"/>
          <w:szCs w:val="22"/>
        </w:rPr>
        <w:t xml:space="preserve"> </w:t>
      </w:r>
      <w:r>
        <w:rPr>
          <w:rFonts w:ascii="Arial" w:eastAsia="Arial" w:hAnsi="Arial" w:cs="Arial"/>
          <w:sz w:val="22"/>
          <w:szCs w:val="22"/>
        </w:rPr>
        <w:t>Th</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z w:val="22"/>
          <w:szCs w:val="22"/>
        </w:rPr>
        <w:t>ssage</w:t>
      </w:r>
      <w:r>
        <w:rPr>
          <w:rFonts w:ascii="Arial" w:eastAsia="Arial" w:hAnsi="Arial" w:cs="Arial"/>
          <w:spacing w:val="1"/>
          <w:sz w:val="22"/>
          <w:szCs w:val="22"/>
        </w:rPr>
        <w:t xml:space="preserve"> </w:t>
      </w:r>
      <w:r>
        <w:rPr>
          <w:rFonts w:ascii="Arial" w:eastAsia="Arial" w:hAnsi="Arial" w:cs="Arial"/>
          <w:sz w:val="22"/>
          <w:szCs w:val="22"/>
        </w:rPr>
        <w:t xml:space="preserve">needs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z w:val="22"/>
          <w:szCs w:val="22"/>
        </w:rPr>
        <w:t>be</w:t>
      </w:r>
      <w:r>
        <w:rPr>
          <w:rFonts w:ascii="Arial" w:eastAsia="Arial" w:hAnsi="Arial" w:cs="Arial"/>
          <w:spacing w:val="-1"/>
          <w:sz w:val="22"/>
          <w:szCs w:val="22"/>
        </w:rPr>
        <w:t xml:space="preserve"> </w:t>
      </w:r>
      <w:r>
        <w:rPr>
          <w:rFonts w:ascii="Arial" w:eastAsia="Arial" w:hAnsi="Arial" w:cs="Arial"/>
          <w:sz w:val="22"/>
          <w:szCs w:val="22"/>
        </w:rPr>
        <w:t>co</w:t>
      </w:r>
      <w:r>
        <w:rPr>
          <w:rFonts w:ascii="Arial" w:eastAsia="Arial" w:hAnsi="Arial" w:cs="Arial"/>
          <w:spacing w:val="-2"/>
          <w:sz w:val="22"/>
          <w:szCs w:val="22"/>
        </w:rPr>
        <w:t>m</w:t>
      </w:r>
      <w:r>
        <w:rPr>
          <w:rFonts w:ascii="Arial" w:eastAsia="Arial" w:hAnsi="Arial" w:cs="Arial"/>
          <w:spacing w:val="1"/>
          <w:sz w:val="22"/>
          <w:szCs w:val="22"/>
        </w:rPr>
        <w:t>m</w:t>
      </w:r>
      <w:r>
        <w:rPr>
          <w:rFonts w:ascii="Arial" w:eastAsia="Arial" w:hAnsi="Arial" w:cs="Arial"/>
          <w:sz w:val="22"/>
          <w:szCs w:val="22"/>
        </w:rPr>
        <w:t>un</w:t>
      </w:r>
      <w:r>
        <w:rPr>
          <w:rFonts w:ascii="Arial" w:eastAsia="Arial" w:hAnsi="Arial" w:cs="Arial"/>
          <w:spacing w:val="-1"/>
          <w:sz w:val="22"/>
          <w:szCs w:val="22"/>
        </w:rPr>
        <w:t>i</w:t>
      </w:r>
      <w:r>
        <w:rPr>
          <w:rFonts w:ascii="Arial" w:eastAsia="Arial" w:hAnsi="Arial" w:cs="Arial"/>
          <w:sz w:val="22"/>
          <w:szCs w:val="22"/>
        </w:rPr>
        <w:t>ca</w:t>
      </w:r>
      <w:r>
        <w:rPr>
          <w:rFonts w:ascii="Arial" w:eastAsia="Arial" w:hAnsi="Arial" w:cs="Arial"/>
          <w:spacing w:val="1"/>
          <w:sz w:val="22"/>
          <w:szCs w:val="22"/>
        </w:rPr>
        <w:t>t</w:t>
      </w:r>
      <w:r>
        <w:rPr>
          <w:rFonts w:ascii="Arial" w:eastAsia="Arial" w:hAnsi="Arial" w:cs="Arial"/>
          <w:sz w:val="22"/>
          <w:szCs w:val="22"/>
        </w:rPr>
        <w:t>ed</w:t>
      </w:r>
      <w:r>
        <w:rPr>
          <w:rFonts w:ascii="Arial" w:eastAsia="Arial" w:hAnsi="Arial" w:cs="Arial"/>
          <w:spacing w:val="-1"/>
          <w:sz w:val="22"/>
          <w:szCs w:val="22"/>
        </w:rPr>
        <w:t xml:space="preserve"> wi</w:t>
      </w:r>
      <w:r>
        <w:rPr>
          <w:rFonts w:ascii="Arial" w:eastAsia="Arial" w:hAnsi="Arial" w:cs="Arial"/>
          <w:sz w:val="22"/>
          <w:szCs w:val="22"/>
        </w:rPr>
        <w:t>de</w:t>
      </w:r>
      <w:r>
        <w:rPr>
          <w:rFonts w:ascii="Arial" w:eastAsia="Arial" w:hAnsi="Arial" w:cs="Arial"/>
          <w:spacing w:val="-1"/>
          <w:sz w:val="22"/>
          <w:szCs w:val="22"/>
        </w:rPr>
        <w:t>l</w:t>
      </w:r>
      <w:r>
        <w:rPr>
          <w:rFonts w:ascii="Arial" w:eastAsia="Arial" w:hAnsi="Arial" w:cs="Arial"/>
          <w:sz w:val="22"/>
          <w:szCs w:val="22"/>
        </w:rPr>
        <w:t>y</w:t>
      </w:r>
      <w:r>
        <w:rPr>
          <w:rFonts w:ascii="Arial" w:eastAsia="Arial" w:hAnsi="Arial" w:cs="Arial"/>
          <w:spacing w:val="2"/>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mm</w:t>
      </w:r>
      <w:r>
        <w:rPr>
          <w:rFonts w:ascii="Arial" w:eastAsia="Arial" w:hAnsi="Arial" w:cs="Arial"/>
          <w:sz w:val="22"/>
          <w:szCs w:val="22"/>
        </w:rPr>
        <w:t>un</w:t>
      </w:r>
      <w:r>
        <w:rPr>
          <w:rFonts w:ascii="Arial" w:eastAsia="Arial" w:hAnsi="Arial" w:cs="Arial"/>
          <w:spacing w:val="-3"/>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es</w:t>
      </w:r>
      <w:r>
        <w:rPr>
          <w:rFonts w:ascii="Arial" w:eastAsia="Arial" w:hAnsi="Arial" w:cs="Arial"/>
          <w:spacing w:val="-1"/>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u</w:t>
      </w:r>
      <w:r>
        <w:rPr>
          <w:rFonts w:ascii="Arial" w:eastAsia="Arial" w:hAnsi="Arial" w:cs="Arial"/>
          <w:sz w:val="22"/>
          <w:szCs w:val="22"/>
        </w:rPr>
        <w:t>st</w:t>
      </w:r>
      <w:r>
        <w:rPr>
          <w:rFonts w:ascii="Arial" w:eastAsia="Arial" w:hAnsi="Arial" w:cs="Arial"/>
          <w:spacing w:val="3"/>
          <w:sz w:val="22"/>
          <w:szCs w:val="22"/>
        </w:rPr>
        <w:t xml:space="preserve"> </w:t>
      </w:r>
      <w:r>
        <w:rPr>
          <w:rFonts w:ascii="Arial" w:eastAsia="Arial" w:hAnsi="Arial" w:cs="Arial"/>
          <w:sz w:val="22"/>
          <w:szCs w:val="22"/>
        </w:rPr>
        <w:t>be</w:t>
      </w:r>
      <w:r>
        <w:rPr>
          <w:rFonts w:ascii="Arial" w:eastAsia="Arial" w:hAnsi="Arial" w:cs="Arial"/>
          <w:spacing w:val="-1"/>
          <w:sz w:val="22"/>
          <w:szCs w:val="22"/>
        </w:rPr>
        <w:t xml:space="preserve"> </w:t>
      </w:r>
      <w:r>
        <w:rPr>
          <w:rFonts w:ascii="Arial" w:eastAsia="Arial" w:hAnsi="Arial" w:cs="Arial"/>
          <w:sz w:val="22"/>
          <w:szCs w:val="22"/>
        </w:rPr>
        <w:t>e</w:t>
      </w:r>
      <w:r>
        <w:rPr>
          <w:rFonts w:ascii="Arial" w:eastAsia="Arial" w:hAnsi="Arial" w:cs="Arial"/>
          <w:spacing w:val="1"/>
          <w:sz w:val="22"/>
          <w:szCs w:val="22"/>
        </w:rPr>
        <w:t>m</w:t>
      </w:r>
      <w:r>
        <w:rPr>
          <w:rFonts w:ascii="Arial" w:eastAsia="Arial" w:hAnsi="Arial" w:cs="Arial"/>
          <w:sz w:val="22"/>
          <w:szCs w:val="22"/>
        </w:rPr>
        <w:t>po</w:t>
      </w:r>
      <w:r>
        <w:rPr>
          <w:rFonts w:ascii="Arial" w:eastAsia="Arial" w:hAnsi="Arial" w:cs="Arial"/>
          <w:spacing w:val="-1"/>
          <w:sz w:val="22"/>
          <w:szCs w:val="22"/>
        </w:rPr>
        <w:t>w</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ed</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pacing w:val="1"/>
          <w:sz w:val="22"/>
          <w:szCs w:val="22"/>
        </w:rPr>
        <w:t>r</w:t>
      </w:r>
      <w:r>
        <w:rPr>
          <w:rFonts w:ascii="Arial" w:eastAsia="Arial" w:hAnsi="Arial" w:cs="Arial"/>
          <w:sz w:val="22"/>
          <w:szCs w:val="22"/>
        </w:rPr>
        <w:t>ec</w:t>
      </w:r>
      <w:r>
        <w:rPr>
          <w:rFonts w:ascii="Arial" w:eastAsia="Arial" w:hAnsi="Arial" w:cs="Arial"/>
          <w:spacing w:val="-3"/>
          <w:sz w:val="22"/>
          <w:szCs w:val="22"/>
        </w:rPr>
        <w:t>o</w:t>
      </w:r>
      <w:r>
        <w:rPr>
          <w:rFonts w:ascii="Arial" w:eastAsia="Arial" w:hAnsi="Arial" w:cs="Arial"/>
          <w:sz w:val="22"/>
          <w:szCs w:val="22"/>
        </w:rPr>
        <w:t>gn</w:t>
      </w:r>
      <w:r>
        <w:rPr>
          <w:rFonts w:ascii="Arial" w:eastAsia="Arial" w:hAnsi="Arial" w:cs="Arial"/>
          <w:spacing w:val="-1"/>
          <w:sz w:val="22"/>
          <w:szCs w:val="22"/>
        </w:rPr>
        <w:t>i</w:t>
      </w:r>
      <w:r>
        <w:rPr>
          <w:rFonts w:ascii="Arial" w:eastAsia="Arial" w:hAnsi="Arial" w:cs="Arial"/>
          <w:sz w:val="22"/>
          <w:szCs w:val="22"/>
        </w:rPr>
        <w:t>se</w:t>
      </w:r>
      <w:r>
        <w:rPr>
          <w:rFonts w:ascii="Arial" w:eastAsia="Arial" w:hAnsi="Arial" w:cs="Arial"/>
          <w:spacing w:val="1"/>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z w:val="22"/>
          <w:szCs w:val="22"/>
        </w:rPr>
        <w:t>add</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z w:val="22"/>
          <w:szCs w:val="22"/>
        </w:rPr>
        <w:t>ss neg</w:t>
      </w:r>
      <w:r>
        <w:rPr>
          <w:rFonts w:ascii="Arial" w:eastAsia="Arial" w:hAnsi="Arial" w:cs="Arial"/>
          <w:spacing w:val="-1"/>
          <w:sz w:val="22"/>
          <w:szCs w:val="22"/>
        </w:rPr>
        <w:t>l</w:t>
      </w:r>
      <w:r>
        <w:rPr>
          <w:rFonts w:ascii="Arial" w:eastAsia="Arial" w:hAnsi="Arial" w:cs="Arial"/>
          <w:sz w:val="22"/>
          <w:szCs w:val="22"/>
        </w:rPr>
        <w:t>ec</w:t>
      </w:r>
      <w:r>
        <w:rPr>
          <w:rFonts w:ascii="Arial" w:eastAsia="Arial" w:hAnsi="Arial" w:cs="Arial"/>
          <w:spacing w:val="1"/>
          <w:sz w:val="22"/>
          <w:szCs w:val="22"/>
        </w:rPr>
        <w:t>t</w:t>
      </w:r>
      <w:r>
        <w:rPr>
          <w:rFonts w:ascii="Arial" w:eastAsia="Arial" w:hAnsi="Arial" w:cs="Arial"/>
          <w:sz w:val="22"/>
          <w:szCs w:val="22"/>
        </w:rPr>
        <w:t>. This message is reinforced via the Know More Campaign endorsed by Black Country C</w:t>
      </w:r>
      <w:r w:rsidR="005C6178">
        <w:rPr>
          <w:rFonts w:ascii="Arial" w:eastAsia="Arial" w:hAnsi="Arial" w:cs="Arial"/>
          <w:sz w:val="22"/>
          <w:szCs w:val="22"/>
        </w:rPr>
        <w:t xml:space="preserve">hild </w:t>
      </w:r>
      <w:r>
        <w:rPr>
          <w:rFonts w:ascii="Arial" w:eastAsia="Arial" w:hAnsi="Arial" w:cs="Arial"/>
          <w:sz w:val="22"/>
          <w:szCs w:val="22"/>
        </w:rPr>
        <w:t>D</w:t>
      </w:r>
      <w:r w:rsidR="005C6178">
        <w:rPr>
          <w:rFonts w:ascii="Arial" w:eastAsia="Arial" w:hAnsi="Arial" w:cs="Arial"/>
          <w:sz w:val="22"/>
          <w:szCs w:val="22"/>
        </w:rPr>
        <w:t xml:space="preserve">eath </w:t>
      </w:r>
      <w:r>
        <w:rPr>
          <w:rFonts w:ascii="Arial" w:eastAsia="Arial" w:hAnsi="Arial" w:cs="Arial"/>
          <w:sz w:val="22"/>
          <w:szCs w:val="22"/>
        </w:rPr>
        <w:t>O</w:t>
      </w:r>
      <w:r w:rsidR="005C6178">
        <w:rPr>
          <w:rFonts w:ascii="Arial" w:eastAsia="Arial" w:hAnsi="Arial" w:cs="Arial"/>
          <w:sz w:val="22"/>
          <w:szCs w:val="22"/>
        </w:rPr>
        <w:t xml:space="preserve">verview </w:t>
      </w:r>
      <w:r>
        <w:rPr>
          <w:rFonts w:ascii="Arial" w:eastAsia="Arial" w:hAnsi="Arial" w:cs="Arial"/>
          <w:sz w:val="22"/>
          <w:szCs w:val="22"/>
        </w:rPr>
        <w:t>P</w:t>
      </w:r>
      <w:r w:rsidR="005C6178">
        <w:rPr>
          <w:rFonts w:ascii="Arial" w:eastAsia="Arial" w:hAnsi="Arial" w:cs="Arial"/>
          <w:sz w:val="22"/>
          <w:szCs w:val="22"/>
        </w:rPr>
        <w:t>anel</w:t>
      </w:r>
      <w:r>
        <w:rPr>
          <w:rFonts w:ascii="Arial" w:eastAsia="Arial" w:hAnsi="Arial" w:cs="Arial"/>
          <w:sz w:val="22"/>
          <w:szCs w:val="22"/>
        </w:rPr>
        <w:t xml:space="preserve"> as messages to prevent neglect and child death.  This campaign is fluid, dynamic and can be expanded with new themes.</w:t>
      </w:r>
    </w:p>
    <w:p w14:paraId="4C6545CF" w14:textId="77777777" w:rsidR="00317C06" w:rsidRDefault="00317C06">
      <w:pPr>
        <w:spacing w:line="248" w:lineRule="auto"/>
        <w:ind w:left="129" w:right="621" w:hanging="9"/>
        <w:rPr>
          <w:rFonts w:ascii="Arial" w:eastAsia="Arial" w:hAnsi="Arial" w:cs="Arial"/>
          <w:sz w:val="22"/>
          <w:szCs w:val="22"/>
        </w:rPr>
      </w:pPr>
    </w:p>
    <w:p w14:paraId="7C9C4F9B" w14:textId="4A4EA682" w:rsidR="00317C06" w:rsidRDefault="003B4C78">
      <w:pPr>
        <w:spacing w:line="248" w:lineRule="auto"/>
        <w:ind w:left="129" w:right="621" w:hanging="9"/>
        <w:rPr>
          <w:rFonts w:ascii="Arial" w:eastAsia="Arial" w:hAnsi="Arial" w:cs="Arial"/>
          <w:sz w:val="22"/>
          <w:szCs w:val="22"/>
        </w:rPr>
      </w:pPr>
      <w:hyperlink r:id="rId28" w:history="1">
        <w:r w:rsidR="00D1718D" w:rsidRPr="006D41EF">
          <w:rPr>
            <w:rStyle w:val="Hyperlink"/>
            <w:rFonts w:ascii="Arial" w:eastAsia="Arial" w:hAnsi="Arial" w:cs="Arial"/>
            <w:sz w:val="22"/>
            <w:szCs w:val="22"/>
          </w:rPr>
          <w:t>https://dudleysafeguarding.org.uk/children/parents-and-carers/campaigns/</w:t>
        </w:r>
      </w:hyperlink>
    </w:p>
    <w:p w14:paraId="72882C49" w14:textId="3F55D415" w:rsidR="00D1718D" w:rsidRDefault="00D1718D">
      <w:pPr>
        <w:spacing w:line="248" w:lineRule="auto"/>
        <w:ind w:left="129" w:right="621" w:hanging="9"/>
        <w:rPr>
          <w:rFonts w:ascii="Arial" w:eastAsia="Arial" w:hAnsi="Arial" w:cs="Arial"/>
          <w:sz w:val="22"/>
          <w:szCs w:val="22"/>
        </w:rPr>
      </w:pPr>
    </w:p>
    <w:p w14:paraId="5AB5F1C9" w14:textId="77777777" w:rsidR="00D1718D" w:rsidRDefault="00D1718D">
      <w:pPr>
        <w:spacing w:line="248" w:lineRule="auto"/>
        <w:ind w:left="129" w:right="621" w:hanging="9"/>
        <w:rPr>
          <w:rFonts w:ascii="Arial" w:eastAsia="Arial" w:hAnsi="Arial" w:cs="Arial"/>
          <w:sz w:val="22"/>
          <w:szCs w:val="22"/>
        </w:rPr>
      </w:pPr>
    </w:p>
    <w:p w14:paraId="32826296" w14:textId="77777777" w:rsidR="00D1718D" w:rsidRDefault="00D1718D">
      <w:pPr>
        <w:spacing w:line="248" w:lineRule="auto"/>
        <w:ind w:left="129" w:right="621" w:hanging="9"/>
        <w:rPr>
          <w:rFonts w:ascii="Arial" w:eastAsia="Arial" w:hAnsi="Arial" w:cs="Arial"/>
          <w:sz w:val="22"/>
          <w:szCs w:val="22"/>
        </w:rPr>
      </w:pPr>
    </w:p>
    <w:p w14:paraId="3AB90BBD" w14:textId="77777777" w:rsidR="00D1718D" w:rsidRDefault="00D1718D">
      <w:pPr>
        <w:spacing w:line="248" w:lineRule="auto"/>
        <w:ind w:left="129" w:right="621" w:hanging="9"/>
        <w:rPr>
          <w:rFonts w:ascii="Arial" w:eastAsia="Arial" w:hAnsi="Arial" w:cs="Arial"/>
          <w:sz w:val="22"/>
          <w:szCs w:val="22"/>
        </w:rPr>
      </w:pPr>
    </w:p>
    <w:p w14:paraId="674ACB66" w14:textId="4F0CD7A1" w:rsidR="00D1718D" w:rsidRDefault="00D1718D">
      <w:pPr>
        <w:spacing w:line="248" w:lineRule="auto"/>
        <w:ind w:left="129" w:right="621" w:hanging="9"/>
        <w:rPr>
          <w:rFonts w:ascii="Arial" w:eastAsia="Arial" w:hAnsi="Arial" w:cs="Arial"/>
          <w:sz w:val="22"/>
          <w:szCs w:val="22"/>
        </w:rPr>
        <w:sectPr w:rsidR="00D1718D">
          <w:pgSz w:w="11920" w:h="16840"/>
          <w:pgMar w:top="1360" w:right="1320" w:bottom="280" w:left="1320" w:header="0" w:footer="1029" w:gutter="0"/>
          <w:cols w:space="720"/>
        </w:sectPr>
      </w:pPr>
    </w:p>
    <w:bookmarkEnd w:id="8"/>
    <w:p w14:paraId="5D39A523" w14:textId="77777777" w:rsidR="000C05C2" w:rsidRDefault="000C05C2">
      <w:pPr>
        <w:spacing w:line="248" w:lineRule="auto"/>
        <w:ind w:left="129" w:right="66" w:hanging="9"/>
        <w:jc w:val="both"/>
        <w:rPr>
          <w:rFonts w:ascii="Arial" w:eastAsia="Arial" w:hAnsi="Arial" w:cs="Arial"/>
          <w:sz w:val="22"/>
          <w:szCs w:val="22"/>
        </w:rPr>
      </w:pPr>
    </w:p>
    <w:p w14:paraId="71B49B5F" w14:textId="7F640D4D" w:rsidR="004C1172" w:rsidRDefault="00691AFC">
      <w:pPr>
        <w:spacing w:line="248" w:lineRule="auto"/>
        <w:ind w:left="129" w:right="66" w:hanging="9"/>
        <w:jc w:val="both"/>
        <w:rPr>
          <w:rFonts w:ascii="Arial" w:eastAsia="Arial" w:hAnsi="Arial" w:cs="Arial"/>
          <w:sz w:val="22"/>
          <w:szCs w:val="22"/>
        </w:rPr>
      </w:pPr>
      <w:r w:rsidRPr="00691AFC">
        <w:rPr>
          <w:rFonts w:ascii="Arial" w:eastAsia="Arial" w:hAnsi="Arial" w:cs="Arial"/>
          <w:noProof/>
          <w:sz w:val="22"/>
          <w:szCs w:val="22"/>
        </w:rPr>
        <w:drawing>
          <wp:anchor distT="0" distB="0" distL="114300" distR="114300" simplePos="0" relativeHeight="251675648" behindDoc="1" locked="0" layoutInCell="1" allowOverlap="1" wp14:anchorId="738F01F5" wp14:editId="2B88630D">
            <wp:simplePos x="0" y="0"/>
            <wp:positionH relativeFrom="column">
              <wp:posOffset>76200</wp:posOffset>
            </wp:positionH>
            <wp:positionV relativeFrom="paragraph">
              <wp:posOffset>0</wp:posOffset>
            </wp:positionV>
            <wp:extent cx="1539240" cy="2157095"/>
            <wp:effectExtent l="0" t="0" r="3810" b="0"/>
            <wp:wrapTight wrapText="bothSides">
              <wp:wrapPolygon edited="0">
                <wp:start x="0" y="0"/>
                <wp:lineTo x="0" y="21365"/>
                <wp:lineTo x="21386" y="21365"/>
                <wp:lineTo x="2138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539240" cy="215709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noProof/>
          <w:sz w:val="22"/>
          <w:szCs w:val="22"/>
        </w:rPr>
        <w:drawing>
          <wp:anchor distT="0" distB="0" distL="114300" distR="114300" simplePos="0" relativeHeight="251674624" behindDoc="1" locked="0" layoutInCell="1" allowOverlap="1" wp14:anchorId="0A80C832" wp14:editId="3A743A63">
            <wp:simplePos x="0" y="0"/>
            <wp:positionH relativeFrom="column">
              <wp:posOffset>2278380</wp:posOffset>
            </wp:positionH>
            <wp:positionV relativeFrom="paragraph">
              <wp:posOffset>0</wp:posOffset>
            </wp:positionV>
            <wp:extent cx="1510665" cy="2125980"/>
            <wp:effectExtent l="0" t="0" r="0" b="7620"/>
            <wp:wrapTight wrapText="bothSides">
              <wp:wrapPolygon edited="0">
                <wp:start x="0" y="0"/>
                <wp:lineTo x="0" y="21484"/>
                <wp:lineTo x="21246" y="21484"/>
                <wp:lineTo x="2124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10665" cy="21259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noProof/>
          <w:sz w:val="22"/>
          <w:szCs w:val="22"/>
        </w:rPr>
        <w:drawing>
          <wp:anchor distT="0" distB="0" distL="114300" distR="114300" simplePos="0" relativeHeight="251676672" behindDoc="1" locked="0" layoutInCell="1" allowOverlap="1" wp14:anchorId="6A6F3C9D" wp14:editId="148089E6">
            <wp:simplePos x="0" y="0"/>
            <wp:positionH relativeFrom="column">
              <wp:posOffset>4465320</wp:posOffset>
            </wp:positionH>
            <wp:positionV relativeFrom="paragraph">
              <wp:posOffset>175</wp:posOffset>
            </wp:positionV>
            <wp:extent cx="1569720" cy="2163270"/>
            <wp:effectExtent l="0" t="0" r="0" b="8890"/>
            <wp:wrapTight wrapText="bothSides">
              <wp:wrapPolygon edited="0">
                <wp:start x="0" y="0"/>
                <wp:lineTo x="0" y="21499"/>
                <wp:lineTo x="21233" y="21499"/>
                <wp:lineTo x="2123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77225" cy="2173613"/>
                    </a:xfrm>
                    <a:prstGeom prst="rect">
                      <a:avLst/>
                    </a:prstGeom>
                    <a:noFill/>
                  </pic:spPr>
                </pic:pic>
              </a:graphicData>
            </a:graphic>
            <wp14:sizeRelH relativeFrom="page">
              <wp14:pctWidth>0</wp14:pctWidth>
            </wp14:sizeRelH>
            <wp14:sizeRelV relativeFrom="page">
              <wp14:pctHeight>0</wp14:pctHeight>
            </wp14:sizeRelV>
          </wp:anchor>
        </w:drawing>
      </w:r>
    </w:p>
    <w:p w14:paraId="3D9146ED" w14:textId="2911D76F" w:rsidR="004C1172" w:rsidRPr="004C1172" w:rsidRDefault="004C1172">
      <w:pPr>
        <w:spacing w:line="248" w:lineRule="auto"/>
        <w:ind w:left="129" w:right="66" w:hanging="9"/>
        <w:jc w:val="both"/>
        <w:rPr>
          <w:rFonts w:ascii="Arial" w:eastAsia="Arial" w:hAnsi="Arial" w:cs="Arial"/>
          <w:sz w:val="22"/>
          <w:szCs w:val="22"/>
        </w:rPr>
      </w:pPr>
    </w:p>
    <w:p w14:paraId="098F3F5A" w14:textId="7435CD01" w:rsidR="00493FB7" w:rsidRDefault="00493FB7">
      <w:pPr>
        <w:spacing w:before="3" w:line="160" w:lineRule="exact"/>
        <w:rPr>
          <w:sz w:val="17"/>
          <w:szCs w:val="17"/>
        </w:rPr>
      </w:pPr>
    </w:p>
    <w:p w14:paraId="577E19C3" w14:textId="624A4FD9" w:rsidR="00493FB7" w:rsidRDefault="00493FB7">
      <w:pPr>
        <w:spacing w:line="200" w:lineRule="exact"/>
      </w:pPr>
    </w:p>
    <w:p w14:paraId="60B373E2" w14:textId="304080CC" w:rsidR="00691AFC" w:rsidRDefault="00691AFC">
      <w:pPr>
        <w:spacing w:line="200" w:lineRule="exact"/>
      </w:pPr>
    </w:p>
    <w:p w14:paraId="3E28CDC3" w14:textId="19F866C5" w:rsidR="00691AFC" w:rsidRDefault="00691AFC">
      <w:pPr>
        <w:spacing w:line="200" w:lineRule="exact"/>
      </w:pPr>
    </w:p>
    <w:p w14:paraId="189182FB" w14:textId="79CBA9D2" w:rsidR="00691AFC" w:rsidRDefault="00691AFC">
      <w:pPr>
        <w:spacing w:line="200" w:lineRule="exact"/>
      </w:pPr>
    </w:p>
    <w:p w14:paraId="2AE2176B" w14:textId="40341BCD" w:rsidR="00691AFC" w:rsidRDefault="00691AFC">
      <w:pPr>
        <w:spacing w:line="200" w:lineRule="exact"/>
      </w:pPr>
    </w:p>
    <w:p w14:paraId="7DA2E16F" w14:textId="05339E98" w:rsidR="00691AFC" w:rsidRDefault="00691AFC">
      <w:pPr>
        <w:spacing w:line="200" w:lineRule="exact"/>
      </w:pPr>
    </w:p>
    <w:p w14:paraId="1C360F25" w14:textId="18B92949" w:rsidR="00691AFC" w:rsidRDefault="00691AFC">
      <w:pPr>
        <w:spacing w:line="200" w:lineRule="exact"/>
      </w:pPr>
    </w:p>
    <w:p w14:paraId="67134FD5" w14:textId="3949FD09" w:rsidR="00691AFC" w:rsidRDefault="00691AFC">
      <w:pPr>
        <w:spacing w:line="200" w:lineRule="exact"/>
      </w:pPr>
    </w:p>
    <w:p w14:paraId="44DB56EC" w14:textId="28B753A0" w:rsidR="00691AFC" w:rsidRDefault="00691AFC">
      <w:pPr>
        <w:spacing w:line="200" w:lineRule="exact"/>
      </w:pPr>
    </w:p>
    <w:p w14:paraId="4DD2CB12" w14:textId="71CA16C3" w:rsidR="00691AFC" w:rsidRDefault="00691AFC">
      <w:pPr>
        <w:spacing w:line="200" w:lineRule="exact"/>
      </w:pPr>
    </w:p>
    <w:p w14:paraId="70F1B6FD" w14:textId="3752C5D0" w:rsidR="00691AFC" w:rsidRDefault="00691AFC">
      <w:pPr>
        <w:spacing w:line="200" w:lineRule="exact"/>
      </w:pPr>
    </w:p>
    <w:p w14:paraId="765B1350" w14:textId="687D2A01" w:rsidR="00691AFC" w:rsidRDefault="00691AFC">
      <w:pPr>
        <w:spacing w:line="200" w:lineRule="exact"/>
      </w:pPr>
    </w:p>
    <w:p w14:paraId="1BAF4547" w14:textId="752DD5BE" w:rsidR="00493FB7" w:rsidRDefault="00493FB7">
      <w:pPr>
        <w:spacing w:line="200" w:lineRule="exact"/>
      </w:pPr>
    </w:p>
    <w:p w14:paraId="68A04EB4" w14:textId="41D3E257" w:rsidR="00691AFC" w:rsidRDefault="00691AFC">
      <w:pPr>
        <w:ind w:left="120"/>
        <w:rPr>
          <w:rFonts w:ascii="Arial" w:eastAsia="Arial" w:hAnsi="Arial" w:cs="Arial"/>
          <w:b/>
          <w:color w:val="000F9F"/>
          <w:spacing w:val="1"/>
          <w:sz w:val="28"/>
          <w:szCs w:val="28"/>
        </w:rPr>
      </w:pPr>
    </w:p>
    <w:p w14:paraId="13B169D7" w14:textId="0936A6BE" w:rsidR="00691AFC" w:rsidRDefault="00691AFC">
      <w:pPr>
        <w:ind w:left="120"/>
        <w:rPr>
          <w:rFonts w:ascii="Arial" w:eastAsia="Arial" w:hAnsi="Arial" w:cs="Arial"/>
          <w:b/>
          <w:color w:val="000F9F"/>
          <w:spacing w:val="1"/>
          <w:sz w:val="28"/>
          <w:szCs w:val="28"/>
        </w:rPr>
      </w:pPr>
      <w:r>
        <w:rPr>
          <w:rFonts w:ascii="Arial" w:eastAsia="Arial" w:hAnsi="Arial" w:cs="Arial"/>
          <w:noProof/>
          <w:sz w:val="22"/>
          <w:szCs w:val="22"/>
        </w:rPr>
        <w:drawing>
          <wp:anchor distT="0" distB="0" distL="114300" distR="114300" simplePos="0" relativeHeight="251672576" behindDoc="1" locked="0" layoutInCell="1" allowOverlap="1" wp14:anchorId="47A59167" wp14:editId="2E1EBC38">
            <wp:simplePos x="0" y="0"/>
            <wp:positionH relativeFrom="column">
              <wp:posOffset>3421380</wp:posOffset>
            </wp:positionH>
            <wp:positionV relativeFrom="paragraph">
              <wp:posOffset>91440</wp:posOffset>
            </wp:positionV>
            <wp:extent cx="1592580" cy="2234565"/>
            <wp:effectExtent l="0" t="0" r="7620" b="0"/>
            <wp:wrapTight wrapText="bothSides">
              <wp:wrapPolygon edited="0">
                <wp:start x="0" y="0"/>
                <wp:lineTo x="0" y="21361"/>
                <wp:lineTo x="21445" y="21361"/>
                <wp:lineTo x="2144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92580" cy="223456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eastAsia="Arial" w:hAnsi="Arial" w:cs="Arial"/>
          <w:noProof/>
          <w:sz w:val="22"/>
          <w:szCs w:val="22"/>
        </w:rPr>
        <w:drawing>
          <wp:anchor distT="0" distB="0" distL="114300" distR="114300" simplePos="0" relativeHeight="251673600" behindDoc="1" locked="0" layoutInCell="1" allowOverlap="1" wp14:anchorId="3C1BB0E6" wp14:editId="7155779E">
            <wp:simplePos x="0" y="0"/>
            <wp:positionH relativeFrom="column">
              <wp:posOffset>792480</wp:posOffset>
            </wp:positionH>
            <wp:positionV relativeFrom="paragraph">
              <wp:posOffset>121920</wp:posOffset>
            </wp:positionV>
            <wp:extent cx="1584960" cy="2213208"/>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87260" cy="2216419"/>
                    </a:xfrm>
                    <a:prstGeom prst="rect">
                      <a:avLst/>
                    </a:prstGeom>
                    <a:noFill/>
                  </pic:spPr>
                </pic:pic>
              </a:graphicData>
            </a:graphic>
            <wp14:sizeRelH relativeFrom="margin">
              <wp14:pctWidth>0</wp14:pctWidth>
            </wp14:sizeRelH>
            <wp14:sizeRelV relativeFrom="margin">
              <wp14:pctHeight>0</wp14:pctHeight>
            </wp14:sizeRelV>
          </wp:anchor>
        </w:drawing>
      </w:r>
    </w:p>
    <w:p w14:paraId="6FB37871" w14:textId="49818776" w:rsidR="00691AFC" w:rsidRDefault="00691AFC">
      <w:pPr>
        <w:ind w:left="120"/>
        <w:rPr>
          <w:rFonts w:ascii="Arial" w:eastAsia="Arial" w:hAnsi="Arial" w:cs="Arial"/>
          <w:b/>
          <w:color w:val="000F9F"/>
          <w:spacing w:val="1"/>
          <w:sz w:val="28"/>
          <w:szCs w:val="28"/>
        </w:rPr>
      </w:pPr>
    </w:p>
    <w:p w14:paraId="1C468F63" w14:textId="63840139" w:rsidR="00691AFC" w:rsidRDefault="00691AFC">
      <w:pPr>
        <w:ind w:left="120"/>
        <w:rPr>
          <w:rFonts w:ascii="Arial" w:eastAsia="Arial" w:hAnsi="Arial" w:cs="Arial"/>
          <w:b/>
          <w:color w:val="000F9F"/>
          <w:spacing w:val="1"/>
          <w:sz w:val="28"/>
          <w:szCs w:val="28"/>
        </w:rPr>
      </w:pPr>
    </w:p>
    <w:p w14:paraId="0A16E291" w14:textId="77777777" w:rsidR="00691AFC" w:rsidRDefault="00691AFC">
      <w:pPr>
        <w:ind w:left="120"/>
        <w:rPr>
          <w:rFonts w:ascii="Arial" w:eastAsia="Arial" w:hAnsi="Arial" w:cs="Arial"/>
          <w:b/>
          <w:color w:val="000F9F"/>
          <w:spacing w:val="1"/>
          <w:sz w:val="28"/>
          <w:szCs w:val="28"/>
        </w:rPr>
      </w:pPr>
    </w:p>
    <w:p w14:paraId="018C13EA" w14:textId="77777777" w:rsidR="00691AFC" w:rsidRDefault="00691AFC">
      <w:pPr>
        <w:ind w:left="120"/>
        <w:rPr>
          <w:rFonts w:ascii="Arial" w:eastAsia="Arial" w:hAnsi="Arial" w:cs="Arial"/>
          <w:b/>
          <w:color w:val="000F9F"/>
          <w:spacing w:val="1"/>
          <w:sz w:val="28"/>
          <w:szCs w:val="28"/>
        </w:rPr>
      </w:pPr>
    </w:p>
    <w:p w14:paraId="642A1D91" w14:textId="77777777" w:rsidR="00691AFC" w:rsidRDefault="00691AFC">
      <w:pPr>
        <w:ind w:left="120"/>
        <w:rPr>
          <w:rFonts w:ascii="Arial" w:eastAsia="Arial" w:hAnsi="Arial" w:cs="Arial"/>
          <w:b/>
          <w:color w:val="000F9F"/>
          <w:spacing w:val="1"/>
          <w:sz w:val="28"/>
          <w:szCs w:val="28"/>
        </w:rPr>
      </w:pPr>
    </w:p>
    <w:p w14:paraId="79DFAE94" w14:textId="77777777" w:rsidR="00691AFC" w:rsidRDefault="00691AFC">
      <w:pPr>
        <w:ind w:left="120"/>
        <w:rPr>
          <w:rFonts w:ascii="Arial" w:eastAsia="Arial" w:hAnsi="Arial" w:cs="Arial"/>
          <w:b/>
          <w:color w:val="000F9F"/>
          <w:spacing w:val="1"/>
          <w:sz w:val="28"/>
          <w:szCs w:val="28"/>
        </w:rPr>
      </w:pPr>
    </w:p>
    <w:p w14:paraId="51EE7E9B" w14:textId="77777777" w:rsidR="00691AFC" w:rsidRDefault="00691AFC">
      <w:pPr>
        <w:ind w:left="120"/>
        <w:rPr>
          <w:rFonts w:ascii="Arial" w:eastAsia="Arial" w:hAnsi="Arial" w:cs="Arial"/>
          <w:b/>
          <w:color w:val="000F9F"/>
          <w:spacing w:val="1"/>
          <w:sz w:val="28"/>
          <w:szCs w:val="28"/>
        </w:rPr>
      </w:pPr>
    </w:p>
    <w:p w14:paraId="3DBFBAB5" w14:textId="77777777" w:rsidR="00691AFC" w:rsidRDefault="00691AFC">
      <w:pPr>
        <w:ind w:left="120"/>
        <w:rPr>
          <w:rFonts w:ascii="Arial" w:eastAsia="Arial" w:hAnsi="Arial" w:cs="Arial"/>
          <w:b/>
          <w:color w:val="000F9F"/>
          <w:spacing w:val="1"/>
          <w:sz w:val="28"/>
          <w:szCs w:val="28"/>
        </w:rPr>
      </w:pPr>
    </w:p>
    <w:p w14:paraId="3BC2AAF1" w14:textId="77777777" w:rsidR="00691AFC" w:rsidRDefault="00691AFC">
      <w:pPr>
        <w:ind w:left="120"/>
        <w:rPr>
          <w:rFonts w:ascii="Arial" w:eastAsia="Arial" w:hAnsi="Arial" w:cs="Arial"/>
          <w:b/>
          <w:color w:val="000F9F"/>
          <w:spacing w:val="1"/>
          <w:sz w:val="28"/>
          <w:szCs w:val="28"/>
        </w:rPr>
      </w:pPr>
    </w:p>
    <w:p w14:paraId="3ADD5802" w14:textId="77777777" w:rsidR="00691AFC" w:rsidRDefault="00691AFC">
      <w:pPr>
        <w:ind w:left="120"/>
        <w:rPr>
          <w:rFonts w:ascii="Arial" w:eastAsia="Arial" w:hAnsi="Arial" w:cs="Arial"/>
          <w:b/>
          <w:color w:val="000F9F"/>
          <w:spacing w:val="1"/>
          <w:sz w:val="28"/>
          <w:szCs w:val="28"/>
        </w:rPr>
      </w:pPr>
    </w:p>
    <w:p w14:paraId="2B7D9BCA" w14:textId="77777777" w:rsidR="00691AFC" w:rsidRDefault="00691AFC">
      <w:pPr>
        <w:ind w:left="120"/>
        <w:rPr>
          <w:rFonts w:ascii="Arial" w:eastAsia="Arial" w:hAnsi="Arial" w:cs="Arial"/>
          <w:b/>
          <w:color w:val="000F9F"/>
          <w:spacing w:val="1"/>
          <w:sz w:val="28"/>
          <w:szCs w:val="28"/>
        </w:rPr>
      </w:pPr>
    </w:p>
    <w:p w14:paraId="1566219C" w14:textId="77777777" w:rsidR="00164780" w:rsidRDefault="00164780">
      <w:pPr>
        <w:ind w:left="120"/>
        <w:rPr>
          <w:rFonts w:ascii="Arial" w:eastAsia="Arial" w:hAnsi="Arial" w:cs="Arial"/>
          <w:b/>
          <w:color w:val="000F9F"/>
          <w:spacing w:val="1"/>
          <w:sz w:val="28"/>
          <w:szCs w:val="28"/>
        </w:rPr>
      </w:pPr>
    </w:p>
    <w:p w14:paraId="25D5036B" w14:textId="77777777" w:rsidR="00164780" w:rsidRDefault="00164780">
      <w:pPr>
        <w:ind w:left="120"/>
        <w:rPr>
          <w:rFonts w:ascii="Arial" w:eastAsia="Arial" w:hAnsi="Arial" w:cs="Arial"/>
          <w:b/>
          <w:color w:val="000F9F"/>
          <w:spacing w:val="1"/>
          <w:sz w:val="28"/>
          <w:szCs w:val="28"/>
        </w:rPr>
      </w:pPr>
    </w:p>
    <w:p w14:paraId="6DB4E5D2" w14:textId="77777777" w:rsidR="00164780" w:rsidRDefault="00164780">
      <w:pPr>
        <w:ind w:left="120"/>
        <w:rPr>
          <w:rFonts w:ascii="Arial" w:eastAsia="Arial" w:hAnsi="Arial" w:cs="Arial"/>
          <w:b/>
          <w:color w:val="000F9F"/>
          <w:spacing w:val="1"/>
          <w:sz w:val="28"/>
          <w:szCs w:val="28"/>
        </w:rPr>
      </w:pPr>
    </w:p>
    <w:p w14:paraId="1B8702AF" w14:textId="29D572F3" w:rsidR="00164780" w:rsidRDefault="00164780">
      <w:pPr>
        <w:ind w:left="120"/>
        <w:rPr>
          <w:rFonts w:ascii="Arial" w:eastAsia="Arial" w:hAnsi="Arial" w:cs="Arial"/>
          <w:b/>
          <w:color w:val="000F9F"/>
          <w:spacing w:val="1"/>
          <w:sz w:val="28"/>
          <w:szCs w:val="28"/>
        </w:rPr>
      </w:pPr>
    </w:p>
    <w:p w14:paraId="07F242DB" w14:textId="5490D2BF" w:rsidR="00164780" w:rsidRDefault="005E068A">
      <w:pPr>
        <w:ind w:left="120"/>
        <w:rPr>
          <w:rFonts w:ascii="Arial" w:eastAsia="Arial" w:hAnsi="Arial" w:cs="Arial"/>
          <w:b/>
          <w:color w:val="000F9F"/>
          <w:spacing w:val="1"/>
          <w:sz w:val="28"/>
          <w:szCs w:val="28"/>
        </w:rPr>
      </w:pPr>
      <w:r>
        <w:rPr>
          <w:noProof/>
        </w:rPr>
        <w:drawing>
          <wp:anchor distT="0" distB="0" distL="114300" distR="114300" simplePos="0" relativeHeight="251711488" behindDoc="1" locked="0" layoutInCell="1" allowOverlap="1" wp14:anchorId="1220B4C7" wp14:editId="72F0ED06">
            <wp:simplePos x="0" y="0"/>
            <wp:positionH relativeFrom="column">
              <wp:posOffset>981075</wp:posOffset>
            </wp:positionH>
            <wp:positionV relativeFrom="paragraph">
              <wp:posOffset>8890</wp:posOffset>
            </wp:positionV>
            <wp:extent cx="1885950" cy="2667000"/>
            <wp:effectExtent l="0" t="0" r="0" b="0"/>
            <wp:wrapTight wrapText="bothSides">
              <wp:wrapPolygon edited="0">
                <wp:start x="0" y="0"/>
                <wp:lineTo x="0" y="21446"/>
                <wp:lineTo x="21382" y="21446"/>
                <wp:lineTo x="21382"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85950" cy="2667000"/>
                    </a:xfrm>
                    <a:prstGeom prst="rect">
                      <a:avLst/>
                    </a:prstGeom>
                    <a:noFill/>
                    <a:ln>
                      <a:noFill/>
                    </a:ln>
                  </pic:spPr>
                </pic:pic>
              </a:graphicData>
            </a:graphic>
          </wp:anchor>
        </w:drawing>
      </w:r>
      <w:r>
        <w:rPr>
          <w:noProof/>
        </w:rPr>
        <w:drawing>
          <wp:inline distT="0" distB="0" distL="0" distR="0" wp14:anchorId="1040C333" wp14:editId="5FF3314E">
            <wp:extent cx="1905000" cy="26765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0" cy="2676525"/>
                    </a:xfrm>
                    <a:prstGeom prst="rect">
                      <a:avLst/>
                    </a:prstGeom>
                    <a:noFill/>
                    <a:ln>
                      <a:noFill/>
                    </a:ln>
                  </pic:spPr>
                </pic:pic>
              </a:graphicData>
            </a:graphic>
          </wp:inline>
        </w:drawing>
      </w:r>
    </w:p>
    <w:p w14:paraId="0FCA0A87" w14:textId="4AAE0857" w:rsidR="00164780" w:rsidRDefault="00164780">
      <w:pPr>
        <w:ind w:left="120"/>
        <w:rPr>
          <w:rFonts w:ascii="Arial" w:eastAsia="Arial" w:hAnsi="Arial" w:cs="Arial"/>
          <w:b/>
          <w:color w:val="000F9F"/>
          <w:spacing w:val="1"/>
          <w:sz w:val="28"/>
          <w:szCs w:val="28"/>
        </w:rPr>
      </w:pPr>
    </w:p>
    <w:p w14:paraId="5CE261D5" w14:textId="0F8334EC" w:rsidR="00164780" w:rsidRDefault="00164780">
      <w:pPr>
        <w:ind w:left="120"/>
        <w:rPr>
          <w:rFonts w:ascii="Arial" w:eastAsia="Arial" w:hAnsi="Arial" w:cs="Arial"/>
          <w:b/>
          <w:color w:val="000F9F"/>
          <w:spacing w:val="1"/>
          <w:sz w:val="28"/>
          <w:szCs w:val="28"/>
        </w:rPr>
      </w:pPr>
    </w:p>
    <w:p w14:paraId="22961C0F" w14:textId="77777777" w:rsidR="00164780" w:rsidRDefault="00164780">
      <w:pPr>
        <w:ind w:left="120"/>
        <w:rPr>
          <w:rFonts w:ascii="Arial" w:eastAsia="Arial" w:hAnsi="Arial" w:cs="Arial"/>
          <w:b/>
          <w:color w:val="000F9F"/>
          <w:spacing w:val="1"/>
          <w:sz w:val="28"/>
          <w:szCs w:val="28"/>
        </w:rPr>
      </w:pPr>
    </w:p>
    <w:p w14:paraId="0B05E2BE" w14:textId="77777777" w:rsidR="00164780" w:rsidRDefault="00164780">
      <w:pPr>
        <w:ind w:left="120"/>
        <w:rPr>
          <w:rFonts w:ascii="Arial" w:eastAsia="Arial" w:hAnsi="Arial" w:cs="Arial"/>
          <w:b/>
          <w:color w:val="000F9F"/>
          <w:spacing w:val="1"/>
          <w:sz w:val="28"/>
          <w:szCs w:val="28"/>
        </w:rPr>
      </w:pPr>
    </w:p>
    <w:p w14:paraId="2E017CCD" w14:textId="73BF3FF7" w:rsidR="00493FB7" w:rsidRDefault="00884CCA">
      <w:pPr>
        <w:ind w:left="120"/>
        <w:rPr>
          <w:rFonts w:ascii="Arial" w:eastAsia="Arial" w:hAnsi="Arial" w:cs="Arial"/>
          <w:b/>
          <w:color w:val="000F9F"/>
          <w:sz w:val="28"/>
          <w:szCs w:val="28"/>
        </w:rPr>
      </w:pPr>
      <w:r>
        <w:rPr>
          <w:rFonts w:ascii="Arial" w:eastAsia="Arial" w:hAnsi="Arial" w:cs="Arial"/>
          <w:b/>
          <w:color w:val="000F9F"/>
          <w:spacing w:val="1"/>
          <w:sz w:val="28"/>
          <w:szCs w:val="28"/>
        </w:rPr>
        <w:t>N</w:t>
      </w:r>
      <w:r>
        <w:rPr>
          <w:rFonts w:ascii="Arial" w:eastAsia="Arial" w:hAnsi="Arial" w:cs="Arial"/>
          <w:b/>
          <w:color w:val="000F9F"/>
          <w:spacing w:val="-3"/>
          <w:sz w:val="28"/>
          <w:szCs w:val="28"/>
        </w:rPr>
        <w:t>e</w:t>
      </w:r>
      <w:r>
        <w:rPr>
          <w:rFonts w:ascii="Arial" w:eastAsia="Arial" w:hAnsi="Arial" w:cs="Arial"/>
          <w:b/>
          <w:color w:val="000F9F"/>
          <w:spacing w:val="1"/>
          <w:sz w:val="28"/>
          <w:szCs w:val="28"/>
        </w:rPr>
        <w:t>gl</w:t>
      </w:r>
      <w:r>
        <w:rPr>
          <w:rFonts w:ascii="Arial" w:eastAsia="Arial" w:hAnsi="Arial" w:cs="Arial"/>
          <w:b/>
          <w:color w:val="000F9F"/>
          <w:sz w:val="28"/>
          <w:szCs w:val="28"/>
        </w:rPr>
        <w:t>e</w:t>
      </w:r>
      <w:r>
        <w:rPr>
          <w:rFonts w:ascii="Arial" w:eastAsia="Arial" w:hAnsi="Arial" w:cs="Arial"/>
          <w:b/>
          <w:color w:val="000F9F"/>
          <w:spacing w:val="-3"/>
          <w:sz w:val="28"/>
          <w:szCs w:val="28"/>
        </w:rPr>
        <w:t>c</w:t>
      </w:r>
      <w:r>
        <w:rPr>
          <w:rFonts w:ascii="Arial" w:eastAsia="Arial" w:hAnsi="Arial" w:cs="Arial"/>
          <w:b/>
          <w:color w:val="000F9F"/>
          <w:sz w:val="28"/>
          <w:szCs w:val="28"/>
        </w:rPr>
        <w:t>t</w:t>
      </w:r>
      <w:r>
        <w:rPr>
          <w:rFonts w:ascii="Arial" w:eastAsia="Arial" w:hAnsi="Arial" w:cs="Arial"/>
          <w:b/>
          <w:color w:val="000F9F"/>
          <w:spacing w:val="2"/>
          <w:sz w:val="28"/>
          <w:szCs w:val="28"/>
        </w:rPr>
        <w:t xml:space="preserve"> </w:t>
      </w:r>
      <w:r>
        <w:rPr>
          <w:rFonts w:ascii="Arial" w:eastAsia="Arial" w:hAnsi="Arial" w:cs="Arial"/>
          <w:b/>
          <w:color w:val="000F9F"/>
          <w:sz w:val="28"/>
          <w:szCs w:val="28"/>
        </w:rPr>
        <w:t>as</w:t>
      </w:r>
      <w:r>
        <w:rPr>
          <w:rFonts w:ascii="Arial" w:eastAsia="Arial" w:hAnsi="Arial" w:cs="Arial"/>
          <w:b/>
          <w:color w:val="000F9F"/>
          <w:spacing w:val="-3"/>
          <w:sz w:val="28"/>
          <w:szCs w:val="28"/>
        </w:rPr>
        <w:t>s</w:t>
      </w:r>
      <w:r>
        <w:rPr>
          <w:rFonts w:ascii="Arial" w:eastAsia="Arial" w:hAnsi="Arial" w:cs="Arial"/>
          <w:b/>
          <w:color w:val="000F9F"/>
          <w:sz w:val="28"/>
          <w:szCs w:val="28"/>
        </w:rPr>
        <w:t>essm</w:t>
      </w:r>
      <w:r>
        <w:rPr>
          <w:rFonts w:ascii="Arial" w:eastAsia="Arial" w:hAnsi="Arial" w:cs="Arial"/>
          <w:b/>
          <w:color w:val="000F9F"/>
          <w:spacing w:val="-2"/>
          <w:sz w:val="28"/>
          <w:szCs w:val="28"/>
        </w:rPr>
        <w:t>e</w:t>
      </w:r>
      <w:r>
        <w:rPr>
          <w:rFonts w:ascii="Arial" w:eastAsia="Arial" w:hAnsi="Arial" w:cs="Arial"/>
          <w:b/>
          <w:color w:val="000F9F"/>
          <w:spacing w:val="1"/>
          <w:sz w:val="28"/>
          <w:szCs w:val="28"/>
        </w:rPr>
        <w:t>n</w:t>
      </w:r>
      <w:r>
        <w:rPr>
          <w:rFonts w:ascii="Arial" w:eastAsia="Arial" w:hAnsi="Arial" w:cs="Arial"/>
          <w:b/>
          <w:color w:val="000F9F"/>
          <w:sz w:val="28"/>
          <w:szCs w:val="28"/>
        </w:rPr>
        <w:t>t</w:t>
      </w:r>
    </w:p>
    <w:p w14:paraId="1C79754A" w14:textId="7A9560EF" w:rsidR="00233976" w:rsidRDefault="00233976">
      <w:pPr>
        <w:ind w:left="120"/>
        <w:rPr>
          <w:rFonts w:ascii="Arial" w:eastAsia="Arial" w:hAnsi="Arial" w:cs="Arial"/>
          <w:b/>
          <w:color w:val="000F9F"/>
          <w:sz w:val="28"/>
          <w:szCs w:val="28"/>
        </w:rPr>
      </w:pPr>
    </w:p>
    <w:p w14:paraId="4FB4B4D9" w14:textId="0E697B3D" w:rsidR="00233976" w:rsidRPr="00233976" w:rsidRDefault="00233976">
      <w:pPr>
        <w:ind w:left="120"/>
        <w:rPr>
          <w:rFonts w:ascii="Arial" w:eastAsia="Arial" w:hAnsi="Arial" w:cs="Arial"/>
          <w:bCs/>
          <w:sz w:val="22"/>
          <w:szCs w:val="22"/>
        </w:rPr>
      </w:pPr>
      <w:r w:rsidRPr="00233976">
        <w:rPr>
          <w:rFonts w:ascii="Arial" w:eastAsia="Arial" w:hAnsi="Arial" w:cs="Arial"/>
          <w:bCs/>
          <w:sz w:val="22"/>
          <w:szCs w:val="22"/>
        </w:rPr>
        <w:t>Working Together (2018) states that the assessment of neglect cases can be difficult as neglect can fluctuate both in level and duration. Practitioners should rigorously assess and monitor children at risk of neglect to make sure they’re adequately safeguarded over time and plans should be reviewed regularly to analyse whether sufficient progress has been made to meet the child’s need</w:t>
      </w:r>
    </w:p>
    <w:p w14:paraId="0A1D8D4E" w14:textId="77777777" w:rsidR="00493FB7" w:rsidRPr="00233976" w:rsidRDefault="00493FB7">
      <w:pPr>
        <w:spacing w:before="5" w:line="160" w:lineRule="exact"/>
        <w:rPr>
          <w:bCs/>
          <w:sz w:val="22"/>
          <w:szCs w:val="22"/>
        </w:rPr>
      </w:pPr>
    </w:p>
    <w:p w14:paraId="2AC2B218" w14:textId="77777777" w:rsidR="00493FB7" w:rsidRDefault="00493FB7">
      <w:pPr>
        <w:spacing w:line="200" w:lineRule="exact"/>
      </w:pPr>
    </w:p>
    <w:p w14:paraId="0CC10A39" w14:textId="6C1EE9CC" w:rsidR="00F27791" w:rsidRDefault="00884CCA">
      <w:pPr>
        <w:spacing w:line="248" w:lineRule="auto"/>
        <w:ind w:left="129" w:right="241" w:hanging="9"/>
        <w:rPr>
          <w:rFonts w:ascii="Arial" w:eastAsia="Arial" w:hAnsi="Arial" w:cs="Arial"/>
          <w:sz w:val="22"/>
          <w:szCs w:val="22"/>
        </w:rPr>
      </w:pPr>
      <w:r>
        <w:rPr>
          <w:rFonts w:ascii="Arial" w:eastAsia="Arial" w:hAnsi="Arial" w:cs="Arial"/>
          <w:sz w:val="22"/>
          <w:szCs w:val="22"/>
        </w:rPr>
        <w:t>Fo</w:t>
      </w:r>
      <w:r>
        <w:rPr>
          <w:rFonts w:ascii="Arial" w:eastAsia="Arial" w:hAnsi="Arial" w:cs="Arial"/>
          <w:spacing w:val="-1"/>
          <w:sz w:val="22"/>
          <w:szCs w:val="22"/>
        </w:rPr>
        <w:t>ll</w:t>
      </w:r>
      <w:r>
        <w:rPr>
          <w:rFonts w:ascii="Arial" w:eastAsia="Arial" w:hAnsi="Arial" w:cs="Arial"/>
          <w:sz w:val="22"/>
          <w:szCs w:val="22"/>
        </w:rPr>
        <w:t>o</w:t>
      </w:r>
      <w:r>
        <w:rPr>
          <w:rFonts w:ascii="Arial" w:eastAsia="Arial" w:hAnsi="Arial" w:cs="Arial"/>
          <w:spacing w:val="-1"/>
          <w:sz w:val="22"/>
          <w:szCs w:val="22"/>
        </w:rPr>
        <w:t>wi</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1"/>
          <w:sz w:val="22"/>
          <w:szCs w:val="22"/>
        </w:rPr>
        <w:t xml:space="preserve"> t</w:t>
      </w:r>
      <w:r>
        <w:rPr>
          <w:rFonts w:ascii="Arial" w:eastAsia="Arial" w:hAnsi="Arial" w:cs="Arial"/>
          <w:sz w:val="22"/>
          <w:szCs w:val="22"/>
        </w:rPr>
        <w:t>ho</w:t>
      </w:r>
      <w:r>
        <w:rPr>
          <w:rFonts w:ascii="Arial" w:eastAsia="Arial" w:hAnsi="Arial" w:cs="Arial"/>
          <w:spacing w:val="1"/>
          <w:sz w:val="22"/>
          <w:szCs w:val="22"/>
        </w:rPr>
        <w:t>r</w:t>
      </w:r>
      <w:r>
        <w:rPr>
          <w:rFonts w:ascii="Arial" w:eastAsia="Arial" w:hAnsi="Arial" w:cs="Arial"/>
          <w:sz w:val="22"/>
          <w:szCs w:val="22"/>
        </w:rPr>
        <w:t>ough</w:t>
      </w:r>
      <w:r>
        <w:rPr>
          <w:rFonts w:ascii="Arial" w:eastAsia="Arial" w:hAnsi="Arial" w:cs="Arial"/>
          <w:spacing w:val="-1"/>
          <w:sz w:val="22"/>
          <w:szCs w:val="22"/>
        </w:rPr>
        <w:t xml:space="preserve"> </w:t>
      </w:r>
      <w:r>
        <w:rPr>
          <w:rFonts w:ascii="Arial" w:eastAsia="Arial" w:hAnsi="Arial" w:cs="Arial"/>
          <w:sz w:val="22"/>
          <w:szCs w:val="22"/>
        </w:rPr>
        <w:t>sc</w:t>
      </w:r>
      <w:r>
        <w:rPr>
          <w:rFonts w:ascii="Arial" w:eastAsia="Arial" w:hAnsi="Arial" w:cs="Arial"/>
          <w:spacing w:val="-3"/>
          <w:sz w:val="22"/>
          <w:szCs w:val="22"/>
        </w:rPr>
        <w:t>o</w:t>
      </w:r>
      <w:r>
        <w:rPr>
          <w:rFonts w:ascii="Arial" w:eastAsia="Arial" w:hAnsi="Arial" w:cs="Arial"/>
          <w:sz w:val="22"/>
          <w:szCs w:val="22"/>
        </w:rPr>
        <w:t>p</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z w:val="22"/>
          <w:szCs w:val="22"/>
        </w:rPr>
        <w:t>exe</w:t>
      </w:r>
      <w:r>
        <w:rPr>
          <w:rFonts w:ascii="Arial" w:eastAsia="Arial" w:hAnsi="Arial" w:cs="Arial"/>
          <w:spacing w:val="1"/>
          <w:sz w:val="22"/>
          <w:szCs w:val="22"/>
        </w:rPr>
        <w:t>r</w:t>
      </w:r>
      <w:r>
        <w:rPr>
          <w:rFonts w:ascii="Arial" w:eastAsia="Arial" w:hAnsi="Arial" w:cs="Arial"/>
          <w:sz w:val="22"/>
          <w:szCs w:val="22"/>
        </w:rPr>
        <w:t>c</w:t>
      </w:r>
      <w:r>
        <w:rPr>
          <w:rFonts w:ascii="Arial" w:eastAsia="Arial" w:hAnsi="Arial" w:cs="Arial"/>
          <w:spacing w:val="-1"/>
          <w:sz w:val="22"/>
          <w:szCs w:val="22"/>
        </w:rPr>
        <w:t>i</w:t>
      </w:r>
      <w:r>
        <w:rPr>
          <w:rFonts w:ascii="Arial" w:eastAsia="Arial" w:hAnsi="Arial" w:cs="Arial"/>
          <w:sz w:val="22"/>
          <w:szCs w:val="22"/>
        </w:rPr>
        <w:t>se</w:t>
      </w:r>
      <w:r>
        <w:rPr>
          <w:rFonts w:ascii="Arial" w:eastAsia="Arial" w:hAnsi="Arial" w:cs="Arial"/>
          <w:spacing w:val="1"/>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3"/>
          <w:sz w:val="22"/>
          <w:szCs w:val="22"/>
        </w:rPr>
        <w:t xml:space="preserve"> </w:t>
      </w:r>
      <w:r>
        <w:rPr>
          <w:rFonts w:ascii="Arial" w:eastAsia="Arial" w:hAnsi="Arial" w:cs="Arial"/>
          <w:sz w:val="22"/>
          <w:szCs w:val="22"/>
        </w:rPr>
        <w:t>n</w:t>
      </w:r>
      <w:r>
        <w:rPr>
          <w:rFonts w:ascii="Arial" w:eastAsia="Arial" w:hAnsi="Arial" w:cs="Arial"/>
          <w:spacing w:val="-3"/>
          <w:sz w:val="22"/>
          <w:szCs w:val="22"/>
        </w:rPr>
        <w:t>e</w:t>
      </w:r>
      <w:r>
        <w:rPr>
          <w:rFonts w:ascii="Arial" w:eastAsia="Arial" w:hAnsi="Arial" w:cs="Arial"/>
          <w:sz w:val="22"/>
          <w:szCs w:val="22"/>
        </w:rPr>
        <w:t>g</w:t>
      </w:r>
      <w:r>
        <w:rPr>
          <w:rFonts w:ascii="Arial" w:eastAsia="Arial" w:hAnsi="Arial" w:cs="Arial"/>
          <w:spacing w:val="-1"/>
          <w:sz w:val="22"/>
          <w:szCs w:val="22"/>
        </w:rPr>
        <w:t>l</w:t>
      </w:r>
      <w:r>
        <w:rPr>
          <w:rFonts w:ascii="Arial" w:eastAsia="Arial" w:hAnsi="Arial" w:cs="Arial"/>
          <w:sz w:val="22"/>
          <w:szCs w:val="22"/>
        </w:rPr>
        <w:t>ect assess</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z w:val="22"/>
          <w:szCs w:val="22"/>
        </w:rPr>
        <w:t>t</w:t>
      </w:r>
      <w:r>
        <w:rPr>
          <w:rFonts w:ascii="Arial" w:eastAsia="Arial" w:hAnsi="Arial" w:cs="Arial"/>
          <w:spacing w:val="3"/>
          <w:sz w:val="22"/>
          <w:szCs w:val="22"/>
        </w:rPr>
        <w:t xml:space="preserve"> </w:t>
      </w:r>
      <w:r>
        <w:rPr>
          <w:rFonts w:ascii="Arial" w:eastAsia="Arial" w:hAnsi="Arial" w:cs="Arial"/>
          <w:sz w:val="22"/>
          <w:szCs w:val="22"/>
        </w:rPr>
        <w:t>o</w:t>
      </w:r>
      <w:r>
        <w:rPr>
          <w:rFonts w:ascii="Arial" w:eastAsia="Arial" w:hAnsi="Arial" w:cs="Arial"/>
          <w:spacing w:val="-3"/>
          <w:sz w:val="22"/>
          <w:szCs w:val="22"/>
        </w:rPr>
        <w:t>p</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ons</w:t>
      </w:r>
      <w:r w:rsidR="001C4DF9">
        <w:rPr>
          <w:rFonts w:ascii="Arial" w:eastAsia="Arial" w:hAnsi="Arial" w:cs="Arial"/>
          <w:sz w:val="22"/>
          <w:szCs w:val="22"/>
        </w:rPr>
        <w:t>,</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z w:val="22"/>
          <w:szCs w:val="22"/>
        </w:rPr>
        <w:t>ev</w:t>
      </w:r>
      <w:r>
        <w:rPr>
          <w:rFonts w:ascii="Arial" w:eastAsia="Arial" w:hAnsi="Arial" w:cs="Arial"/>
          <w:spacing w:val="-1"/>
          <w:sz w:val="22"/>
          <w:szCs w:val="22"/>
        </w:rPr>
        <w:t>i</w:t>
      </w:r>
      <w:r>
        <w:rPr>
          <w:rFonts w:ascii="Arial" w:eastAsia="Arial" w:hAnsi="Arial" w:cs="Arial"/>
          <w:sz w:val="22"/>
          <w:szCs w:val="22"/>
        </w:rPr>
        <w:t>ous</w:t>
      </w:r>
      <w:r>
        <w:rPr>
          <w:rFonts w:ascii="Arial" w:eastAsia="Arial" w:hAnsi="Arial" w:cs="Arial"/>
          <w:spacing w:val="2"/>
          <w:sz w:val="22"/>
          <w:szCs w:val="22"/>
        </w:rPr>
        <w:t xml:space="preserve"> </w:t>
      </w:r>
      <w:r>
        <w:rPr>
          <w:rFonts w:ascii="Arial" w:eastAsia="Arial" w:hAnsi="Arial" w:cs="Arial"/>
          <w:spacing w:val="-1"/>
          <w:sz w:val="22"/>
          <w:szCs w:val="22"/>
        </w:rPr>
        <w:t>D</w:t>
      </w:r>
      <w:r>
        <w:rPr>
          <w:rFonts w:ascii="Arial" w:eastAsia="Arial" w:hAnsi="Arial" w:cs="Arial"/>
          <w:sz w:val="22"/>
          <w:szCs w:val="22"/>
        </w:rPr>
        <w:t>ud</w:t>
      </w:r>
      <w:r>
        <w:rPr>
          <w:rFonts w:ascii="Arial" w:eastAsia="Arial" w:hAnsi="Arial" w:cs="Arial"/>
          <w:spacing w:val="-1"/>
          <w:sz w:val="22"/>
          <w:szCs w:val="22"/>
        </w:rPr>
        <w:t>l</w:t>
      </w:r>
      <w:r>
        <w:rPr>
          <w:rFonts w:ascii="Arial" w:eastAsia="Arial" w:hAnsi="Arial" w:cs="Arial"/>
          <w:sz w:val="22"/>
          <w:szCs w:val="22"/>
        </w:rPr>
        <w:t xml:space="preserve">ey </w:t>
      </w:r>
      <w:r>
        <w:rPr>
          <w:rFonts w:ascii="Arial" w:eastAsia="Arial" w:hAnsi="Arial" w:cs="Arial"/>
          <w:spacing w:val="-1"/>
          <w:sz w:val="22"/>
          <w:szCs w:val="22"/>
        </w:rPr>
        <w:t>S</w:t>
      </w:r>
      <w:r>
        <w:rPr>
          <w:rFonts w:ascii="Arial" w:eastAsia="Arial" w:hAnsi="Arial" w:cs="Arial"/>
          <w:sz w:val="22"/>
          <w:szCs w:val="22"/>
        </w:rPr>
        <w:t>a</w:t>
      </w:r>
      <w:r>
        <w:rPr>
          <w:rFonts w:ascii="Arial" w:eastAsia="Arial" w:hAnsi="Arial" w:cs="Arial"/>
          <w:spacing w:val="1"/>
          <w:sz w:val="22"/>
          <w:szCs w:val="22"/>
        </w:rPr>
        <w:t>f</w:t>
      </w:r>
      <w:r>
        <w:rPr>
          <w:rFonts w:ascii="Arial" w:eastAsia="Arial" w:hAnsi="Arial" w:cs="Arial"/>
          <w:sz w:val="22"/>
          <w:szCs w:val="22"/>
        </w:rPr>
        <w:t>egua</w:t>
      </w:r>
      <w:r>
        <w:rPr>
          <w:rFonts w:ascii="Arial" w:eastAsia="Arial" w:hAnsi="Arial" w:cs="Arial"/>
          <w:spacing w:val="1"/>
          <w:sz w:val="22"/>
          <w:szCs w:val="22"/>
        </w:rPr>
        <w:t>r</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pacing w:val="-1"/>
          <w:sz w:val="22"/>
          <w:szCs w:val="22"/>
        </w:rPr>
        <w:t>C</w:t>
      </w:r>
      <w:r>
        <w:rPr>
          <w:rFonts w:ascii="Arial" w:eastAsia="Arial" w:hAnsi="Arial" w:cs="Arial"/>
          <w:sz w:val="22"/>
          <w:szCs w:val="22"/>
        </w:rPr>
        <w:t>h</w:t>
      </w:r>
      <w:r>
        <w:rPr>
          <w:rFonts w:ascii="Arial" w:eastAsia="Arial" w:hAnsi="Arial" w:cs="Arial"/>
          <w:spacing w:val="-1"/>
          <w:sz w:val="22"/>
          <w:szCs w:val="22"/>
        </w:rPr>
        <w:t>il</w:t>
      </w:r>
      <w:r>
        <w:rPr>
          <w:rFonts w:ascii="Arial" w:eastAsia="Arial" w:hAnsi="Arial" w:cs="Arial"/>
          <w:sz w:val="22"/>
          <w:szCs w:val="22"/>
        </w:rPr>
        <w:t>d</w:t>
      </w:r>
      <w:r>
        <w:rPr>
          <w:rFonts w:ascii="Arial" w:eastAsia="Arial" w:hAnsi="Arial" w:cs="Arial"/>
          <w:spacing w:val="1"/>
          <w:sz w:val="22"/>
          <w:szCs w:val="22"/>
        </w:rPr>
        <w:t>r</w:t>
      </w:r>
      <w:r>
        <w:rPr>
          <w:rFonts w:ascii="Arial" w:eastAsia="Arial" w:hAnsi="Arial" w:cs="Arial"/>
          <w:sz w:val="22"/>
          <w:szCs w:val="22"/>
        </w:rPr>
        <w:t>en</w:t>
      </w:r>
      <w:r>
        <w:rPr>
          <w:rFonts w:ascii="Arial" w:eastAsia="Arial" w:hAnsi="Arial" w:cs="Arial"/>
          <w:spacing w:val="1"/>
          <w:sz w:val="22"/>
          <w:szCs w:val="22"/>
        </w:rPr>
        <w:t xml:space="preserve"> </w:t>
      </w:r>
      <w:r>
        <w:rPr>
          <w:rFonts w:ascii="Arial" w:eastAsia="Arial" w:hAnsi="Arial" w:cs="Arial"/>
          <w:spacing w:val="-3"/>
          <w:sz w:val="22"/>
          <w:szCs w:val="22"/>
        </w:rPr>
        <w:t>B</w:t>
      </w:r>
      <w:r>
        <w:rPr>
          <w:rFonts w:ascii="Arial" w:eastAsia="Arial" w:hAnsi="Arial" w:cs="Arial"/>
          <w:sz w:val="22"/>
          <w:szCs w:val="22"/>
        </w:rPr>
        <w:t>oa</w:t>
      </w:r>
      <w:r>
        <w:rPr>
          <w:rFonts w:ascii="Arial" w:eastAsia="Arial" w:hAnsi="Arial" w:cs="Arial"/>
          <w:spacing w:val="1"/>
          <w:sz w:val="22"/>
          <w:szCs w:val="22"/>
        </w:rPr>
        <w:t>r</w:t>
      </w:r>
      <w:r>
        <w:rPr>
          <w:rFonts w:ascii="Arial" w:eastAsia="Arial" w:hAnsi="Arial" w:cs="Arial"/>
          <w:sz w:val="22"/>
          <w:szCs w:val="22"/>
        </w:rPr>
        <w:t>d</w:t>
      </w:r>
      <w:r>
        <w:rPr>
          <w:rFonts w:ascii="Arial" w:eastAsia="Arial" w:hAnsi="Arial" w:cs="Arial"/>
          <w:spacing w:val="1"/>
          <w:sz w:val="22"/>
          <w:szCs w:val="22"/>
        </w:rPr>
        <w:t xml:space="preserve"> </w:t>
      </w:r>
      <w:r w:rsidR="00D55B83">
        <w:rPr>
          <w:rFonts w:ascii="Arial" w:eastAsia="Arial" w:hAnsi="Arial" w:cs="Arial"/>
          <w:sz w:val="22"/>
          <w:szCs w:val="22"/>
        </w:rPr>
        <w:t>adopted</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pacing w:val="-1"/>
          <w:sz w:val="22"/>
          <w:szCs w:val="22"/>
        </w:rPr>
        <w:t>NSPC</w:t>
      </w:r>
      <w:r>
        <w:rPr>
          <w:rFonts w:ascii="Arial" w:eastAsia="Arial" w:hAnsi="Arial" w:cs="Arial"/>
          <w:sz w:val="22"/>
          <w:szCs w:val="22"/>
        </w:rPr>
        <w:t>C</w:t>
      </w:r>
      <w:r>
        <w:rPr>
          <w:rFonts w:ascii="Arial" w:eastAsia="Arial" w:hAnsi="Arial" w:cs="Arial"/>
          <w:spacing w:val="-2"/>
          <w:sz w:val="22"/>
          <w:szCs w:val="22"/>
        </w:rPr>
        <w:t xml:space="preserve"> </w:t>
      </w:r>
      <w:r>
        <w:rPr>
          <w:rFonts w:ascii="Arial" w:eastAsia="Arial" w:hAnsi="Arial" w:cs="Arial"/>
          <w:spacing w:val="1"/>
          <w:sz w:val="22"/>
          <w:szCs w:val="22"/>
        </w:rPr>
        <w:t>Gr</w:t>
      </w:r>
      <w:r>
        <w:rPr>
          <w:rFonts w:ascii="Arial" w:eastAsia="Arial" w:hAnsi="Arial" w:cs="Arial"/>
          <w:sz w:val="22"/>
          <w:szCs w:val="22"/>
        </w:rPr>
        <w:t>aded</w:t>
      </w:r>
      <w:r>
        <w:rPr>
          <w:rFonts w:ascii="Arial" w:eastAsia="Arial" w:hAnsi="Arial" w:cs="Arial"/>
          <w:spacing w:val="-1"/>
          <w:sz w:val="22"/>
          <w:szCs w:val="22"/>
        </w:rPr>
        <w:t xml:space="preserve"> C</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 xml:space="preserve"> P</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1"/>
          <w:sz w:val="22"/>
          <w:szCs w:val="22"/>
        </w:rPr>
        <w:t>f</w:t>
      </w:r>
      <w:r>
        <w:rPr>
          <w:rFonts w:ascii="Arial" w:eastAsia="Arial" w:hAnsi="Arial" w:cs="Arial"/>
          <w:spacing w:val="-1"/>
          <w:sz w:val="22"/>
          <w:szCs w:val="22"/>
        </w:rPr>
        <w:t>il</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z w:val="22"/>
          <w:szCs w:val="22"/>
        </w:rPr>
        <w:t>2</w:t>
      </w:r>
      <w:r>
        <w:rPr>
          <w:rFonts w:ascii="Arial" w:eastAsia="Arial" w:hAnsi="Arial" w:cs="Arial"/>
          <w:spacing w:val="-1"/>
          <w:sz w:val="22"/>
          <w:szCs w:val="22"/>
        </w:rPr>
        <w:t xml:space="preserve"> </w:t>
      </w:r>
      <w:r>
        <w:rPr>
          <w:rFonts w:ascii="Arial" w:eastAsia="Arial" w:hAnsi="Arial" w:cs="Arial"/>
          <w:spacing w:val="-2"/>
          <w:sz w:val="22"/>
          <w:szCs w:val="22"/>
        </w:rPr>
        <w:t>(</w:t>
      </w:r>
      <w:r>
        <w:rPr>
          <w:rFonts w:ascii="Arial" w:eastAsia="Arial" w:hAnsi="Arial" w:cs="Arial"/>
          <w:spacing w:val="-1"/>
          <w:sz w:val="22"/>
          <w:szCs w:val="22"/>
        </w:rPr>
        <w:t>GCP</w:t>
      </w:r>
      <w:r>
        <w:rPr>
          <w:rFonts w:ascii="Arial" w:eastAsia="Arial" w:hAnsi="Arial" w:cs="Arial"/>
          <w:sz w:val="22"/>
          <w:szCs w:val="22"/>
        </w:rPr>
        <w:t>2)</w:t>
      </w:r>
      <w:r>
        <w:rPr>
          <w:rFonts w:ascii="Arial" w:eastAsia="Arial" w:hAnsi="Arial" w:cs="Arial"/>
          <w:spacing w:val="2"/>
          <w:sz w:val="22"/>
          <w:szCs w:val="22"/>
        </w:rPr>
        <w:t xml:space="preserve"> </w:t>
      </w:r>
      <w:r>
        <w:rPr>
          <w:rFonts w:ascii="Arial" w:eastAsia="Arial" w:hAnsi="Arial" w:cs="Arial"/>
          <w:sz w:val="22"/>
          <w:szCs w:val="22"/>
        </w:rPr>
        <w:t>as</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he assess</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z w:val="22"/>
          <w:szCs w:val="22"/>
        </w:rPr>
        <w:t xml:space="preserve">t </w:t>
      </w:r>
      <w:r>
        <w:rPr>
          <w:rFonts w:ascii="Arial" w:eastAsia="Arial" w:hAnsi="Arial" w:cs="Arial"/>
          <w:spacing w:val="1"/>
          <w:sz w:val="22"/>
          <w:szCs w:val="22"/>
        </w:rPr>
        <w:t>t</w:t>
      </w:r>
      <w:r>
        <w:rPr>
          <w:rFonts w:ascii="Arial" w:eastAsia="Arial" w:hAnsi="Arial" w:cs="Arial"/>
          <w:sz w:val="22"/>
          <w:szCs w:val="22"/>
        </w:rPr>
        <w:t>ool</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z w:val="22"/>
          <w:szCs w:val="22"/>
        </w:rPr>
        <w:t>be</w:t>
      </w:r>
      <w:r>
        <w:rPr>
          <w:rFonts w:ascii="Arial" w:eastAsia="Arial" w:hAnsi="Arial" w:cs="Arial"/>
          <w:spacing w:val="-1"/>
          <w:sz w:val="22"/>
          <w:szCs w:val="22"/>
        </w:rPr>
        <w:t xml:space="preserve"> </w:t>
      </w:r>
      <w:r>
        <w:rPr>
          <w:rFonts w:ascii="Arial" w:eastAsia="Arial" w:hAnsi="Arial" w:cs="Arial"/>
          <w:sz w:val="22"/>
          <w:szCs w:val="22"/>
        </w:rPr>
        <w:t>u</w:t>
      </w:r>
      <w:r>
        <w:rPr>
          <w:rFonts w:ascii="Arial" w:eastAsia="Arial" w:hAnsi="Arial" w:cs="Arial"/>
          <w:spacing w:val="-2"/>
          <w:sz w:val="22"/>
          <w:szCs w:val="22"/>
        </w:rPr>
        <w:t>s</w:t>
      </w:r>
      <w:r>
        <w:rPr>
          <w:rFonts w:ascii="Arial" w:eastAsia="Arial" w:hAnsi="Arial" w:cs="Arial"/>
          <w:sz w:val="22"/>
          <w:szCs w:val="22"/>
        </w:rPr>
        <w:t>ed</w:t>
      </w:r>
      <w:r>
        <w:rPr>
          <w:rFonts w:ascii="Arial" w:eastAsia="Arial" w:hAnsi="Arial" w:cs="Arial"/>
          <w:spacing w:val="1"/>
          <w:sz w:val="22"/>
          <w:szCs w:val="22"/>
        </w:rPr>
        <w:t xml:space="preserve"> </w:t>
      </w:r>
      <w:r>
        <w:rPr>
          <w:rFonts w:ascii="Arial" w:eastAsia="Arial" w:hAnsi="Arial" w:cs="Arial"/>
          <w:sz w:val="22"/>
          <w:szCs w:val="22"/>
        </w:rPr>
        <w:t>ac</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2"/>
          <w:sz w:val="22"/>
          <w:szCs w:val="22"/>
        </w:rPr>
        <w:t>s</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z w:val="22"/>
          <w:szCs w:val="22"/>
        </w:rPr>
        <w:t>ch</w:t>
      </w:r>
      <w:r>
        <w:rPr>
          <w:rFonts w:ascii="Arial" w:eastAsia="Arial" w:hAnsi="Arial" w:cs="Arial"/>
          <w:spacing w:val="-1"/>
          <w:sz w:val="22"/>
          <w:szCs w:val="22"/>
        </w:rPr>
        <w:t>il</w:t>
      </w:r>
      <w:r>
        <w:rPr>
          <w:rFonts w:ascii="Arial" w:eastAsia="Arial" w:hAnsi="Arial" w:cs="Arial"/>
          <w:sz w:val="22"/>
          <w:szCs w:val="22"/>
        </w:rPr>
        <w:t>d</w:t>
      </w:r>
      <w:r>
        <w:rPr>
          <w:rFonts w:ascii="Arial" w:eastAsia="Arial" w:hAnsi="Arial" w:cs="Arial"/>
          <w:spacing w:val="1"/>
          <w:sz w:val="22"/>
          <w:szCs w:val="22"/>
        </w:rPr>
        <w:t>r</w:t>
      </w:r>
      <w:r>
        <w:rPr>
          <w:rFonts w:ascii="Arial" w:eastAsia="Arial" w:hAnsi="Arial" w:cs="Arial"/>
          <w:sz w:val="22"/>
          <w:szCs w:val="22"/>
        </w:rPr>
        <w:t>en</w:t>
      </w:r>
      <w:r>
        <w:rPr>
          <w:rFonts w:ascii="Arial" w:eastAsia="Arial" w:hAnsi="Arial" w:cs="Arial"/>
          <w:spacing w:val="-1"/>
          <w:sz w:val="22"/>
          <w:szCs w:val="22"/>
        </w:rPr>
        <w:t>’</w:t>
      </w:r>
      <w:r>
        <w:rPr>
          <w:rFonts w:ascii="Arial" w:eastAsia="Arial" w:hAnsi="Arial" w:cs="Arial"/>
          <w:sz w:val="22"/>
          <w:szCs w:val="22"/>
        </w:rPr>
        <w:t>s</w:t>
      </w:r>
      <w:r>
        <w:rPr>
          <w:rFonts w:ascii="Arial" w:eastAsia="Arial" w:hAnsi="Arial" w:cs="Arial"/>
          <w:spacing w:val="-1"/>
          <w:sz w:val="22"/>
          <w:szCs w:val="22"/>
        </w:rPr>
        <w:t xml:space="preserve"> w</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k</w:t>
      </w:r>
      <w:r>
        <w:rPr>
          <w:rFonts w:ascii="Arial" w:eastAsia="Arial" w:hAnsi="Arial" w:cs="Arial"/>
          <w:spacing w:val="1"/>
          <w:sz w:val="22"/>
          <w:szCs w:val="22"/>
        </w:rPr>
        <w:t>f</w:t>
      </w:r>
      <w:r>
        <w:rPr>
          <w:rFonts w:ascii="Arial" w:eastAsia="Arial" w:hAnsi="Arial" w:cs="Arial"/>
          <w:sz w:val="22"/>
          <w:szCs w:val="22"/>
        </w:rPr>
        <w:t>o</w:t>
      </w:r>
      <w:r>
        <w:rPr>
          <w:rFonts w:ascii="Arial" w:eastAsia="Arial" w:hAnsi="Arial" w:cs="Arial"/>
          <w:spacing w:val="-2"/>
          <w:sz w:val="22"/>
          <w:szCs w:val="22"/>
        </w:rPr>
        <w:t>r</w:t>
      </w:r>
      <w:r>
        <w:rPr>
          <w:rFonts w:ascii="Arial" w:eastAsia="Arial" w:hAnsi="Arial" w:cs="Arial"/>
          <w:sz w:val="22"/>
          <w:szCs w:val="22"/>
        </w:rPr>
        <w:t>ce</w:t>
      </w:r>
      <w:r>
        <w:rPr>
          <w:rFonts w:ascii="Arial" w:eastAsia="Arial" w:hAnsi="Arial" w:cs="Arial"/>
          <w:spacing w:val="1"/>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1"/>
          <w:sz w:val="22"/>
          <w:szCs w:val="22"/>
        </w:rPr>
        <w:t>D</w:t>
      </w:r>
      <w:r>
        <w:rPr>
          <w:rFonts w:ascii="Arial" w:eastAsia="Arial" w:hAnsi="Arial" w:cs="Arial"/>
          <w:sz w:val="22"/>
          <w:szCs w:val="22"/>
        </w:rPr>
        <w:t>ud</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2"/>
          <w:sz w:val="22"/>
          <w:szCs w:val="22"/>
        </w:rPr>
        <w:t>y</w:t>
      </w:r>
      <w:r>
        <w:rPr>
          <w:rFonts w:ascii="Arial" w:eastAsia="Arial" w:hAnsi="Arial" w:cs="Arial"/>
          <w:sz w:val="22"/>
          <w:szCs w:val="22"/>
        </w:rPr>
        <w:t>.</w:t>
      </w:r>
      <w:r>
        <w:rPr>
          <w:rFonts w:ascii="Arial" w:eastAsia="Arial" w:hAnsi="Arial" w:cs="Arial"/>
          <w:spacing w:val="3"/>
          <w:sz w:val="22"/>
          <w:szCs w:val="22"/>
        </w:rPr>
        <w:t xml:space="preserve"> </w:t>
      </w:r>
      <w:r>
        <w:rPr>
          <w:rFonts w:ascii="Arial" w:eastAsia="Arial" w:hAnsi="Arial" w:cs="Arial"/>
          <w:sz w:val="22"/>
          <w:szCs w:val="22"/>
        </w:rPr>
        <w:t>The</w:t>
      </w:r>
      <w:r>
        <w:rPr>
          <w:rFonts w:ascii="Arial" w:eastAsia="Arial" w:hAnsi="Arial" w:cs="Arial"/>
          <w:spacing w:val="-1"/>
          <w:sz w:val="22"/>
          <w:szCs w:val="22"/>
        </w:rPr>
        <w:t xml:space="preserve"> </w:t>
      </w:r>
      <w:r>
        <w:rPr>
          <w:rFonts w:ascii="Arial" w:eastAsia="Arial" w:hAnsi="Arial" w:cs="Arial"/>
          <w:sz w:val="22"/>
          <w:szCs w:val="22"/>
        </w:rPr>
        <w:t>use</w:t>
      </w:r>
      <w:r>
        <w:rPr>
          <w:rFonts w:ascii="Arial" w:eastAsia="Arial" w:hAnsi="Arial" w:cs="Arial"/>
          <w:spacing w:val="1"/>
          <w:sz w:val="22"/>
          <w:szCs w:val="22"/>
        </w:rPr>
        <w:t xml:space="preserve"> </w:t>
      </w:r>
      <w:r>
        <w:rPr>
          <w:rFonts w:ascii="Arial" w:eastAsia="Arial" w:hAnsi="Arial" w:cs="Arial"/>
          <w:spacing w:val="-3"/>
          <w:sz w:val="22"/>
          <w:szCs w:val="22"/>
        </w:rPr>
        <w:t>o</w:t>
      </w:r>
      <w:r>
        <w:rPr>
          <w:rFonts w:ascii="Arial" w:eastAsia="Arial" w:hAnsi="Arial" w:cs="Arial"/>
          <w:sz w:val="22"/>
          <w:szCs w:val="22"/>
        </w:rPr>
        <w:t xml:space="preserve">f </w:t>
      </w:r>
      <w:r>
        <w:rPr>
          <w:rFonts w:ascii="Arial" w:eastAsia="Arial" w:hAnsi="Arial" w:cs="Arial"/>
          <w:spacing w:val="1"/>
          <w:sz w:val="22"/>
          <w:szCs w:val="22"/>
        </w:rPr>
        <w:t>t</w:t>
      </w:r>
      <w:r>
        <w:rPr>
          <w:rFonts w:ascii="Arial" w:eastAsia="Arial" w:hAnsi="Arial" w:cs="Arial"/>
          <w:sz w:val="22"/>
          <w:szCs w:val="22"/>
        </w:rPr>
        <w:t xml:space="preserve">he </w:t>
      </w:r>
      <w:r>
        <w:rPr>
          <w:rFonts w:ascii="Arial" w:eastAsia="Arial" w:hAnsi="Arial" w:cs="Arial"/>
          <w:spacing w:val="-1"/>
          <w:sz w:val="22"/>
          <w:szCs w:val="22"/>
        </w:rPr>
        <w:t>li</w:t>
      </w:r>
      <w:r>
        <w:rPr>
          <w:rFonts w:ascii="Arial" w:eastAsia="Arial" w:hAnsi="Arial" w:cs="Arial"/>
          <w:sz w:val="22"/>
          <w:szCs w:val="22"/>
        </w:rPr>
        <w:t>censed</w:t>
      </w:r>
      <w:r>
        <w:rPr>
          <w:rFonts w:ascii="Arial" w:eastAsia="Arial" w:hAnsi="Arial" w:cs="Arial"/>
          <w:spacing w:val="1"/>
          <w:sz w:val="22"/>
          <w:szCs w:val="22"/>
        </w:rPr>
        <w:t xml:space="preserve"> t</w:t>
      </w:r>
      <w:r>
        <w:rPr>
          <w:rFonts w:ascii="Arial" w:eastAsia="Arial" w:hAnsi="Arial" w:cs="Arial"/>
          <w:sz w:val="22"/>
          <w:szCs w:val="22"/>
        </w:rPr>
        <w:t>ool p</w:t>
      </w:r>
      <w:r>
        <w:rPr>
          <w:rFonts w:ascii="Arial" w:eastAsia="Arial" w:hAnsi="Arial" w:cs="Arial"/>
          <w:spacing w:val="1"/>
          <w:sz w:val="22"/>
          <w:szCs w:val="22"/>
        </w:rPr>
        <w:t>r</w:t>
      </w:r>
      <w:r>
        <w:rPr>
          <w:rFonts w:ascii="Arial" w:eastAsia="Arial" w:hAnsi="Arial" w:cs="Arial"/>
          <w:spacing w:val="-3"/>
          <w:sz w:val="22"/>
          <w:szCs w:val="22"/>
        </w:rPr>
        <w:t>o</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z w:val="22"/>
          <w:szCs w:val="22"/>
        </w:rPr>
        <w:t>des</w:t>
      </w:r>
      <w:r>
        <w:rPr>
          <w:rFonts w:ascii="Arial" w:eastAsia="Arial" w:hAnsi="Arial" w:cs="Arial"/>
          <w:spacing w:val="2"/>
          <w:sz w:val="22"/>
          <w:szCs w:val="22"/>
        </w:rPr>
        <w:t xml:space="preserve"> </w:t>
      </w:r>
      <w:r>
        <w:rPr>
          <w:rFonts w:ascii="Arial" w:eastAsia="Arial" w:hAnsi="Arial" w:cs="Arial"/>
          <w:sz w:val="22"/>
          <w:szCs w:val="22"/>
        </w:rPr>
        <w:t>an</w:t>
      </w:r>
      <w:r>
        <w:rPr>
          <w:rFonts w:ascii="Arial" w:eastAsia="Arial" w:hAnsi="Arial" w:cs="Arial"/>
          <w:spacing w:val="-1"/>
          <w:sz w:val="22"/>
          <w:szCs w:val="22"/>
        </w:rPr>
        <w:t xml:space="preserve"> </w:t>
      </w:r>
      <w:r>
        <w:rPr>
          <w:rFonts w:ascii="Arial" w:eastAsia="Arial" w:hAnsi="Arial" w:cs="Arial"/>
          <w:sz w:val="22"/>
          <w:szCs w:val="22"/>
        </w:rPr>
        <w:t>ev</w:t>
      </w:r>
      <w:r>
        <w:rPr>
          <w:rFonts w:ascii="Arial" w:eastAsia="Arial" w:hAnsi="Arial" w:cs="Arial"/>
          <w:spacing w:val="-1"/>
          <w:sz w:val="22"/>
          <w:szCs w:val="22"/>
        </w:rPr>
        <w:t>i</w:t>
      </w:r>
      <w:r>
        <w:rPr>
          <w:rFonts w:ascii="Arial" w:eastAsia="Arial" w:hAnsi="Arial" w:cs="Arial"/>
          <w:sz w:val="22"/>
          <w:szCs w:val="22"/>
        </w:rPr>
        <w:t>dence</w:t>
      </w:r>
      <w:r>
        <w:rPr>
          <w:rFonts w:ascii="Arial" w:eastAsia="Arial" w:hAnsi="Arial" w:cs="Arial"/>
          <w:spacing w:val="1"/>
          <w:sz w:val="22"/>
          <w:szCs w:val="22"/>
        </w:rPr>
        <w:t xml:space="preserve"> </w:t>
      </w:r>
      <w:r>
        <w:rPr>
          <w:rFonts w:ascii="Arial" w:eastAsia="Arial" w:hAnsi="Arial" w:cs="Arial"/>
          <w:sz w:val="22"/>
          <w:szCs w:val="22"/>
        </w:rPr>
        <w:t>base</w:t>
      </w:r>
      <w:r>
        <w:rPr>
          <w:rFonts w:ascii="Arial" w:eastAsia="Arial" w:hAnsi="Arial" w:cs="Arial"/>
          <w:spacing w:val="-3"/>
          <w:sz w:val="22"/>
          <w:szCs w:val="22"/>
        </w:rPr>
        <w:t>d</w:t>
      </w:r>
      <w:r>
        <w:rPr>
          <w:rFonts w:ascii="Arial" w:eastAsia="Arial" w:hAnsi="Arial" w:cs="Arial"/>
          <w:sz w:val="22"/>
          <w:szCs w:val="22"/>
        </w:rPr>
        <w:t xml:space="preserve">, </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z w:val="22"/>
          <w:szCs w:val="22"/>
        </w:rPr>
        <w:t>ed</w:t>
      </w:r>
      <w:r>
        <w:rPr>
          <w:rFonts w:ascii="Arial" w:eastAsia="Arial" w:hAnsi="Arial" w:cs="Arial"/>
          <w:spacing w:val="-1"/>
          <w:sz w:val="22"/>
          <w:szCs w:val="22"/>
        </w:rPr>
        <w:t xml:space="preserve"> </w:t>
      </w:r>
      <w:r>
        <w:rPr>
          <w:rFonts w:ascii="Arial" w:eastAsia="Arial" w:hAnsi="Arial" w:cs="Arial"/>
          <w:sz w:val="22"/>
          <w:szCs w:val="22"/>
        </w:rPr>
        <w:t>app</w:t>
      </w:r>
      <w:r>
        <w:rPr>
          <w:rFonts w:ascii="Arial" w:eastAsia="Arial" w:hAnsi="Arial" w:cs="Arial"/>
          <w:spacing w:val="1"/>
          <w:sz w:val="22"/>
          <w:szCs w:val="22"/>
        </w:rPr>
        <w:t>r</w:t>
      </w:r>
      <w:r>
        <w:rPr>
          <w:rFonts w:ascii="Arial" w:eastAsia="Arial" w:hAnsi="Arial" w:cs="Arial"/>
          <w:sz w:val="22"/>
          <w:szCs w:val="22"/>
        </w:rPr>
        <w:t>oach</w:t>
      </w:r>
      <w:r>
        <w:rPr>
          <w:rFonts w:ascii="Arial" w:eastAsia="Arial" w:hAnsi="Arial" w:cs="Arial"/>
          <w:spacing w:val="-1"/>
          <w:sz w:val="22"/>
          <w:szCs w:val="22"/>
        </w:rPr>
        <w:t xml:space="preserve"> </w:t>
      </w:r>
      <w:proofErr w:type="spellStart"/>
      <w:r>
        <w:rPr>
          <w:rFonts w:ascii="Arial" w:eastAsia="Arial" w:hAnsi="Arial" w:cs="Arial"/>
          <w:spacing w:val="1"/>
          <w:sz w:val="22"/>
          <w:szCs w:val="22"/>
        </w:rPr>
        <w:t>r</w:t>
      </w:r>
      <w:r>
        <w:rPr>
          <w:rFonts w:ascii="Arial" w:eastAsia="Arial" w:hAnsi="Arial" w:cs="Arial"/>
          <w:sz w:val="22"/>
          <w:szCs w:val="22"/>
        </w:rPr>
        <w:t>ecogn</w:t>
      </w:r>
      <w:r>
        <w:rPr>
          <w:rFonts w:ascii="Arial" w:eastAsia="Arial" w:hAnsi="Arial" w:cs="Arial"/>
          <w:spacing w:val="-1"/>
          <w:sz w:val="22"/>
          <w:szCs w:val="22"/>
        </w:rPr>
        <w:t>i</w:t>
      </w:r>
      <w:r>
        <w:rPr>
          <w:rFonts w:ascii="Arial" w:eastAsia="Arial" w:hAnsi="Arial" w:cs="Arial"/>
          <w:sz w:val="22"/>
          <w:szCs w:val="22"/>
        </w:rPr>
        <w:t>sed</w:t>
      </w:r>
      <w:proofErr w:type="spellEnd"/>
      <w:r>
        <w:rPr>
          <w:rFonts w:ascii="Arial" w:eastAsia="Arial" w:hAnsi="Arial" w:cs="Arial"/>
          <w:spacing w:val="1"/>
          <w:sz w:val="22"/>
          <w:szCs w:val="22"/>
        </w:rPr>
        <w:t xml:space="preserve"> </w:t>
      </w:r>
      <w:r>
        <w:rPr>
          <w:rFonts w:ascii="Arial" w:eastAsia="Arial" w:hAnsi="Arial" w:cs="Arial"/>
          <w:sz w:val="22"/>
          <w:szCs w:val="22"/>
        </w:rPr>
        <w:t>n</w:t>
      </w:r>
      <w:r>
        <w:rPr>
          <w:rFonts w:ascii="Arial" w:eastAsia="Arial" w:hAnsi="Arial" w:cs="Arial"/>
          <w:spacing w:val="-3"/>
          <w:sz w:val="22"/>
          <w:szCs w:val="22"/>
        </w:rPr>
        <w:t>a</w:t>
      </w:r>
      <w:r>
        <w:rPr>
          <w:rFonts w:ascii="Arial" w:eastAsia="Arial" w:hAnsi="Arial" w:cs="Arial"/>
          <w:spacing w:val="-1"/>
          <w:sz w:val="22"/>
          <w:szCs w:val="22"/>
        </w:rPr>
        <w:t>ti</w:t>
      </w:r>
      <w:r>
        <w:rPr>
          <w:rFonts w:ascii="Arial" w:eastAsia="Arial" w:hAnsi="Arial" w:cs="Arial"/>
          <w:sz w:val="22"/>
          <w:szCs w:val="22"/>
        </w:rPr>
        <w:t>ona</w:t>
      </w:r>
      <w:r>
        <w:rPr>
          <w:rFonts w:ascii="Arial" w:eastAsia="Arial" w:hAnsi="Arial" w:cs="Arial"/>
          <w:spacing w:val="-1"/>
          <w:sz w:val="22"/>
          <w:szCs w:val="22"/>
        </w:rPr>
        <w:t>ll</w:t>
      </w:r>
      <w:r>
        <w:rPr>
          <w:rFonts w:ascii="Arial" w:eastAsia="Arial" w:hAnsi="Arial" w:cs="Arial"/>
          <w:sz w:val="22"/>
          <w:szCs w:val="22"/>
        </w:rPr>
        <w:t>y</w:t>
      </w:r>
      <w:r>
        <w:rPr>
          <w:rFonts w:ascii="Arial" w:eastAsia="Arial" w:hAnsi="Arial" w:cs="Arial"/>
          <w:spacing w:val="2"/>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z w:val="22"/>
          <w:szCs w:val="22"/>
        </w:rPr>
        <w:t>used ac</w:t>
      </w:r>
      <w:r>
        <w:rPr>
          <w:rFonts w:ascii="Arial" w:eastAsia="Arial" w:hAnsi="Arial" w:cs="Arial"/>
          <w:spacing w:val="1"/>
          <w:sz w:val="22"/>
          <w:szCs w:val="22"/>
        </w:rPr>
        <w:t>r</w:t>
      </w:r>
      <w:r>
        <w:rPr>
          <w:rFonts w:ascii="Arial" w:eastAsia="Arial" w:hAnsi="Arial" w:cs="Arial"/>
          <w:sz w:val="22"/>
          <w:szCs w:val="22"/>
        </w:rPr>
        <w:t>oss</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pacing w:val="1"/>
          <w:sz w:val="22"/>
          <w:szCs w:val="22"/>
        </w:rPr>
        <w:t>r</w:t>
      </w:r>
      <w:r>
        <w:rPr>
          <w:rFonts w:ascii="Arial" w:eastAsia="Arial" w:hAnsi="Arial" w:cs="Arial"/>
          <w:sz w:val="22"/>
          <w:szCs w:val="22"/>
        </w:rPr>
        <w:t>eg</w:t>
      </w:r>
      <w:r>
        <w:rPr>
          <w:rFonts w:ascii="Arial" w:eastAsia="Arial" w:hAnsi="Arial" w:cs="Arial"/>
          <w:spacing w:val="-1"/>
          <w:sz w:val="22"/>
          <w:szCs w:val="22"/>
        </w:rPr>
        <w:t>i</w:t>
      </w:r>
      <w:r>
        <w:rPr>
          <w:rFonts w:ascii="Arial" w:eastAsia="Arial" w:hAnsi="Arial" w:cs="Arial"/>
          <w:sz w:val="22"/>
          <w:szCs w:val="22"/>
        </w:rPr>
        <w:t>on.</w:t>
      </w:r>
      <w:r w:rsidR="00265A53">
        <w:rPr>
          <w:rFonts w:ascii="Arial" w:eastAsia="Arial" w:hAnsi="Arial" w:cs="Arial"/>
          <w:sz w:val="22"/>
          <w:szCs w:val="22"/>
        </w:rPr>
        <w:t xml:space="preserve"> </w:t>
      </w:r>
    </w:p>
    <w:p w14:paraId="14E1548C" w14:textId="0BED063C" w:rsidR="00F27791" w:rsidRPr="00F27791" w:rsidRDefault="00F27791" w:rsidP="00F27791">
      <w:pPr>
        <w:pStyle w:val="ListParagraph"/>
        <w:numPr>
          <w:ilvl w:val="0"/>
          <w:numId w:val="23"/>
        </w:numPr>
        <w:spacing w:line="248" w:lineRule="auto"/>
        <w:ind w:right="241"/>
        <w:rPr>
          <w:rFonts w:ascii="Arial" w:eastAsia="Arial" w:hAnsi="Arial" w:cs="Arial"/>
          <w:sz w:val="22"/>
          <w:szCs w:val="22"/>
        </w:rPr>
      </w:pPr>
      <w:r w:rsidRPr="00F27791">
        <w:rPr>
          <w:rFonts w:ascii="Arial" w:eastAsia="Arial" w:hAnsi="Arial" w:cs="Arial"/>
          <w:sz w:val="22"/>
          <w:szCs w:val="22"/>
        </w:rPr>
        <w:t xml:space="preserve">Where neglect is suspected by any agency a GCP2 should be undertaken as soon as possible. </w:t>
      </w:r>
    </w:p>
    <w:p w14:paraId="75F2519D" w14:textId="237528E5" w:rsidR="00493FB7" w:rsidRPr="00F27791" w:rsidRDefault="00265A53" w:rsidP="00F27791">
      <w:pPr>
        <w:pStyle w:val="ListParagraph"/>
        <w:numPr>
          <w:ilvl w:val="0"/>
          <w:numId w:val="23"/>
        </w:numPr>
        <w:spacing w:line="248" w:lineRule="auto"/>
        <w:ind w:right="241"/>
        <w:rPr>
          <w:rFonts w:ascii="Arial" w:eastAsia="Arial" w:hAnsi="Arial" w:cs="Arial"/>
          <w:sz w:val="22"/>
          <w:szCs w:val="22"/>
        </w:rPr>
      </w:pPr>
      <w:r w:rsidRPr="00F27791">
        <w:rPr>
          <w:rFonts w:ascii="Arial" w:eastAsia="Arial" w:hAnsi="Arial" w:cs="Arial"/>
          <w:sz w:val="22"/>
          <w:szCs w:val="22"/>
        </w:rPr>
        <w:t>Only practitioners who are specifically trained and licensed in GCP2 can use the assessment.</w:t>
      </w:r>
    </w:p>
    <w:p w14:paraId="60AEAF35" w14:textId="222F1181" w:rsidR="00F27791" w:rsidRPr="00F27791" w:rsidRDefault="00F27791" w:rsidP="00F27791">
      <w:pPr>
        <w:pStyle w:val="ListParagraph"/>
        <w:numPr>
          <w:ilvl w:val="0"/>
          <w:numId w:val="23"/>
        </w:numPr>
        <w:spacing w:line="248" w:lineRule="auto"/>
        <w:ind w:right="241"/>
        <w:rPr>
          <w:rFonts w:ascii="Arial" w:eastAsia="Arial" w:hAnsi="Arial" w:cs="Arial"/>
          <w:sz w:val="22"/>
          <w:szCs w:val="22"/>
        </w:rPr>
      </w:pPr>
      <w:r w:rsidRPr="00F27791">
        <w:rPr>
          <w:rFonts w:ascii="Arial" w:eastAsia="Arial" w:hAnsi="Arial" w:cs="Arial"/>
          <w:sz w:val="22"/>
          <w:szCs w:val="22"/>
        </w:rPr>
        <w:t>Any child on a child protection plan for neglect should have a GCP2 and associated improvement plan</w:t>
      </w:r>
    </w:p>
    <w:p w14:paraId="02BF538A" w14:textId="00F4882A" w:rsidR="00F27791" w:rsidRDefault="00F27791">
      <w:pPr>
        <w:spacing w:line="248" w:lineRule="auto"/>
        <w:ind w:left="129" w:right="241" w:hanging="9"/>
        <w:rPr>
          <w:rFonts w:ascii="Arial" w:eastAsia="Arial" w:hAnsi="Arial" w:cs="Arial"/>
          <w:sz w:val="22"/>
          <w:szCs w:val="22"/>
        </w:rPr>
      </w:pPr>
    </w:p>
    <w:p w14:paraId="40185B1F" w14:textId="016C9704" w:rsidR="00F27791" w:rsidRDefault="00F27791">
      <w:pPr>
        <w:spacing w:line="248" w:lineRule="auto"/>
        <w:ind w:left="129" w:right="241" w:hanging="9"/>
        <w:rPr>
          <w:rFonts w:ascii="Arial" w:eastAsia="Arial" w:hAnsi="Arial"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50"/>
      </w:tblGrid>
      <w:tr w:rsidR="00F27791" w:rsidRPr="00F27791" w14:paraId="45F31E3F" w14:textId="77777777" w:rsidTr="00311519">
        <w:tc>
          <w:tcPr>
            <w:tcW w:w="9847" w:type="dxa"/>
            <w:tcBorders>
              <w:bottom w:val="single" w:sz="4" w:space="0" w:color="000000"/>
            </w:tcBorders>
            <w:shd w:val="clear" w:color="auto" w:fill="99CCFF"/>
          </w:tcPr>
          <w:p w14:paraId="5342D506" w14:textId="78FC27F3" w:rsidR="00F27791" w:rsidRPr="00F27791" w:rsidRDefault="00F27791" w:rsidP="00F27791">
            <w:pPr>
              <w:spacing w:line="276" w:lineRule="auto"/>
              <w:rPr>
                <w:rFonts w:ascii="Arial" w:eastAsia="Times" w:hAnsi="Arial"/>
                <w:b/>
                <w:sz w:val="28"/>
                <w:szCs w:val="28"/>
                <w:lang w:val="en-GB"/>
              </w:rPr>
            </w:pPr>
            <w:r w:rsidRPr="00F27791">
              <w:rPr>
                <w:rFonts w:ascii="Arial" w:eastAsia="Times" w:hAnsi="Arial"/>
                <w:b/>
                <w:sz w:val="28"/>
                <w:szCs w:val="28"/>
                <w:lang w:val="en-GB"/>
              </w:rPr>
              <w:t>Impact Evaluation - what difference did th</w:t>
            </w:r>
            <w:r>
              <w:rPr>
                <w:rFonts w:ascii="Arial" w:eastAsia="Times" w:hAnsi="Arial"/>
                <w:b/>
                <w:sz w:val="28"/>
                <w:szCs w:val="28"/>
                <w:lang w:val="en-GB"/>
              </w:rPr>
              <w:t>e GCP2</w:t>
            </w:r>
            <w:r w:rsidRPr="00F27791">
              <w:rPr>
                <w:rFonts w:ascii="Arial" w:eastAsia="Times" w:hAnsi="Arial"/>
                <w:b/>
                <w:sz w:val="28"/>
                <w:szCs w:val="28"/>
                <w:lang w:val="en-GB"/>
              </w:rPr>
              <w:t xml:space="preserve"> make to the child/family?</w:t>
            </w:r>
          </w:p>
        </w:tc>
      </w:tr>
      <w:tr w:rsidR="00F27791" w:rsidRPr="00F27791" w14:paraId="6B4F8718" w14:textId="77777777" w:rsidTr="00311519">
        <w:tc>
          <w:tcPr>
            <w:tcW w:w="9847" w:type="dxa"/>
            <w:tcBorders>
              <w:bottom w:val="single" w:sz="4" w:space="0" w:color="000000"/>
            </w:tcBorders>
            <w:shd w:val="clear" w:color="auto" w:fill="auto"/>
          </w:tcPr>
          <w:p w14:paraId="1ADC3347" w14:textId="77777777" w:rsidR="00F27791" w:rsidRPr="00F27791" w:rsidRDefault="00F27791" w:rsidP="00F27791">
            <w:pPr>
              <w:spacing w:line="276" w:lineRule="auto"/>
              <w:rPr>
                <w:rFonts w:ascii="Arial" w:eastAsia="Times" w:hAnsi="Arial"/>
                <w:bCs/>
                <w:sz w:val="24"/>
                <w:szCs w:val="24"/>
                <w:lang w:val="en-GB"/>
              </w:rPr>
            </w:pPr>
            <w:r w:rsidRPr="00F27791">
              <w:rPr>
                <w:rFonts w:ascii="Arial" w:eastAsia="Times" w:hAnsi="Arial"/>
                <w:bCs/>
                <w:sz w:val="24"/>
                <w:szCs w:val="24"/>
                <w:lang w:val="en-GB"/>
              </w:rPr>
              <w:t xml:space="preserve">The GCP2 has made a huge positive impact to this family. They have recognised the need for improvement in home conditions and have recognised that there was a need for change within their parenting. </w:t>
            </w:r>
          </w:p>
          <w:p w14:paraId="0CA7DCD9" w14:textId="77777777" w:rsidR="00F27791" w:rsidRPr="00F27791" w:rsidRDefault="00F27791" w:rsidP="00F27791">
            <w:pPr>
              <w:spacing w:line="276" w:lineRule="auto"/>
              <w:rPr>
                <w:rFonts w:ascii="Arial" w:eastAsia="Times" w:hAnsi="Arial"/>
                <w:bCs/>
                <w:sz w:val="24"/>
                <w:szCs w:val="24"/>
                <w:lang w:val="en-GB"/>
              </w:rPr>
            </w:pPr>
            <w:r w:rsidRPr="00F27791">
              <w:rPr>
                <w:rFonts w:ascii="Arial" w:eastAsia="Times" w:hAnsi="Arial"/>
                <w:bCs/>
                <w:sz w:val="24"/>
                <w:szCs w:val="24"/>
                <w:lang w:val="en-GB"/>
              </w:rPr>
              <w:t>Parents recognised that once they had made positive changes, they were able to observe positive changes in the children maintaining their own environments and also the children’s behaviour.</w:t>
            </w:r>
          </w:p>
          <w:p w14:paraId="1ED03133" w14:textId="77777777" w:rsidR="00F27791" w:rsidRPr="00F27791" w:rsidRDefault="00F27791" w:rsidP="00F27791">
            <w:pPr>
              <w:spacing w:line="276" w:lineRule="auto"/>
              <w:rPr>
                <w:rFonts w:ascii="Arial" w:eastAsia="Times" w:hAnsi="Arial"/>
                <w:bCs/>
                <w:sz w:val="24"/>
                <w:szCs w:val="24"/>
                <w:lang w:val="en-GB"/>
              </w:rPr>
            </w:pPr>
            <w:r w:rsidRPr="00F27791">
              <w:rPr>
                <w:rFonts w:ascii="Arial" w:eastAsia="Times" w:hAnsi="Arial"/>
                <w:bCs/>
                <w:sz w:val="24"/>
                <w:szCs w:val="24"/>
                <w:lang w:val="en-GB"/>
              </w:rPr>
              <w:t>The family home is now a clean and safe place to live. The children now have improved sleeping arrangements and have nurturing, welcoming bedrooms to sleep in.</w:t>
            </w:r>
          </w:p>
          <w:p w14:paraId="4EAD0007" w14:textId="7C958465" w:rsidR="00F27791" w:rsidRDefault="00F27791" w:rsidP="00F27791">
            <w:pPr>
              <w:spacing w:line="276" w:lineRule="auto"/>
              <w:rPr>
                <w:rFonts w:ascii="Arial" w:eastAsia="Times" w:hAnsi="Arial"/>
                <w:bCs/>
                <w:sz w:val="24"/>
                <w:szCs w:val="24"/>
                <w:lang w:val="en-GB"/>
              </w:rPr>
            </w:pPr>
            <w:r w:rsidRPr="00F27791">
              <w:rPr>
                <w:rFonts w:ascii="Arial" w:eastAsia="Times" w:hAnsi="Arial"/>
                <w:bCs/>
                <w:sz w:val="24"/>
                <w:szCs w:val="24"/>
                <w:lang w:val="en-GB"/>
              </w:rPr>
              <w:t>The children are parented fairly and consistently and this has had a positive impact on their behaviour and emotional wellbeing.</w:t>
            </w:r>
          </w:p>
          <w:p w14:paraId="33FC2621" w14:textId="4CC466CE" w:rsidR="00F27791" w:rsidRPr="00F27791" w:rsidRDefault="00F27791" w:rsidP="00F27791">
            <w:pPr>
              <w:spacing w:line="276" w:lineRule="auto"/>
              <w:rPr>
                <w:rFonts w:ascii="Arial" w:eastAsia="Times" w:hAnsi="Arial"/>
                <w:b/>
                <w:sz w:val="24"/>
                <w:szCs w:val="24"/>
                <w:lang w:val="en-GB"/>
              </w:rPr>
            </w:pPr>
            <w:r w:rsidRPr="00F27791">
              <w:rPr>
                <w:rFonts w:ascii="Arial" w:eastAsia="Times" w:hAnsi="Arial"/>
                <w:b/>
                <w:sz w:val="24"/>
                <w:szCs w:val="24"/>
                <w:lang w:val="en-GB"/>
              </w:rPr>
              <w:t>Family Centre Support Worker</w:t>
            </w:r>
          </w:p>
        </w:tc>
      </w:tr>
    </w:tbl>
    <w:p w14:paraId="3DEA2442" w14:textId="5A7DCD78" w:rsidR="00F27791" w:rsidRDefault="00F27791">
      <w:pPr>
        <w:spacing w:line="248" w:lineRule="auto"/>
        <w:ind w:left="129" w:right="241" w:hanging="9"/>
        <w:rPr>
          <w:rFonts w:ascii="Arial" w:eastAsia="Arial" w:hAnsi="Arial" w:cs="Arial"/>
          <w:sz w:val="22"/>
          <w:szCs w:val="22"/>
        </w:rPr>
      </w:pPr>
    </w:p>
    <w:p w14:paraId="27406390" w14:textId="77777777" w:rsidR="00F27791" w:rsidRDefault="00F27791">
      <w:pPr>
        <w:spacing w:line="248" w:lineRule="auto"/>
        <w:ind w:left="129" w:right="241" w:hanging="9"/>
        <w:rPr>
          <w:rFonts w:ascii="Arial" w:eastAsia="Arial" w:hAnsi="Arial" w:cs="Arial"/>
          <w:sz w:val="22"/>
          <w:szCs w:val="22"/>
        </w:rPr>
      </w:pPr>
    </w:p>
    <w:p w14:paraId="3C798D81" w14:textId="787B336E" w:rsidR="004C1172" w:rsidRDefault="004C1172">
      <w:pPr>
        <w:spacing w:line="248" w:lineRule="auto"/>
        <w:ind w:left="129" w:right="241" w:hanging="9"/>
        <w:rPr>
          <w:rFonts w:ascii="Arial" w:eastAsia="Arial" w:hAnsi="Arial" w:cs="Arial"/>
          <w:sz w:val="22"/>
          <w:szCs w:val="22"/>
        </w:rPr>
      </w:pPr>
      <w:r>
        <w:rPr>
          <w:rFonts w:ascii="Arial" w:eastAsia="Arial" w:hAnsi="Arial" w:cs="Arial"/>
          <w:sz w:val="22"/>
          <w:szCs w:val="22"/>
        </w:rPr>
        <w:t>Partner agencies have received single agency agreements to embed the GCP2 and GCP2A (where applicable) into practice and provide accountability to DSPP</w:t>
      </w:r>
      <w:r w:rsidR="005C6178">
        <w:rPr>
          <w:rFonts w:ascii="Arial" w:eastAsia="Arial" w:hAnsi="Arial" w:cs="Arial"/>
          <w:sz w:val="22"/>
          <w:szCs w:val="22"/>
        </w:rPr>
        <w:t>.</w:t>
      </w:r>
    </w:p>
    <w:p w14:paraId="5370BA1C" w14:textId="77777777" w:rsidR="00A3789F" w:rsidRDefault="00A3789F">
      <w:pPr>
        <w:spacing w:line="248" w:lineRule="auto"/>
        <w:ind w:left="129" w:right="241" w:hanging="9"/>
        <w:rPr>
          <w:rFonts w:ascii="Arial" w:eastAsia="Arial" w:hAnsi="Arial" w:cs="Arial"/>
          <w:sz w:val="22"/>
          <w:szCs w:val="22"/>
        </w:rPr>
      </w:pPr>
    </w:p>
    <w:p w14:paraId="7E18BD39" w14:textId="117362DD" w:rsidR="00A3789F" w:rsidRDefault="00A3789F">
      <w:pPr>
        <w:spacing w:line="248" w:lineRule="auto"/>
        <w:ind w:left="129" w:right="241" w:hanging="9"/>
        <w:rPr>
          <w:rFonts w:ascii="Arial" w:eastAsia="Arial" w:hAnsi="Arial" w:cs="Arial"/>
          <w:sz w:val="22"/>
          <w:szCs w:val="22"/>
        </w:rPr>
      </w:pPr>
      <w:r>
        <w:rPr>
          <w:rFonts w:ascii="Arial" w:eastAsia="Arial" w:hAnsi="Arial" w:cs="Arial"/>
          <w:sz w:val="22"/>
          <w:szCs w:val="22"/>
        </w:rPr>
        <w:t xml:space="preserve">The NSPCC have recently developed an antenatal version of GCP2 known as GCP2A to assess neglect concerns displayed by pregnant women.  Dudley </w:t>
      </w:r>
      <w:proofErr w:type="gramStart"/>
      <w:r>
        <w:rPr>
          <w:rFonts w:ascii="Arial" w:eastAsia="Arial" w:hAnsi="Arial" w:cs="Arial"/>
          <w:sz w:val="22"/>
          <w:szCs w:val="22"/>
        </w:rPr>
        <w:t>are</w:t>
      </w:r>
      <w:proofErr w:type="gramEnd"/>
      <w:r>
        <w:rPr>
          <w:rFonts w:ascii="Arial" w:eastAsia="Arial" w:hAnsi="Arial" w:cs="Arial"/>
          <w:sz w:val="22"/>
          <w:szCs w:val="22"/>
        </w:rPr>
        <w:t xml:space="preserve"> part of a current national pilot </w:t>
      </w:r>
      <w:proofErr w:type="spellStart"/>
      <w:r>
        <w:rPr>
          <w:rFonts w:ascii="Arial" w:eastAsia="Arial" w:hAnsi="Arial" w:cs="Arial"/>
          <w:sz w:val="22"/>
          <w:szCs w:val="22"/>
        </w:rPr>
        <w:t>programme</w:t>
      </w:r>
      <w:proofErr w:type="spellEnd"/>
      <w:r>
        <w:rPr>
          <w:rFonts w:ascii="Arial" w:eastAsia="Arial" w:hAnsi="Arial" w:cs="Arial"/>
          <w:sz w:val="22"/>
          <w:szCs w:val="22"/>
        </w:rPr>
        <w:t xml:space="preserve"> after being part of the development team.</w:t>
      </w:r>
    </w:p>
    <w:p w14:paraId="12A468EB" w14:textId="4859AE6D" w:rsidR="001A4B44" w:rsidRDefault="001A4B44">
      <w:pPr>
        <w:spacing w:line="248" w:lineRule="auto"/>
        <w:ind w:left="129" w:right="241" w:hanging="9"/>
        <w:rPr>
          <w:rFonts w:ascii="Arial" w:eastAsia="Arial" w:hAnsi="Arial" w:cs="Arial"/>
          <w:sz w:val="22"/>
          <w:szCs w:val="22"/>
        </w:rPr>
      </w:pPr>
    </w:p>
    <w:p w14:paraId="33856823" w14:textId="1FF8C6B5" w:rsidR="001A4B44" w:rsidRDefault="001A4B44">
      <w:pPr>
        <w:spacing w:line="248" w:lineRule="auto"/>
        <w:ind w:left="129" w:right="241" w:hanging="9"/>
        <w:rPr>
          <w:rFonts w:ascii="Arial" w:eastAsia="Arial" w:hAnsi="Arial" w:cs="Arial"/>
          <w:sz w:val="22"/>
          <w:szCs w:val="22"/>
        </w:rPr>
      </w:pPr>
    </w:p>
    <w:p w14:paraId="4E6264E9" w14:textId="77777777" w:rsidR="00164780" w:rsidRDefault="00164780">
      <w:pPr>
        <w:spacing w:line="248" w:lineRule="auto"/>
        <w:ind w:left="129" w:right="241" w:hanging="9"/>
        <w:rPr>
          <w:rFonts w:ascii="Arial" w:eastAsia="Arial" w:hAnsi="Arial" w:cs="Arial"/>
          <w:b/>
          <w:bCs/>
          <w:sz w:val="22"/>
          <w:szCs w:val="22"/>
        </w:rPr>
      </w:pPr>
    </w:p>
    <w:p w14:paraId="5D55A257" w14:textId="77777777" w:rsidR="00164780" w:rsidRDefault="00164780">
      <w:pPr>
        <w:spacing w:line="248" w:lineRule="auto"/>
        <w:ind w:left="129" w:right="241" w:hanging="9"/>
        <w:rPr>
          <w:rFonts w:ascii="Arial" w:eastAsia="Arial" w:hAnsi="Arial" w:cs="Arial"/>
          <w:b/>
          <w:bCs/>
          <w:sz w:val="22"/>
          <w:szCs w:val="22"/>
        </w:rPr>
      </w:pPr>
    </w:p>
    <w:p w14:paraId="2A07D059" w14:textId="77777777" w:rsidR="00164780" w:rsidRDefault="00164780">
      <w:pPr>
        <w:spacing w:line="248" w:lineRule="auto"/>
        <w:ind w:left="129" w:right="241" w:hanging="9"/>
        <w:rPr>
          <w:rFonts w:ascii="Arial" w:eastAsia="Arial" w:hAnsi="Arial" w:cs="Arial"/>
          <w:b/>
          <w:bCs/>
          <w:sz w:val="22"/>
          <w:szCs w:val="22"/>
        </w:rPr>
      </w:pPr>
    </w:p>
    <w:p w14:paraId="25EBC5E1" w14:textId="1EF4C43F" w:rsidR="001A4B44" w:rsidRDefault="001A4B44">
      <w:pPr>
        <w:spacing w:line="248" w:lineRule="auto"/>
        <w:ind w:left="129" w:right="241" w:hanging="9"/>
        <w:rPr>
          <w:rFonts w:ascii="Arial" w:eastAsia="Arial" w:hAnsi="Arial" w:cs="Arial"/>
          <w:b/>
          <w:bCs/>
          <w:sz w:val="22"/>
          <w:szCs w:val="22"/>
        </w:rPr>
      </w:pPr>
      <w:r w:rsidRPr="00164780">
        <w:rPr>
          <w:rFonts w:ascii="Arial" w:eastAsia="Arial" w:hAnsi="Arial" w:cs="Arial"/>
          <w:b/>
          <w:bCs/>
          <w:sz w:val="22"/>
          <w:szCs w:val="22"/>
        </w:rPr>
        <w:lastRenderedPageBreak/>
        <w:t>GCP2 Antenatal pathway</w:t>
      </w:r>
    </w:p>
    <w:p w14:paraId="2F19774F" w14:textId="7F02E40B" w:rsidR="00164780" w:rsidRDefault="00164780">
      <w:pPr>
        <w:spacing w:line="248" w:lineRule="auto"/>
        <w:ind w:left="129" w:right="241" w:hanging="9"/>
        <w:rPr>
          <w:rFonts w:ascii="Arial" w:eastAsia="Arial" w:hAnsi="Arial" w:cs="Arial"/>
          <w:b/>
          <w:bCs/>
          <w:sz w:val="22"/>
          <w:szCs w:val="22"/>
        </w:rPr>
      </w:pPr>
    </w:p>
    <w:p w14:paraId="2CF36BBD" w14:textId="6FA8A85A" w:rsidR="00164780" w:rsidRPr="00164780" w:rsidRDefault="00164780">
      <w:pPr>
        <w:spacing w:line="248" w:lineRule="auto"/>
        <w:ind w:left="129" w:right="241" w:hanging="9"/>
        <w:rPr>
          <w:rFonts w:ascii="Arial" w:eastAsia="Arial" w:hAnsi="Arial" w:cs="Arial"/>
          <w:sz w:val="22"/>
          <w:szCs w:val="22"/>
        </w:rPr>
      </w:pPr>
      <w:r w:rsidRPr="00164780">
        <w:rPr>
          <w:rFonts w:ascii="Arial" w:eastAsia="Arial" w:hAnsi="Arial" w:cs="Arial"/>
          <w:sz w:val="22"/>
          <w:szCs w:val="22"/>
        </w:rPr>
        <w:t>A new pathway has been developed to give clarity of when and who will undertake the GCP2 antenatal assessment.</w:t>
      </w:r>
    </w:p>
    <w:p w14:paraId="46D45E6C" w14:textId="77777777" w:rsidR="00164780" w:rsidRDefault="00164780">
      <w:pPr>
        <w:spacing w:line="248" w:lineRule="auto"/>
        <w:ind w:left="129" w:right="241" w:hanging="9"/>
        <w:rPr>
          <w:rFonts w:ascii="Arial" w:eastAsia="Arial" w:hAnsi="Arial" w:cs="Arial"/>
          <w:b/>
          <w:bCs/>
          <w:sz w:val="22"/>
          <w:szCs w:val="22"/>
        </w:rPr>
      </w:pPr>
    </w:p>
    <w:p w14:paraId="4B0789BB" w14:textId="1D112335" w:rsidR="00164780" w:rsidRDefault="00164780">
      <w:pPr>
        <w:spacing w:line="248" w:lineRule="auto"/>
        <w:ind w:left="129" w:right="241" w:hanging="9"/>
        <w:rPr>
          <w:rFonts w:ascii="Arial" w:eastAsia="Arial" w:hAnsi="Arial" w:cs="Arial"/>
          <w:b/>
          <w:bCs/>
          <w:sz w:val="22"/>
          <w:szCs w:val="22"/>
        </w:rPr>
      </w:pPr>
    </w:p>
    <w:p w14:paraId="3AAB8BE9" w14:textId="62234DAC" w:rsidR="00164780" w:rsidRDefault="00164780">
      <w:pPr>
        <w:spacing w:line="248" w:lineRule="auto"/>
        <w:ind w:left="129" w:right="241" w:hanging="9"/>
        <w:rPr>
          <w:rFonts w:ascii="Arial" w:eastAsia="Arial" w:hAnsi="Arial" w:cs="Arial"/>
          <w:b/>
          <w:bCs/>
          <w:sz w:val="22"/>
          <w:szCs w:val="22"/>
        </w:rPr>
      </w:pPr>
    </w:p>
    <w:p w14:paraId="7F67AC20" w14:textId="6A38824E" w:rsidR="00164780" w:rsidRDefault="003838EE">
      <w:pPr>
        <w:spacing w:line="248" w:lineRule="auto"/>
        <w:ind w:left="129" w:right="241" w:hanging="9"/>
        <w:rPr>
          <w:rFonts w:ascii="Arial" w:eastAsia="Arial" w:hAnsi="Arial" w:cs="Arial"/>
          <w:b/>
          <w:bCs/>
          <w:sz w:val="22"/>
          <w:szCs w:val="22"/>
        </w:rPr>
      </w:pPr>
      <w:r>
        <w:rPr>
          <w:noProof/>
        </w:rPr>
        <w:drawing>
          <wp:inline distT="0" distB="0" distL="0" distR="0" wp14:anchorId="272BC2DB" wp14:editId="2AA528BA">
            <wp:extent cx="5880100" cy="4476750"/>
            <wp:effectExtent l="38100" t="19050" r="44450" b="38100"/>
            <wp:docPr id="22" name="Diagram 22">
              <a:extLst xmlns:a="http://schemas.openxmlformats.org/drawingml/2006/main">
                <a:ext uri="{FF2B5EF4-FFF2-40B4-BE49-F238E27FC236}">
                  <a16:creationId xmlns:a16="http://schemas.microsoft.com/office/drawing/2014/main" id="{48E6249B-97B1-4F38-B38B-91D972309EAD}"/>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7D5508AB" w14:textId="423A94FD" w:rsidR="00164780" w:rsidRDefault="00164780">
      <w:pPr>
        <w:spacing w:line="248" w:lineRule="auto"/>
        <w:ind w:left="129" w:right="241" w:hanging="9"/>
        <w:rPr>
          <w:rFonts w:ascii="Arial" w:eastAsia="Arial" w:hAnsi="Arial" w:cs="Arial"/>
          <w:b/>
          <w:bCs/>
          <w:sz w:val="22"/>
          <w:szCs w:val="22"/>
        </w:rPr>
      </w:pPr>
    </w:p>
    <w:p w14:paraId="5C7273F7" w14:textId="77777777" w:rsidR="00164780" w:rsidRPr="00164780" w:rsidRDefault="00164780">
      <w:pPr>
        <w:spacing w:line="248" w:lineRule="auto"/>
        <w:ind w:left="129" w:right="241" w:hanging="9"/>
        <w:rPr>
          <w:rFonts w:ascii="Arial" w:eastAsia="Arial" w:hAnsi="Arial" w:cs="Arial"/>
          <w:b/>
          <w:bCs/>
          <w:sz w:val="22"/>
          <w:szCs w:val="22"/>
        </w:rPr>
      </w:pPr>
    </w:p>
    <w:p w14:paraId="37262CAA" w14:textId="77777777" w:rsidR="00265A53" w:rsidRDefault="00265A53">
      <w:pPr>
        <w:spacing w:line="248" w:lineRule="auto"/>
        <w:ind w:left="129" w:right="241" w:hanging="9"/>
        <w:rPr>
          <w:rFonts w:ascii="Arial" w:eastAsia="Arial" w:hAnsi="Arial" w:cs="Arial"/>
          <w:sz w:val="22"/>
          <w:szCs w:val="22"/>
        </w:rPr>
      </w:pPr>
    </w:p>
    <w:p w14:paraId="7BB4B522" w14:textId="77777777" w:rsidR="00493FB7" w:rsidRDefault="00884CCA">
      <w:pPr>
        <w:spacing w:before="65"/>
        <w:ind w:left="100"/>
        <w:rPr>
          <w:rFonts w:ascii="Arial" w:eastAsia="Arial" w:hAnsi="Arial" w:cs="Arial"/>
          <w:sz w:val="28"/>
          <w:szCs w:val="28"/>
        </w:rPr>
      </w:pPr>
      <w:r>
        <w:rPr>
          <w:rFonts w:ascii="Arial" w:eastAsia="Arial" w:hAnsi="Arial" w:cs="Arial"/>
          <w:b/>
          <w:color w:val="000F9F"/>
          <w:spacing w:val="-1"/>
          <w:sz w:val="28"/>
          <w:szCs w:val="28"/>
        </w:rPr>
        <w:t>W</w:t>
      </w:r>
      <w:r>
        <w:rPr>
          <w:rFonts w:ascii="Arial" w:eastAsia="Arial" w:hAnsi="Arial" w:cs="Arial"/>
          <w:b/>
          <w:color w:val="000F9F"/>
          <w:spacing w:val="1"/>
          <w:sz w:val="28"/>
          <w:szCs w:val="28"/>
        </w:rPr>
        <w:t>h</w:t>
      </w:r>
      <w:r>
        <w:rPr>
          <w:rFonts w:ascii="Arial" w:eastAsia="Arial" w:hAnsi="Arial" w:cs="Arial"/>
          <w:b/>
          <w:color w:val="000F9F"/>
          <w:sz w:val="28"/>
          <w:szCs w:val="28"/>
        </w:rPr>
        <w:t>at w</w:t>
      </w:r>
      <w:r>
        <w:rPr>
          <w:rFonts w:ascii="Arial" w:eastAsia="Arial" w:hAnsi="Arial" w:cs="Arial"/>
          <w:b/>
          <w:color w:val="000F9F"/>
          <w:spacing w:val="-1"/>
          <w:sz w:val="28"/>
          <w:szCs w:val="28"/>
        </w:rPr>
        <w:t>i</w:t>
      </w:r>
      <w:r>
        <w:rPr>
          <w:rFonts w:ascii="Arial" w:eastAsia="Arial" w:hAnsi="Arial" w:cs="Arial"/>
          <w:b/>
          <w:color w:val="000F9F"/>
          <w:spacing w:val="1"/>
          <w:sz w:val="28"/>
          <w:szCs w:val="28"/>
        </w:rPr>
        <w:t>l</w:t>
      </w:r>
      <w:r>
        <w:rPr>
          <w:rFonts w:ascii="Arial" w:eastAsia="Arial" w:hAnsi="Arial" w:cs="Arial"/>
          <w:b/>
          <w:color w:val="000F9F"/>
          <w:sz w:val="28"/>
          <w:szCs w:val="28"/>
        </w:rPr>
        <w:t>l m</w:t>
      </w:r>
      <w:r>
        <w:rPr>
          <w:rFonts w:ascii="Arial" w:eastAsia="Arial" w:hAnsi="Arial" w:cs="Arial"/>
          <w:b/>
          <w:color w:val="000F9F"/>
          <w:spacing w:val="-3"/>
          <w:sz w:val="28"/>
          <w:szCs w:val="28"/>
        </w:rPr>
        <w:t>a</w:t>
      </w:r>
      <w:r>
        <w:rPr>
          <w:rFonts w:ascii="Arial" w:eastAsia="Arial" w:hAnsi="Arial" w:cs="Arial"/>
          <w:b/>
          <w:color w:val="000F9F"/>
          <w:sz w:val="28"/>
          <w:szCs w:val="28"/>
        </w:rPr>
        <w:t>ke</w:t>
      </w:r>
      <w:r>
        <w:rPr>
          <w:rFonts w:ascii="Arial" w:eastAsia="Arial" w:hAnsi="Arial" w:cs="Arial"/>
          <w:b/>
          <w:color w:val="000F9F"/>
          <w:spacing w:val="2"/>
          <w:sz w:val="28"/>
          <w:szCs w:val="28"/>
        </w:rPr>
        <w:t xml:space="preserve"> </w:t>
      </w:r>
      <w:r>
        <w:rPr>
          <w:rFonts w:ascii="Arial" w:eastAsia="Arial" w:hAnsi="Arial" w:cs="Arial"/>
          <w:b/>
          <w:color w:val="000F9F"/>
          <w:sz w:val="28"/>
          <w:szCs w:val="28"/>
        </w:rPr>
        <w:t>a</w:t>
      </w:r>
      <w:r>
        <w:rPr>
          <w:rFonts w:ascii="Arial" w:eastAsia="Arial" w:hAnsi="Arial" w:cs="Arial"/>
          <w:b/>
          <w:color w:val="000F9F"/>
          <w:spacing w:val="-3"/>
          <w:sz w:val="28"/>
          <w:szCs w:val="28"/>
        </w:rPr>
        <w:t xml:space="preserve"> </w:t>
      </w:r>
      <w:r>
        <w:rPr>
          <w:rFonts w:ascii="Arial" w:eastAsia="Arial" w:hAnsi="Arial" w:cs="Arial"/>
          <w:b/>
          <w:color w:val="000F9F"/>
          <w:spacing w:val="1"/>
          <w:sz w:val="28"/>
          <w:szCs w:val="28"/>
        </w:rPr>
        <w:t>di</w:t>
      </w:r>
      <w:r>
        <w:rPr>
          <w:rFonts w:ascii="Arial" w:eastAsia="Arial" w:hAnsi="Arial" w:cs="Arial"/>
          <w:b/>
          <w:color w:val="000F9F"/>
          <w:spacing w:val="-2"/>
          <w:sz w:val="28"/>
          <w:szCs w:val="28"/>
        </w:rPr>
        <w:t>f</w:t>
      </w:r>
      <w:r>
        <w:rPr>
          <w:rFonts w:ascii="Arial" w:eastAsia="Arial" w:hAnsi="Arial" w:cs="Arial"/>
          <w:b/>
          <w:color w:val="000F9F"/>
          <w:sz w:val="28"/>
          <w:szCs w:val="28"/>
        </w:rPr>
        <w:t>fe</w:t>
      </w:r>
      <w:r>
        <w:rPr>
          <w:rFonts w:ascii="Arial" w:eastAsia="Arial" w:hAnsi="Arial" w:cs="Arial"/>
          <w:b/>
          <w:color w:val="000F9F"/>
          <w:spacing w:val="1"/>
          <w:sz w:val="28"/>
          <w:szCs w:val="28"/>
        </w:rPr>
        <w:t>r</w:t>
      </w:r>
      <w:r>
        <w:rPr>
          <w:rFonts w:ascii="Arial" w:eastAsia="Arial" w:hAnsi="Arial" w:cs="Arial"/>
          <w:b/>
          <w:color w:val="000F9F"/>
          <w:spacing w:val="-3"/>
          <w:sz w:val="28"/>
          <w:szCs w:val="28"/>
        </w:rPr>
        <w:t>e</w:t>
      </w:r>
      <w:r>
        <w:rPr>
          <w:rFonts w:ascii="Arial" w:eastAsia="Arial" w:hAnsi="Arial" w:cs="Arial"/>
          <w:b/>
          <w:color w:val="000F9F"/>
          <w:spacing w:val="1"/>
          <w:sz w:val="28"/>
          <w:szCs w:val="28"/>
        </w:rPr>
        <w:t>n</w:t>
      </w:r>
      <w:r>
        <w:rPr>
          <w:rFonts w:ascii="Arial" w:eastAsia="Arial" w:hAnsi="Arial" w:cs="Arial"/>
          <w:b/>
          <w:color w:val="000F9F"/>
          <w:sz w:val="28"/>
          <w:szCs w:val="28"/>
        </w:rPr>
        <w:t>c</w:t>
      </w:r>
      <w:r>
        <w:rPr>
          <w:rFonts w:ascii="Arial" w:eastAsia="Arial" w:hAnsi="Arial" w:cs="Arial"/>
          <w:b/>
          <w:color w:val="000F9F"/>
          <w:spacing w:val="-2"/>
          <w:sz w:val="28"/>
          <w:szCs w:val="28"/>
        </w:rPr>
        <w:t>e</w:t>
      </w:r>
      <w:r>
        <w:rPr>
          <w:rFonts w:ascii="Arial" w:eastAsia="Arial" w:hAnsi="Arial" w:cs="Arial"/>
          <w:b/>
          <w:color w:val="000F9F"/>
          <w:sz w:val="28"/>
          <w:szCs w:val="28"/>
        </w:rPr>
        <w:t>?</w:t>
      </w:r>
    </w:p>
    <w:p w14:paraId="5E95C53F" w14:textId="77777777" w:rsidR="00493FB7" w:rsidRDefault="00493FB7">
      <w:pPr>
        <w:spacing w:before="5" w:line="260" w:lineRule="exact"/>
        <w:rPr>
          <w:sz w:val="26"/>
          <w:szCs w:val="26"/>
        </w:rPr>
      </w:pPr>
    </w:p>
    <w:p w14:paraId="3031B91A" w14:textId="77777777" w:rsidR="00C03B64" w:rsidRDefault="00C03B64">
      <w:pPr>
        <w:spacing w:line="240" w:lineRule="exact"/>
        <w:ind w:left="100"/>
        <w:rPr>
          <w:rFonts w:ascii="Arial" w:eastAsia="Arial" w:hAnsi="Arial" w:cs="Arial"/>
          <w:position w:val="-1"/>
          <w:sz w:val="22"/>
          <w:szCs w:val="22"/>
        </w:rPr>
      </w:pPr>
    </w:p>
    <w:p w14:paraId="65AEA9A9" w14:textId="77777777" w:rsidR="00C03B64" w:rsidRPr="00C03B64" w:rsidRDefault="00C03B64" w:rsidP="00C03B64">
      <w:pPr>
        <w:spacing w:line="240" w:lineRule="exact"/>
        <w:rPr>
          <w:rFonts w:ascii="Arial" w:eastAsia="Arial" w:hAnsi="Arial" w:cs="Arial"/>
          <w:b/>
          <w:bCs/>
          <w:position w:val="-1"/>
          <w:sz w:val="22"/>
          <w:szCs w:val="22"/>
          <w:lang w:val="en-GB"/>
        </w:rPr>
      </w:pPr>
      <w:r w:rsidRPr="00C03B64">
        <w:rPr>
          <w:rFonts w:ascii="Arial" w:eastAsia="Arial" w:hAnsi="Arial" w:cs="Arial"/>
          <w:b/>
          <w:bCs/>
          <w:position w:val="-1"/>
          <w:sz w:val="22"/>
          <w:szCs w:val="22"/>
          <w:lang w:val="en-GB"/>
        </w:rPr>
        <w:t>Preventing child neglect</w:t>
      </w:r>
    </w:p>
    <w:p w14:paraId="7FC83D40" w14:textId="77777777" w:rsidR="00C03B64" w:rsidRDefault="00C03B64" w:rsidP="00C03B64">
      <w:pPr>
        <w:spacing w:line="240" w:lineRule="exact"/>
        <w:ind w:left="100"/>
        <w:rPr>
          <w:rFonts w:ascii="Arial" w:eastAsia="Arial" w:hAnsi="Arial" w:cs="Arial"/>
          <w:position w:val="-1"/>
          <w:sz w:val="22"/>
          <w:szCs w:val="22"/>
          <w:lang w:val="en-GB"/>
        </w:rPr>
      </w:pPr>
    </w:p>
    <w:p w14:paraId="78AFA137" w14:textId="3FE2AE65" w:rsidR="00C03B64" w:rsidRDefault="00C03B64" w:rsidP="00C03B64">
      <w:pPr>
        <w:spacing w:line="240" w:lineRule="exact"/>
        <w:ind w:left="100"/>
        <w:rPr>
          <w:rFonts w:ascii="Arial" w:eastAsia="Arial" w:hAnsi="Arial" w:cs="Arial"/>
          <w:position w:val="-1"/>
          <w:sz w:val="22"/>
          <w:szCs w:val="22"/>
          <w:lang w:val="en-GB"/>
        </w:rPr>
      </w:pPr>
      <w:r w:rsidRPr="00C03B64">
        <w:rPr>
          <w:rFonts w:ascii="Arial" w:eastAsia="Arial" w:hAnsi="Arial" w:cs="Arial"/>
          <w:position w:val="-1"/>
          <w:sz w:val="22"/>
          <w:szCs w:val="22"/>
          <w:lang w:val="en-GB"/>
        </w:rPr>
        <w:t>By identifying circumstances that put parents and carers under stress and getting them the right help at the right time, people who work with children can protect them from possible neglect.</w:t>
      </w:r>
    </w:p>
    <w:p w14:paraId="76493320" w14:textId="77777777" w:rsidR="00C03B64" w:rsidRPr="00C03B64" w:rsidRDefault="00C03B64" w:rsidP="00C03B64">
      <w:pPr>
        <w:spacing w:line="240" w:lineRule="exact"/>
        <w:ind w:left="100"/>
        <w:rPr>
          <w:rFonts w:ascii="Arial" w:eastAsia="Arial" w:hAnsi="Arial" w:cs="Arial"/>
          <w:position w:val="-1"/>
          <w:sz w:val="22"/>
          <w:szCs w:val="22"/>
          <w:lang w:val="en-GB"/>
        </w:rPr>
      </w:pPr>
    </w:p>
    <w:p w14:paraId="04C8BF9C" w14:textId="77777777" w:rsidR="00C03B64" w:rsidRPr="00C03B64" w:rsidRDefault="00C03B64" w:rsidP="00C03B64">
      <w:pPr>
        <w:spacing w:line="240" w:lineRule="exact"/>
        <w:ind w:left="100"/>
        <w:rPr>
          <w:rFonts w:ascii="Arial" w:eastAsia="Arial" w:hAnsi="Arial" w:cs="Arial"/>
          <w:position w:val="-1"/>
          <w:sz w:val="22"/>
          <w:szCs w:val="22"/>
          <w:lang w:val="en-GB"/>
        </w:rPr>
      </w:pPr>
      <w:r w:rsidRPr="00C03B64">
        <w:rPr>
          <w:rFonts w:ascii="Arial" w:eastAsia="Arial" w:hAnsi="Arial" w:cs="Arial"/>
          <w:position w:val="-1"/>
          <w:sz w:val="22"/>
          <w:szCs w:val="22"/>
          <w:lang w:val="en-GB"/>
        </w:rPr>
        <w:t>Protective factors that can reduce the risks to children’s wellbeing include:</w:t>
      </w:r>
    </w:p>
    <w:p w14:paraId="246B6445" w14:textId="77777777" w:rsidR="00C03B64" w:rsidRPr="00C03B64" w:rsidRDefault="00C03B64" w:rsidP="00C03B64">
      <w:pPr>
        <w:numPr>
          <w:ilvl w:val="0"/>
          <w:numId w:val="8"/>
        </w:numPr>
        <w:spacing w:line="240" w:lineRule="exact"/>
        <w:rPr>
          <w:rFonts w:ascii="Arial" w:eastAsia="Arial" w:hAnsi="Arial" w:cs="Arial"/>
          <w:position w:val="-1"/>
          <w:sz w:val="22"/>
          <w:szCs w:val="22"/>
          <w:lang w:val="en-GB"/>
        </w:rPr>
      </w:pPr>
      <w:r w:rsidRPr="00C03B64">
        <w:rPr>
          <w:rFonts w:ascii="Arial" w:eastAsia="Arial" w:hAnsi="Arial" w:cs="Arial"/>
          <w:position w:val="-1"/>
          <w:sz w:val="22"/>
          <w:szCs w:val="22"/>
          <w:lang w:val="en-GB"/>
        </w:rPr>
        <w:t>a strong social support network for the family</w:t>
      </w:r>
    </w:p>
    <w:p w14:paraId="46F25F11" w14:textId="77777777" w:rsidR="00C03B64" w:rsidRPr="00C03B64" w:rsidRDefault="00C03B64" w:rsidP="00C03B64">
      <w:pPr>
        <w:numPr>
          <w:ilvl w:val="0"/>
          <w:numId w:val="8"/>
        </w:numPr>
        <w:spacing w:line="240" w:lineRule="exact"/>
        <w:rPr>
          <w:rFonts w:ascii="Arial" w:eastAsia="Arial" w:hAnsi="Arial" w:cs="Arial"/>
          <w:position w:val="-1"/>
          <w:sz w:val="22"/>
          <w:szCs w:val="22"/>
          <w:lang w:val="en-GB"/>
        </w:rPr>
      </w:pPr>
      <w:r w:rsidRPr="00C03B64">
        <w:rPr>
          <w:rFonts w:ascii="Arial" w:eastAsia="Arial" w:hAnsi="Arial" w:cs="Arial"/>
          <w:position w:val="-1"/>
          <w:sz w:val="22"/>
          <w:szCs w:val="22"/>
          <w:lang w:val="en-GB"/>
        </w:rPr>
        <w:t>income support, benefits and advice</w:t>
      </w:r>
    </w:p>
    <w:p w14:paraId="5B35EB43" w14:textId="30B45859" w:rsidR="00C03B64" w:rsidRPr="00C03B64" w:rsidRDefault="00C03B64" w:rsidP="00C03B64">
      <w:pPr>
        <w:numPr>
          <w:ilvl w:val="0"/>
          <w:numId w:val="8"/>
        </w:numPr>
        <w:spacing w:line="240" w:lineRule="exact"/>
        <w:rPr>
          <w:rFonts w:ascii="Arial" w:eastAsia="Arial" w:hAnsi="Arial" w:cs="Arial"/>
          <w:position w:val="-1"/>
          <w:sz w:val="22"/>
          <w:szCs w:val="22"/>
          <w:lang w:val="en-GB"/>
        </w:rPr>
      </w:pPr>
      <w:r w:rsidRPr="00C03B64">
        <w:rPr>
          <w:rFonts w:ascii="Arial" w:eastAsia="Arial" w:hAnsi="Arial" w:cs="Arial"/>
          <w:position w:val="-1"/>
          <w:sz w:val="22"/>
          <w:szCs w:val="22"/>
          <w:lang w:val="en-GB"/>
        </w:rPr>
        <w:t>good community services and facilities</w:t>
      </w:r>
      <w:r w:rsidR="00904C4F">
        <w:rPr>
          <w:rStyle w:val="FootnoteReference"/>
          <w:rFonts w:ascii="Arial" w:eastAsia="Arial" w:hAnsi="Arial" w:cs="Arial"/>
          <w:position w:val="-1"/>
          <w:sz w:val="22"/>
          <w:szCs w:val="22"/>
          <w:lang w:val="en-GB"/>
        </w:rPr>
        <w:footnoteReference w:id="29"/>
      </w:r>
      <w:r w:rsidRPr="00C03B64">
        <w:rPr>
          <w:rFonts w:ascii="Arial" w:eastAsia="Arial" w:hAnsi="Arial" w:cs="Arial"/>
          <w:position w:val="-1"/>
          <w:sz w:val="22"/>
          <w:szCs w:val="22"/>
          <w:lang w:val="en-GB"/>
        </w:rPr>
        <w:t xml:space="preserve"> </w:t>
      </w:r>
    </w:p>
    <w:p w14:paraId="7FB64B3B" w14:textId="77777777" w:rsidR="00C03B64" w:rsidRDefault="00C03B64">
      <w:pPr>
        <w:spacing w:line="240" w:lineRule="exact"/>
        <w:ind w:left="100"/>
        <w:rPr>
          <w:rFonts w:ascii="Arial" w:eastAsia="Arial" w:hAnsi="Arial" w:cs="Arial"/>
          <w:position w:val="-1"/>
          <w:sz w:val="22"/>
          <w:szCs w:val="22"/>
        </w:rPr>
      </w:pPr>
    </w:p>
    <w:p w14:paraId="0186B111" w14:textId="77777777" w:rsidR="00C03B64" w:rsidRDefault="00C03B64">
      <w:pPr>
        <w:spacing w:line="240" w:lineRule="exact"/>
        <w:ind w:left="100"/>
        <w:rPr>
          <w:rFonts w:ascii="Arial" w:eastAsia="Arial" w:hAnsi="Arial" w:cs="Arial"/>
          <w:position w:val="-1"/>
          <w:sz w:val="22"/>
          <w:szCs w:val="22"/>
        </w:rPr>
      </w:pPr>
    </w:p>
    <w:p w14:paraId="32BCF14E" w14:textId="0F711D88" w:rsidR="00493FB7" w:rsidRDefault="00884CCA">
      <w:pPr>
        <w:spacing w:line="240" w:lineRule="exact"/>
        <w:ind w:left="100"/>
        <w:rPr>
          <w:rFonts w:ascii="Arial" w:eastAsia="Arial" w:hAnsi="Arial" w:cs="Arial"/>
          <w:sz w:val="22"/>
          <w:szCs w:val="22"/>
        </w:rPr>
      </w:pPr>
      <w:r>
        <w:rPr>
          <w:rFonts w:ascii="Arial" w:eastAsia="Arial" w:hAnsi="Arial" w:cs="Arial"/>
          <w:position w:val="-1"/>
          <w:sz w:val="22"/>
          <w:szCs w:val="22"/>
        </w:rPr>
        <w:t>The</w:t>
      </w:r>
      <w:r>
        <w:rPr>
          <w:rFonts w:ascii="Arial" w:eastAsia="Arial" w:hAnsi="Arial" w:cs="Arial"/>
          <w:spacing w:val="1"/>
          <w:position w:val="-1"/>
          <w:sz w:val="22"/>
          <w:szCs w:val="22"/>
        </w:rPr>
        <w:t xml:space="preserve"> t</w:t>
      </w:r>
      <w:r>
        <w:rPr>
          <w:rFonts w:ascii="Arial" w:eastAsia="Arial" w:hAnsi="Arial" w:cs="Arial"/>
          <w:spacing w:val="-3"/>
          <w:position w:val="-1"/>
          <w:sz w:val="22"/>
          <w:szCs w:val="22"/>
        </w:rPr>
        <w:t>h</w:t>
      </w:r>
      <w:r>
        <w:rPr>
          <w:rFonts w:ascii="Arial" w:eastAsia="Arial" w:hAnsi="Arial" w:cs="Arial"/>
          <w:spacing w:val="1"/>
          <w:position w:val="-1"/>
          <w:sz w:val="22"/>
          <w:szCs w:val="22"/>
        </w:rPr>
        <w:t>r</w:t>
      </w:r>
      <w:r>
        <w:rPr>
          <w:rFonts w:ascii="Arial" w:eastAsia="Arial" w:hAnsi="Arial" w:cs="Arial"/>
          <w:position w:val="-1"/>
          <w:sz w:val="22"/>
          <w:szCs w:val="22"/>
        </w:rPr>
        <w:t>ee</w:t>
      </w:r>
      <w:r>
        <w:rPr>
          <w:rFonts w:ascii="Arial" w:eastAsia="Arial" w:hAnsi="Arial" w:cs="Arial"/>
          <w:spacing w:val="1"/>
          <w:position w:val="-1"/>
          <w:sz w:val="22"/>
          <w:szCs w:val="22"/>
        </w:rPr>
        <w:t xml:space="preserve"> </w:t>
      </w:r>
      <w:r>
        <w:rPr>
          <w:rFonts w:ascii="Arial" w:eastAsia="Arial" w:hAnsi="Arial" w:cs="Arial"/>
          <w:position w:val="-1"/>
          <w:sz w:val="22"/>
          <w:szCs w:val="22"/>
        </w:rPr>
        <w:t>key</w:t>
      </w:r>
      <w:r>
        <w:rPr>
          <w:rFonts w:ascii="Arial" w:eastAsia="Arial" w:hAnsi="Arial" w:cs="Arial"/>
          <w:spacing w:val="-1"/>
          <w:position w:val="-1"/>
          <w:sz w:val="22"/>
          <w:szCs w:val="22"/>
        </w:rPr>
        <w:t xml:space="preserve"> </w:t>
      </w:r>
      <w:r>
        <w:rPr>
          <w:rFonts w:ascii="Arial" w:eastAsia="Arial" w:hAnsi="Arial" w:cs="Arial"/>
          <w:position w:val="-1"/>
          <w:sz w:val="22"/>
          <w:szCs w:val="22"/>
        </w:rPr>
        <w:t>bu</w:t>
      </w:r>
      <w:r>
        <w:rPr>
          <w:rFonts w:ascii="Arial" w:eastAsia="Arial" w:hAnsi="Arial" w:cs="Arial"/>
          <w:spacing w:val="-1"/>
          <w:position w:val="-1"/>
          <w:sz w:val="22"/>
          <w:szCs w:val="22"/>
        </w:rPr>
        <w:t>il</w:t>
      </w:r>
      <w:r>
        <w:rPr>
          <w:rFonts w:ascii="Arial" w:eastAsia="Arial" w:hAnsi="Arial" w:cs="Arial"/>
          <w:position w:val="-1"/>
          <w:sz w:val="22"/>
          <w:szCs w:val="22"/>
        </w:rPr>
        <w:t>d</w:t>
      </w:r>
      <w:r>
        <w:rPr>
          <w:rFonts w:ascii="Arial" w:eastAsia="Arial" w:hAnsi="Arial" w:cs="Arial"/>
          <w:spacing w:val="-1"/>
          <w:position w:val="-1"/>
          <w:sz w:val="22"/>
          <w:szCs w:val="22"/>
        </w:rPr>
        <w:t>i</w:t>
      </w:r>
      <w:r>
        <w:rPr>
          <w:rFonts w:ascii="Arial" w:eastAsia="Arial" w:hAnsi="Arial" w:cs="Arial"/>
          <w:position w:val="-1"/>
          <w:sz w:val="22"/>
          <w:szCs w:val="22"/>
        </w:rPr>
        <w:t>ng</w:t>
      </w:r>
      <w:r>
        <w:rPr>
          <w:rFonts w:ascii="Arial" w:eastAsia="Arial" w:hAnsi="Arial" w:cs="Arial"/>
          <w:spacing w:val="1"/>
          <w:position w:val="-1"/>
          <w:sz w:val="22"/>
          <w:szCs w:val="22"/>
        </w:rPr>
        <w:t xml:space="preserve"> </w:t>
      </w:r>
      <w:r>
        <w:rPr>
          <w:rFonts w:ascii="Arial" w:eastAsia="Arial" w:hAnsi="Arial" w:cs="Arial"/>
          <w:position w:val="-1"/>
          <w:sz w:val="22"/>
          <w:szCs w:val="22"/>
        </w:rPr>
        <w:t>b</w:t>
      </w:r>
      <w:r>
        <w:rPr>
          <w:rFonts w:ascii="Arial" w:eastAsia="Arial" w:hAnsi="Arial" w:cs="Arial"/>
          <w:spacing w:val="-1"/>
          <w:position w:val="-1"/>
          <w:sz w:val="22"/>
          <w:szCs w:val="22"/>
        </w:rPr>
        <w:t>l</w:t>
      </w:r>
      <w:r>
        <w:rPr>
          <w:rFonts w:ascii="Arial" w:eastAsia="Arial" w:hAnsi="Arial" w:cs="Arial"/>
          <w:position w:val="-1"/>
          <w:sz w:val="22"/>
          <w:szCs w:val="22"/>
        </w:rPr>
        <w:t>ocks</w:t>
      </w:r>
      <w:r>
        <w:rPr>
          <w:rFonts w:ascii="Arial" w:eastAsia="Arial" w:hAnsi="Arial" w:cs="Arial"/>
          <w:spacing w:val="-1"/>
          <w:position w:val="-1"/>
          <w:sz w:val="22"/>
          <w:szCs w:val="22"/>
        </w:rPr>
        <w:t xml:space="preserve"> </w:t>
      </w:r>
      <w:r>
        <w:rPr>
          <w:rFonts w:ascii="Arial" w:eastAsia="Arial" w:hAnsi="Arial" w:cs="Arial"/>
          <w:spacing w:val="1"/>
          <w:position w:val="-1"/>
          <w:sz w:val="22"/>
          <w:szCs w:val="22"/>
        </w:rPr>
        <w:t>(f</w:t>
      </w:r>
      <w:r>
        <w:rPr>
          <w:rFonts w:ascii="Arial" w:eastAsia="Arial" w:hAnsi="Arial" w:cs="Arial"/>
          <w:spacing w:val="-1"/>
          <w:position w:val="-1"/>
          <w:sz w:val="22"/>
          <w:szCs w:val="22"/>
        </w:rPr>
        <w:t>i</w:t>
      </w:r>
      <w:r>
        <w:rPr>
          <w:rFonts w:ascii="Arial" w:eastAsia="Arial" w:hAnsi="Arial" w:cs="Arial"/>
          <w:position w:val="-1"/>
          <w:sz w:val="22"/>
          <w:szCs w:val="22"/>
        </w:rPr>
        <w:t>g</w:t>
      </w:r>
      <w:r>
        <w:rPr>
          <w:rFonts w:ascii="Arial" w:eastAsia="Arial" w:hAnsi="Arial" w:cs="Arial"/>
          <w:spacing w:val="1"/>
          <w:position w:val="-1"/>
          <w:sz w:val="22"/>
          <w:szCs w:val="22"/>
        </w:rPr>
        <w:t xml:space="preserve"> </w:t>
      </w:r>
      <w:r>
        <w:rPr>
          <w:rFonts w:ascii="Arial" w:eastAsia="Arial" w:hAnsi="Arial" w:cs="Arial"/>
          <w:spacing w:val="-3"/>
          <w:position w:val="-1"/>
          <w:sz w:val="22"/>
          <w:szCs w:val="22"/>
        </w:rPr>
        <w:t>1</w:t>
      </w:r>
      <w:r>
        <w:rPr>
          <w:rFonts w:ascii="Arial" w:eastAsia="Arial" w:hAnsi="Arial" w:cs="Arial"/>
          <w:position w:val="-1"/>
          <w:sz w:val="22"/>
          <w:szCs w:val="22"/>
        </w:rPr>
        <w:t xml:space="preserve">) </w:t>
      </w:r>
      <w:r>
        <w:rPr>
          <w:rFonts w:ascii="Arial" w:eastAsia="Arial" w:hAnsi="Arial" w:cs="Arial"/>
          <w:spacing w:val="1"/>
          <w:position w:val="-1"/>
          <w:sz w:val="22"/>
          <w:szCs w:val="22"/>
        </w:rPr>
        <w:t>t</w:t>
      </w:r>
      <w:r>
        <w:rPr>
          <w:rFonts w:ascii="Arial" w:eastAsia="Arial" w:hAnsi="Arial" w:cs="Arial"/>
          <w:position w:val="-1"/>
          <w:sz w:val="22"/>
          <w:szCs w:val="22"/>
        </w:rPr>
        <w:t>hat unde</w:t>
      </w:r>
      <w:r>
        <w:rPr>
          <w:rFonts w:ascii="Arial" w:eastAsia="Arial" w:hAnsi="Arial" w:cs="Arial"/>
          <w:spacing w:val="1"/>
          <w:position w:val="-1"/>
          <w:sz w:val="22"/>
          <w:szCs w:val="22"/>
        </w:rPr>
        <w:t>r</w:t>
      </w:r>
      <w:r>
        <w:rPr>
          <w:rFonts w:ascii="Arial" w:eastAsia="Arial" w:hAnsi="Arial" w:cs="Arial"/>
          <w:position w:val="-1"/>
          <w:sz w:val="22"/>
          <w:szCs w:val="22"/>
        </w:rPr>
        <w:t>p</w:t>
      </w:r>
      <w:r>
        <w:rPr>
          <w:rFonts w:ascii="Arial" w:eastAsia="Arial" w:hAnsi="Arial" w:cs="Arial"/>
          <w:spacing w:val="-1"/>
          <w:position w:val="-1"/>
          <w:sz w:val="22"/>
          <w:szCs w:val="22"/>
        </w:rPr>
        <w:t>i</w:t>
      </w:r>
      <w:r>
        <w:rPr>
          <w:rFonts w:ascii="Arial" w:eastAsia="Arial" w:hAnsi="Arial" w:cs="Arial"/>
          <w:position w:val="-1"/>
          <w:sz w:val="22"/>
          <w:szCs w:val="22"/>
        </w:rPr>
        <w:t>n</w:t>
      </w:r>
      <w:r>
        <w:rPr>
          <w:rFonts w:ascii="Arial" w:eastAsia="Arial" w:hAnsi="Arial" w:cs="Arial"/>
          <w:spacing w:val="-1"/>
          <w:position w:val="-1"/>
          <w:sz w:val="22"/>
          <w:szCs w:val="22"/>
        </w:rPr>
        <w:t xml:space="preserve"> </w:t>
      </w:r>
      <w:r>
        <w:rPr>
          <w:rFonts w:ascii="Arial" w:eastAsia="Arial" w:hAnsi="Arial" w:cs="Arial"/>
          <w:position w:val="-1"/>
          <w:sz w:val="22"/>
          <w:szCs w:val="22"/>
        </w:rPr>
        <w:t>ac</w:t>
      </w:r>
      <w:r>
        <w:rPr>
          <w:rFonts w:ascii="Arial" w:eastAsia="Arial" w:hAnsi="Arial" w:cs="Arial"/>
          <w:spacing w:val="1"/>
          <w:position w:val="-1"/>
          <w:sz w:val="22"/>
          <w:szCs w:val="22"/>
        </w:rPr>
        <w:t>t</w:t>
      </w:r>
      <w:r>
        <w:rPr>
          <w:rFonts w:ascii="Arial" w:eastAsia="Arial" w:hAnsi="Arial" w:cs="Arial"/>
          <w:spacing w:val="-1"/>
          <w:position w:val="-1"/>
          <w:sz w:val="22"/>
          <w:szCs w:val="22"/>
        </w:rPr>
        <w:t>i</w:t>
      </w:r>
      <w:r>
        <w:rPr>
          <w:rFonts w:ascii="Arial" w:eastAsia="Arial" w:hAnsi="Arial" w:cs="Arial"/>
          <w:position w:val="-1"/>
          <w:sz w:val="22"/>
          <w:szCs w:val="22"/>
        </w:rPr>
        <w:t>ons</w:t>
      </w:r>
      <w:r>
        <w:rPr>
          <w:rFonts w:ascii="Arial" w:eastAsia="Arial" w:hAnsi="Arial" w:cs="Arial"/>
          <w:spacing w:val="-1"/>
          <w:position w:val="-1"/>
          <w:sz w:val="22"/>
          <w:szCs w:val="22"/>
        </w:rPr>
        <w:t xml:space="preserve"> </w:t>
      </w:r>
      <w:r>
        <w:rPr>
          <w:rFonts w:ascii="Arial" w:eastAsia="Arial" w:hAnsi="Arial" w:cs="Arial"/>
          <w:spacing w:val="1"/>
          <w:position w:val="-1"/>
          <w:sz w:val="22"/>
          <w:szCs w:val="22"/>
        </w:rPr>
        <w:t>t</w:t>
      </w:r>
      <w:r>
        <w:rPr>
          <w:rFonts w:ascii="Arial" w:eastAsia="Arial" w:hAnsi="Arial" w:cs="Arial"/>
          <w:position w:val="-1"/>
          <w:sz w:val="22"/>
          <w:szCs w:val="22"/>
        </w:rPr>
        <w:t>o</w:t>
      </w:r>
      <w:r>
        <w:rPr>
          <w:rFonts w:ascii="Arial" w:eastAsia="Arial" w:hAnsi="Arial" w:cs="Arial"/>
          <w:spacing w:val="-1"/>
          <w:position w:val="-1"/>
          <w:sz w:val="22"/>
          <w:szCs w:val="22"/>
        </w:rPr>
        <w:t xml:space="preserve"> </w:t>
      </w:r>
      <w:r>
        <w:rPr>
          <w:rFonts w:ascii="Arial" w:eastAsia="Arial" w:hAnsi="Arial" w:cs="Arial"/>
          <w:position w:val="-1"/>
          <w:sz w:val="22"/>
          <w:szCs w:val="22"/>
        </w:rPr>
        <w:t>p</w:t>
      </w:r>
      <w:r>
        <w:rPr>
          <w:rFonts w:ascii="Arial" w:eastAsia="Arial" w:hAnsi="Arial" w:cs="Arial"/>
          <w:spacing w:val="1"/>
          <w:position w:val="-1"/>
          <w:sz w:val="22"/>
          <w:szCs w:val="22"/>
        </w:rPr>
        <w:t>r</w:t>
      </w:r>
      <w:r>
        <w:rPr>
          <w:rFonts w:ascii="Arial" w:eastAsia="Arial" w:hAnsi="Arial" w:cs="Arial"/>
          <w:position w:val="-1"/>
          <w:sz w:val="22"/>
          <w:szCs w:val="22"/>
        </w:rPr>
        <w:t>eve</w:t>
      </w:r>
      <w:r>
        <w:rPr>
          <w:rFonts w:ascii="Arial" w:eastAsia="Arial" w:hAnsi="Arial" w:cs="Arial"/>
          <w:spacing w:val="-3"/>
          <w:position w:val="-1"/>
          <w:sz w:val="22"/>
          <w:szCs w:val="22"/>
        </w:rPr>
        <w:t>n</w:t>
      </w:r>
      <w:r>
        <w:rPr>
          <w:rFonts w:ascii="Arial" w:eastAsia="Arial" w:hAnsi="Arial" w:cs="Arial"/>
          <w:position w:val="-1"/>
          <w:sz w:val="22"/>
          <w:szCs w:val="22"/>
        </w:rPr>
        <w:t>t</w:t>
      </w:r>
      <w:r>
        <w:rPr>
          <w:rFonts w:ascii="Arial" w:eastAsia="Arial" w:hAnsi="Arial" w:cs="Arial"/>
          <w:spacing w:val="3"/>
          <w:position w:val="-1"/>
          <w:sz w:val="22"/>
          <w:szCs w:val="22"/>
        </w:rPr>
        <w:t xml:space="preserve"> </w:t>
      </w:r>
      <w:r>
        <w:rPr>
          <w:rFonts w:ascii="Arial" w:eastAsia="Arial" w:hAnsi="Arial" w:cs="Arial"/>
          <w:position w:val="-1"/>
          <w:sz w:val="22"/>
          <w:szCs w:val="22"/>
        </w:rPr>
        <w:t>neg</w:t>
      </w:r>
      <w:r>
        <w:rPr>
          <w:rFonts w:ascii="Arial" w:eastAsia="Arial" w:hAnsi="Arial" w:cs="Arial"/>
          <w:spacing w:val="-1"/>
          <w:position w:val="-1"/>
          <w:sz w:val="22"/>
          <w:szCs w:val="22"/>
        </w:rPr>
        <w:t>l</w:t>
      </w:r>
      <w:r>
        <w:rPr>
          <w:rFonts w:ascii="Arial" w:eastAsia="Arial" w:hAnsi="Arial" w:cs="Arial"/>
          <w:spacing w:val="-3"/>
          <w:position w:val="-1"/>
          <w:sz w:val="22"/>
          <w:szCs w:val="22"/>
        </w:rPr>
        <w:t>e</w:t>
      </w:r>
      <w:r>
        <w:rPr>
          <w:rFonts w:ascii="Arial" w:eastAsia="Arial" w:hAnsi="Arial" w:cs="Arial"/>
          <w:position w:val="-1"/>
          <w:sz w:val="22"/>
          <w:szCs w:val="22"/>
        </w:rPr>
        <w:t>ct</w:t>
      </w:r>
      <w:r>
        <w:rPr>
          <w:rFonts w:ascii="Arial" w:eastAsia="Arial" w:hAnsi="Arial" w:cs="Arial"/>
          <w:spacing w:val="3"/>
          <w:position w:val="-1"/>
          <w:sz w:val="22"/>
          <w:szCs w:val="22"/>
        </w:rPr>
        <w:t xml:space="preserve"> </w:t>
      </w:r>
      <w:r>
        <w:rPr>
          <w:rFonts w:ascii="Arial" w:eastAsia="Arial" w:hAnsi="Arial" w:cs="Arial"/>
          <w:spacing w:val="-3"/>
          <w:position w:val="-1"/>
          <w:sz w:val="22"/>
          <w:szCs w:val="22"/>
        </w:rPr>
        <w:t>a</w:t>
      </w:r>
      <w:r>
        <w:rPr>
          <w:rFonts w:ascii="Arial" w:eastAsia="Arial" w:hAnsi="Arial" w:cs="Arial"/>
          <w:spacing w:val="1"/>
          <w:position w:val="-1"/>
          <w:sz w:val="22"/>
          <w:szCs w:val="22"/>
        </w:rPr>
        <w:t>r</w:t>
      </w:r>
      <w:r>
        <w:rPr>
          <w:rFonts w:ascii="Arial" w:eastAsia="Arial" w:hAnsi="Arial" w:cs="Arial"/>
          <w:position w:val="-1"/>
          <w:sz w:val="22"/>
          <w:szCs w:val="22"/>
        </w:rPr>
        <w:t>e:</w:t>
      </w:r>
    </w:p>
    <w:p w14:paraId="15821B00" w14:textId="77777777" w:rsidR="00493FB7" w:rsidRDefault="00493FB7">
      <w:pPr>
        <w:spacing w:before="3" w:line="160" w:lineRule="exact"/>
        <w:rPr>
          <w:sz w:val="16"/>
          <w:szCs w:val="16"/>
        </w:rPr>
      </w:pPr>
    </w:p>
    <w:p w14:paraId="3B52846D" w14:textId="77777777" w:rsidR="00493FB7" w:rsidRDefault="00493FB7">
      <w:pPr>
        <w:spacing w:line="200" w:lineRule="exact"/>
      </w:pPr>
    </w:p>
    <w:p w14:paraId="67AF10A1" w14:textId="77777777" w:rsidR="00493FB7" w:rsidRDefault="00493FB7">
      <w:pPr>
        <w:spacing w:line="200" w:lineRule="exact"/>
      </w:pPr>
    </w:p>
    <w:p w14:paraId="421DD1D2" w14:textId="77777777" w:rsidR="00493FB7" w:rsidRDefault="00493FB7">
      <w:pPr>
        <w:spacing w:line="200" w:lineRule="exact"/>
      </w:pPr>
    </w:p>
    <w:p w14:paraId="0D073D42" w14:textId="77777777" w:rsidR="00493FB7" w:rsidRDefault="00493FB7">
      <w:pPr>
        <w:spacing w:line="200" w:lineRule="exact"/>
      </w:pPr>
    </w:p>
    <w:p w14:paraId="69C5C9E4" w14:textId="77777777" w:rsidR="00493FB7" w:rsidRDefault="00493FB7">
      <w:pPr>
        <w:spacing w:line="200" w:lineRule="exact"/>
      </w:pPr>
    </w:p>
    <w:p w14:paraId="63DF2384" w14:textId="77777777" w:rsidR="00493FB7" w:rsidRDefault="003B4C78">
      <w:pPr>
        <w:ind w:left="659"/>
      </w:pPr>
      <w:r>
        <w:pict w14:anchorId="32D08655">
          <v:shape id="_x0000_i1026" type="#_x0000_t75" style="width:402pt;height:5in">
            <v:imagedata r:id="rId41" o:title=""/>
          </v:shape>
        </w:pict>
      </w:r>
    </w:p>
    <w:p w14:paraId="02626A2E" w14:textId="55CDEF4B" w:rsidR="00493FB7" w:rsidRDefault="00904C4F">
      <w:pPr>
        <w:spacing w:line="200" w:lineRule="exact"/>
      </w:pPr>
      <w:r>
        <w:rPr>
          <w:rStyle w:val="FootnoteReference"/>
        </w:rPr>
        <w:footnoteReference w:id="30"/>
      </w:r>
    </w:p>
    <w:p w14:paraId="1490176B" w14:textId="77777777" w:rsidR="00493FB7" w:rsidRDefault="00493FB7">
      <w:pPr>
        <w:spacing w:before="9" w:line="240" w:lineRule="exact"/>
        <w:rPr>
          <w:sz w:val="24"/>
          <w:szCs w:val="24"/>
        </w:rPr>
      </w:pPr>
    </w:p>
    <w:p w14:paraId="1DCE067C" w14:textId="77777777" w:rsidR="00904C4F" w:rsidRDefault="00904C4F" w:rsidP="00716CB1">
      <w:pPr>
        <w:spacing w:before="70" w:line="400" w:lineRule="exact"/>
        <w:ind w:left="115" w:right="1478" w:hanging="10"/>
        <w:rPr>
          <w:rFonts w:ascii="Arial" w:eastAsia="Arial" w:hAnsi="Arial" w:cs="Arial"/>
          <w:b/>
          <w:color w:val="000F9F"/>
          <w:spacing w:val="1"/>
          <w:sz w:val="36"/>
          <w:szCs w:val="36"/>
        </w:rPr>
      </w:pPr>
    </w:p>
    <w:p w14:paraId="16AF1539" w14:textId="77777777" w:rsidR="00904C4F" w:rsidRDefault="00904C4F" w:rsidP="00716CB1">
      <w:pPr>
        <w:spacing w:before="70" w:line="400" w:lineRule="exact"/>
        <w:ind w:left="115" w:right="1478" w:hanging="10"/>
        <w:rPr>
          <w:rFonts w:ascii="Arial" w:eastAsia="Arial" w:hAnsi="Arial" w:cs="Arial"/>
          <w:b/>
          <w:color w:val="000F9F"/>
          <w:spacing w:val="1"/>
          <w:sz w:val="36"/>
          <w:szCs w:val="36"/>
        </w:rPr>
      </w:pPr>
    </w:p>
    <w:p w14:paraId="0195A358" w14:textId="03DB7F4B" w:rsidR="00716CB1" w:rsidRPr="00716CB1" w:rsidRDefault="00716CB1" w:rsidP="00716CB1">
      <w:pPr>
        <w:spacing w:before="70" w:line="400" w:lineRule="exact"/>
        <w:ind w:left="115" w:right="1478" w:hanging="10"/>
        <w:rPr>
          <w:rFonts w:ascii="Arial" w:eastAsia="Arial" w:hAnsi="Arial" w:cs="Arial"/>
          <w:b/>
          <w:color w:val="000F9F"/>
          <w:spacing w:val="1"/>
          <w:sz w:val="36"/>
          <w:szCs w:val="36"/>
        </w:rPr>
      </w:pPr>
      <w:r w:rsidRPr="00716CB1">
        <w:rPr>
          <w:rFonts w:ascii="Arial" w:eastAsia="Arial" w:hAnsi="Arial" w:cs="Arial"/>
          <w:b/>
          <w:noProof/>
          <w:color w:val="000F9F"/>
          <w:spacing w:val="1"/>
          <w:sz w:val="36"/>
          <w:szCs w:val="36"/>
        </w:rPr>
        <mc:AlternateContent>
          <mc:Choice Requires="wps">
            <w:drawing>
              <wp:anchor distT="0" distB="0" distL="114300" distR="114300" simplePos="0" relativeHeight="251669504" behindDoc="1" locked="0" layoutInCell="1" allowOverlap="1" wp14:anchorId="44769269" wp14:editId="60B4A6C7">
                <wp:simplePos x="0" y="0"/>
                <wp:positionH relativeFrom="page">
                  <wp:posOffset>1066165</wp:posOffset>
                </wp:positionH>
                <wp:positionV relativeFrom="paragraph">
                  <wp:posOffset>-118745</wp:posOffset>
                </wp:positionV>
                <wp:extent cx="8034655" cy="677545"/>
                <wp:effectExtent l="0" t="0" r="0" b="31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4655" cy="677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BAEAC" w14:textId="77777777" w:rsidR="00716CB1" w:rsidRDefault="00716CB1" w:rsidP="00716CB1">
                            <w:pPr>
                              <w:spacing w:before="1" w:line="140" w:lineRule="exact"/>
                              <w:rPr>
                                <w:sz w:val="14"/>
                                <w:szCs w:val="14"/>
                              </w:rPr>
                            </w:pPr>
                          </w:p>
                          <w:p w14:paraId="6DC8BEDE" w14:textId="77777777" w:rsidR="00716CB1" w:rsidRDefault="00716CB1" w:rsidP="00716CB1">
                            <w:pPr>
                              <w:rPr>
                                <w:rFonts w:ascii="Calibri" w:eastAsia="Calibri" w:hAnsi="Calibri" w:cs="Calibri"/>
                                <w:sz w:val="48"/>
                                <w:szCs w:val="48"/>
                              </w:rPr>
                            </w:pPr>
                            <w:r>
                              <w:rPr>
                                <w:rFonts w:ascii="Calibri" w:eastAsia="Calibri" w:hAnsi="Calibri" w:cs="Calibri"/>
                                <w:color w:val="FFFFFF"/>
                                <w:sz w:val="48"/>
                                <w:szCs w:val="48"/>
                              </w:rPr>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69269" id="Text Box 1" o:spid="_x0000_s1031" type="#_x0000_t202" style="position:absolute;left:0;text-align:left;margin-left:83.95pt;margin-top:-9.35pt;width:632.65pt;height:53.3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" filled="f" stroked="f">
                <v:textbox inset="0,0,0,0">
                  <w:txbxContent>
                    <w:p w14:paraId="13DBAEAC" w14:textId="77777777" w:rsidR="00716CB1" w:rsidRDefault="00716CB1" w:rsidP="00716CB1">
                      <w:pPr>
                        <w:spacing w:before="1" w:line="140" w:lineRule="exact"/>
                        <w:rPr>
                          <w:sz w:val="14"/>
                          <w:szCs w:val="14"/>
                        </w:rPr>
                      </w:pPr>
                    </w:p>
                    <w:p w14:paraId="6DC8BEDE" w14:textId="77777777" w:rsidR="00716CB1" w:rsidRDefault="00716CB1" w:rsidP="00716CB1">
                      <w:pPr>
                        <w:rPr>
                          <w:rFonts w:ascii="Calibri" w:eastAsia="Calibri" w:hAnsi="Calibri" w:cs="Calibri"/>
                          <w:sz w:val="48"/>
                          <w:szCs w:val="48"/>
                        </w:rPr>
                      </w:pPr>
                      <w:r>
                        <w:rPr>
                          <w:rFonts w:ascii="Calibri" w:eastAsia="Calibri" w:hAnsi="Calibri" w:cs="Calibri"/>
                          <w:color w:val="FFFFFF"/>
                          <w:sz w:val="48"/>
                          <w:szCs w:val="48"/>
                        </w:rPr>
                        <w:t>W</w:t>
                      </w:r>
                    </w:p>
                  </w:txbxContent>
                </v:textbox>
                <w10:wrap anchorx="page"/>
              </v:shape>
            </w:pict>
          </mc:Fallback>
        </mc:AlternateContent>
      </w:r>
      <w:r>
        <w:rPr>
          <w:rFonts w:ascii="Arial" w:eastAsia="Arial" w:hAnsi="Arial" w:cs="Arial"/>
          <w:b/>
          <w:color w:val="000F9F"/>
          <w:spacing w:val="1"/>
          <w:sz w:val="36"/>
          <w:szCs w:val="36"/>
        </w:rPr>
        <w:t>W</w:t>
      </w:r>
      <w:r w:rsidRPr="00716CB1">
        <w:rPr>
          <w:rFonts w:ascii="Arial" w:eastAsia="Arial" w:hAnsi="Arial" w:cs="Arial"/>
          <w:b/>
          <w:color w:val="000F9F"/>
          <w:spacing w:val="1"/>
          <w:sz w:val="36"/>
          <w:szCs w:val="36"/>
        </w:rPr>
        <w:t>hat do we have in place to recogni</w:t>
      </w:r>
      <w:r>
        <w:rPr>
          <w:rFonts w:ascii="Arial" w:eastAsia="Arial" w:hAnsi="Arial" w:cs="Arial"/>
          <w:b/>
          <w:color w:val="000F9F"/>
          <w:spacing w:val="1"/>
          <w:sz w:val="36"/>
          <w:szCs w:val="36"/>
        </w:rPr>
        <w:t>s</w:t>
      </w:r>
      <w:r w:rsidRPr="00716CB1">
        <w:rPr>
          <w:rFonts w:ascii="Arial" w:eastAsia="Arial" w:hAnsi="Arial" w:cs="Arial"/>
          <w:b/>
          <w:color w:val="000F9F"/>
          <w:spacing w:val="1"/>
          <w:sz w:val="36"/>
          <w:szCs w:val="36"/>
        </w:rPr>
        <w:t>e and respond to neglect?</w:t>
      </w:r>
    </w:p>
    <w:p w14:paraId="0E426D7F" w14:textId="3BC82192" w:rsidR="00716CB1" w:rsidRDefault="00716CB1">
      <w:pPr>
        <w:spacing w:before="70" w:line="400" w:lineRule="exact"/>
        <w:ind w:left="115" w:right="1478" w:hanging="10"/>
        <w:rPr>
          <w:rFonts w:ascii="Arial" w:eastAsia="Arial" w:hAnsi="Arial" w:cs="Arial"/>
          <w:b/>
          <w:color w:val="000F9F"/>
          <w:spacing w:val="1"/>
          <w:sz w:val="36"/>
          <w:szCs w:val="36"/>
        </w:rPr>
      </w:pPr>
    </w:p>
    <w:p w14:paraId="07BCA453" w14:textId="61976A06" w:rsidR="00726D7B" w:rsidRPr="00726D7B" w:rsidRDefault="00726D7B">
      <w:pPr>
        <w:spacing w:before="70" w:line="400" w:lineRule="exact"/>
        <w:ind w:left="115" w:right="1478" w:hanging="10"/>
        <w:rPr>
          <w:rFonts w:ascii="Arial" w:eastAsia="Arial" w:hAnsi="Arial" w:cs="Arial"/>
          <w:bCs/>
          <w:spacing w:val="1"/>
          <w:sz w:val="24"/>
          <w:szCs w:val="24"/>
        </w:rPr>
      </w:pPr>
      <w:r w:rsidRPr="00726D7B">
        <w:rPr>
          <w:rFonts w:ascii="Arial" w:eastAsia="Arial" w:hAnsi="Arial" w:cs="Arial"/>
          <w:bCs/>
          <w:spacing w:val="1"/>
          <w:sz w:val="24"/>
          <w:szCs w:val="24"/>
        </w:rPr>
        <w:t>All agencies providing opportunities or services to children and young people are</w:t>
      </w:r>
      <w:r w:rsidR="001C4DF9">
        <w:rPr>
          <w:rFonts w:ascii="Arial" w:eastAsia="Arial" w:hAnsi="Arial" w:cs="Arial"/>
          <w:bCs/>
          <w:spacing w:val="1"/>
          <w:sz w:val="24"/>
          <w:szCs w:val="24"/>
        </w:rPr>
        <w:t xml:space="preserve"> able </w:t>
      </w:r>
      <w:r w:rsidRPr="00726D7B">
        <w:rPr>
          <w:rFonts w:ascii="Arial" w:eastAsia="Arial" w:hAnsi="Arial" w:cs="Arial"/>
          <w:bCs/>
          <w:spacing w:val="1"/>
          <w:sz w:val="24"/>
          <w:szCs w:val="24"/>
        </w:rPr>
        <w:t>to recognise and respond to neglect. Once a neglect concern is raised a GCP2 should be undertaken.</w:t>
      </w:r>
    </w:p>
    <w:p w14:paraId="6ED091B0" w14:textId="77777777" w:rsidR="00726D7B" w:rsidRPr="00726D7B" w:rsidRDefault="00726D7B">
      <w:pPr>
        <w:spacing w:before="70" w:line="400" w:lineRule="exact"/>
        <w:ind w:left="115" w:right="1478" w:hanging="10"/>
        <w:rPr>
          <w:rFonts w:ascii="Arial" w:eastAsia="Arial" w:hAnsi="Arial" w:cs="Arial"/>
          <w:bCs/>
          <w:spacing w:val="1"/>
          <w:sz w:val="24"/>
          <w:szCs w:val="24"/>
        </w:rPr>
      </w:pPr>
    </w:p>
    <w:p w14:paraId="2F4CAF71" w14:textId="77777777" w:rsidR="00764320" w:rsidRDefault="00764320" w:rsidP="000A1C77">
      <w:pPr>
        <w:spacing w:before="70" w:line="400" w:lineRule="exact"/>
        <w:ind w:left="115" w:right="1478" w:hanging="10"/>
        <w:rPr>
          <w:rFonts w:ascii="Arial" w:eastAsia="Arial" w:hAnsi="Arial" w:cs="Arial"/>
          <w:b/>
          <w:spacing w:val="1"/>
          <w:sz w:val="24"/>
          <w:szCs w:val="24"/>
        </w:rPr>
      </w:pPr>
    </w:p>
    <w:p w14:paraId="34EB3FE6" w14:textId="77777777" w:rsidR="00D1718D" w:rsidRDefault="00D1718D" w:rsidP="000A1C77">
      <w:pPr>
        <w:spacing w:before="70" w:line="400" w:lineRule="exact"/>
        <w:ind w:left="115" w:right="1478" w:hanging="10"/>
        <w:rPr>
          <w:rFonts w:ascii="Arial" w:eastAsia="Arial" w:hAnsi="Arial" w:cs="Arial"/>
          <w:b/>
          <w:spacing w:val="1"/>
          <w:sz w:val="24"/>
          <w:szCs w:val="24"/>
        </w:rPr>
      </w:pPr>
    </w:p>
    <w:p w14:paraId="6EAAB29A" w14:textId="110982CA" w:rsidR="000A1C77" w:rsidRPr="000A1C77" w:rsidRDefault="000A1C77" w:rsidP="000A1C77">
      <w:pPr>
        <w:spacing w:before="70" w:line="400" w:lineRule="exact"/>
        <w:ind w:left="115" w:right="1478" w:hanging="10"/>
        <w:rPr>
          <w:rFonts w:ascii="Arial" w:eastAsia="Arial" w:hAnsi="Arial" w:cs="Arial"/>
          <w:b/>
          <w:spacing w:val="1"/>
          <w:sz w:val="24"/>
          <w:szCs w:val="24"/>
        </w:rPr>
      </w:pPr>
      <w:r w:rsidRPr="000A1C77">
        <w:rPr>
          <w:rFonts w:ascii="Arial" w:eastAsia="Arial" w:hAnsi="Arial" w:cs="Arial"/>
          <w:b/>
          <w:spacing w:val="1"/>
          <w:sz w:val="24"/>
          <w:szCs w:val="24"/>
        </w:rPr>
        <w:lastRenderedPageBreak/>
        <w:t xml:space="preserve">Universal services </w:t>
      </w:r>
    </w:p>
    <w:p w14:paraId="58B4ABB4" w14:textId="148F8A86" w:rsidR="00716CB1" w:rsidRDefault="000A1C77" w:rsidP="000A1C77">
      <w:pPr>
        <w:spacing w:before="70" w:line="400" w:lineRule="exact"/>
        <w:ind w:left="115" w:right="1478" w:hanging="10"/>
        <w:rPr>
          <w:rFonts w:ascii="Arial" w:eastAsia="Arial" w:hAnsi="Arial" w:cs="Arial"/>
          <w:b/>
          <w:spacing w:val="1"/>
          <w:sz w:val="24"/>
          <w:szCs w:val="24"/>
        </w:rPr>
      </w:pPr>
      <w:r w:rsidRPr="000A1C77">
        <w:rPr>
          <w:rFonts w:ascii="Arial" w:eastAsia="Arial" w:hAnsi="Arial" w:cs="Arial"/>
          <w:b/>
          <w:spacing w:val="1"/>
          <w:sz w:val="24"/>
          <w:szCs w:val="24"/>
        </w:rPr>
        <w:t xml:space="preserve">GP, Maternity services, health visitors, school nurses, </w:t>
      </w:r>
      <w:r w:rsidR="008A6728">
        <w:rPr>
          <w:rFonts w:ascii="Arial" w:eastAsia="Arial" w:hAnsi="Arial" w:cs="Arial"/>
          <w:b/>
          <w:spacing w:val="1"/>
          <w:sz w:val="24"/>
          <w:szCs w:val="24"/>
        </w:rPr>
        <w:t xml:space="preserve">dentists, Emergency Department, Pediatricians, mental health services, </w:t>
      </w:r>
      <w:r w:rsidRPr="000A1C77">
        <w:rPr>
          <w:rFonts w:ascii="Arial" w:eastAsia="Arial" w:hAnsi="Arial" w:cs="Arial"/>
          <w:b/>
          <w:spacing w:val="1"/>
          <w:sz w:val="24"/>
          <w:szCs w:val="24"/>
        </w:rPr>
        <w:t>education providers, neglect training pathway,</w:t>
      </w:r>
      <w:r>
        <w:rPr>
          <w:rFonts w:ascii="Arial" w:eastAsia="Arial" w:hAnsi="Arial" w:cs="Arial"/>
          <w:b/>
          <w:spacing w:val="1"/>
          <w:sz w:val="24"/>
          <w:szCs w:val="24"/>
        </w:rPr>
        <w:t xml:space="preserve"> Five to Thrive movement</w:t>
      </w:r>
      <w:r w:rsidR="008A6728">
        <w:rPr>
          <w:rFonts w:ascii="Arial" w:eastAsia="Arial" w:hAnsi="Arial" w:cs="Arial"/>
          <w:b/>
          <w:spacing w:val="1"/>
          <w:sz w:val="24"/>
          <w:szCs w:val="24"/>
        </w:rPr>
        <w:t xml:space="preserve"> and voluntary organisations</w:t>
      </w:r>
    </w:p>
    <w:p w14:paraId="013201B6" w14:textId="77777777" w:rsidR="000A1C77" w:rsidRPr="000A1C77" w:rsidRDefault="000A1C77" w:rsidP="000A1C77">
      <w:pPr>
        <w:spacing w:before="70" w:line="400" w:lineRule="exact"/>
        <w:ind w:left="115" w:right="1478" w:hanging="10"/>
        <w:rPr>
          <w:rFonts w:ascii="Arial" w:eastAsia="Arial" w:hAnsi="Arial" w:cs="Arial"/>
          <w:b/>
          <w:spacing w:val="1"/>
          <w:sz w:val="24"/>
          <w:szCs w:val="24"/>
        </w:rPr>
      </w:pPr>
    </w:p>
    <w:p w14:paraId="538C14EB" w14:textId="262BFFA5" w:rsidR="00716CB1" w:rsidRPr="000A1C77" w:rsidRDefault="00716CB1">
      <w:pPr>
        <w:spacing w:before="70" w:line="400" w:lineRule="exact"/>
        <w:ind w:left="115" w:right="1478" w:hanging="10"/>
        <w:rPr>
          <w:rFonts w:ascii="Arial" w:eastAsia="Arial" w:hAnsi="Arial" w:cs="Arial"/>
          <w:b/>
          <w:spacing w:val="1"/>
          <w:sz w:val="24"/>
          <w:szCs w:val="24"/>
        </w:rPr>
      </w:pPr>
      <w:r w:rsidRPr="000A1C77">
        <w:rPr>
          <w:rFonts w:ascii="Arial" w:eastAsia="Arial" w:hAnsi="Arial" w:cs="Arial"/>
          <w:b/>
          <w:spacing w:val="1"/>
          <w:sz w:val="24"/>
          <w:szCs w:val="24"/>
        </w:rPr>
        <w:t>Early help</w:t>
      </w:r>
    </w:p>
    <w:p w14:paraId="6D7AE2F7" w14:textId="480B8DAF" w:rsidR="008A6728" w:rsidRPr="008A6728" w:rsidRDefault="00716CB1" w:rsidP="008A6728">
      <w:pPr>
        <w:spacing w:before="70" w:line="400" w:lineRule="exact"/>
        <w:ind w:left="115" w:right="1478" w:hanging="10"/>
        <w:rPr>
          <w:rFonts w:ascii="Arial" w:eastAsia="Arial" w:hAnsi="Arial" w:cs="Arial"/>
          <w:b/>
          <w:spacing w:val="1"/>
          <w:sz w:val="24"/>
          <w:szCs w:val="24"/>
        </w:rPr>
      </w:pPr>
      <w:r w:rsidRPr="000A1C77">
        <w:rPr>
          <w:rFonts w:ascii="Arial" w:eastAsia="Arial" w:hAnsi="Arial" w:cs="Arial"/>
          <w:b/>
          <w:spacing w:val="1"/>
          <w:sz w:val="24"/>
          <w:szCs w:val="24"/>
        </w:rPr>
        <w:t xml:space="preserve">Triple P </w:t>
      </w:r>
      <w:proofErr w:type="spellStart"/>
      <w:r w:rsidRPr="000A1C77">
        <w:rPr>
          <w:rFonts w:ascii="Arial" w:eastAsia="Arial" w:hAnsi="Arial" w:cs="Arial"/>
          <w:b/>
          <w:spacing w:val="1"/>
          <w:sz w:val="24"/>
          <w:szCs w:val="24"/>
        </w:rPr>
        <w:t>programmes</w:t>
      </w:r>
      <w:proofErr w:type="spellEnd"/>
      <w:r w:rsidR="008A6728">
        <w:rPr>
          <w:rFonts w:ascii="Arial" w:eastAsia="Arial" w:hAnsi="Arial" w:cs="Arial"/>
          <w:b/>
          <w:spacing w:val="1"/>
          <w:sz w:val="24"/>
          <w:szCs w:val="24"/>
        </w:rPr>
        <w:t xml:space="preserve">, </w:t>
      </w:r>
      <w:r w:rsidR="000A1C77" w:rsidRPr="008A6728">
        <w:rPr>
          <w:rFonts w:ascii="Arial" w:eastAsia="Arial" w:hAnsi="Arial" w:cs="Arial"/>
          <w:b/>
          <w:spacing w:val="1"/>
          <w:sz w:val="24"/>
          <w:szCs w:val="24"/>
        </w:rPr>
        <w:t>GCP2 and GCP2A as improvement plans</w:t>
      </w:r>
      <w:r w:rsidR="008A6728" w:rsidRPr="008A6728">
        <w:rPr>
          <w:rFonts w:ascii="Arial" w:eastAsia="Arial" w:hAnsi="Arial" w:cs="Arial"/>
          <w:b/>
          <w:spacing w:val="1"/>
          <w:sz w:val="24"/>
          <w:szCs w:val="24"/>
        </w:rPr>
        <w:t xml:space="preserve">, </w:t>
      </w:r>
      <w:r w:rsidR="008A6728" w:rsidRPr="008A6728">
        <w:rPr>
          <w:rFonts w:ascii="Arial" w:hAnsi="Arial" w:cs="Arial"/>
          <w:b/>
          <w:bCs/>
          <w:sz w:val="24"/>
          <w:szCs w:val="24"/>
        </w:rPr>
        <w:t>Specialist clinical pediatric services requir</w:t>
      </w:r>
      <w:r w:rsidR="001A4B44">
        <w:rPr>
          <w:rFonts w:ascii="Arial" w:hAnsi="Arial" w:cs="Arial"/>
          <w:b/>
          <w:bCs/>
          <w:sz w:val="24"/>
          <w:szCs w:val="24"/>
        </w:rPr>
        <w:t>ing</w:t>
      </w:r>
      <w:r w:rsidR="008A6728" w:rsidRPr="008A6728">
        <w:rPr>
          <w:rFonts w:ascii="Arial" w:hAnsi="Arial" w:cs="Arial"/>
          <w:b/>
          <w:bCs/>
          <w:sz w:val="24"/>
          <w:szCs w:val="24"/>
        </w:rPr>
        <w:t xml:space="preserve"> a referral and speech and language services. </w:t>
      </w:r>
    </w:p>
    <w:p w14:paraId="01AA5661" w14:textId="77777777" w:rsidR="000A1C77" w:rsidRDefault="000A1C77" w:rsidP="001A4B44">
      <w:pPr>
        <w:spacing w:before="70" w:line="400" w:lineRule="exact"/>
        <w:ind w:right="1478"/>
        <w:rPr>
          <w:rFonts w:ascii="Arial" w:eastAsia="Arial" w:hAnsi="Arial" w:cs="Arial"/>
          <w:b/>
          <w:spacing w:val="1"/>
          <w:sz w:val="24"/>
          <w:szCs w:val="24"/>
        </w:rPr>
      </w:pPr>
    </w:p>
    <w:p w14:paraId="4D951164" w14:textId="5721053D" w:rsidR="000A1C77" w:rsidRPr="000A1C77" w:rsidRDefault="008A6728" w:rsidP="000A1C77">
      <w:pPr>
        <w:spacing w:before="70" w:line="400" w:lineRule="exact"/>
        <w:ind w:left="115" w:right="1478" w:hanging="10"/>
        <w:rPr>
          <w:rFonts w:ascii="Arial" w:eastAsia="Arial" w:hAnsi="Arial" w:cs="Arial"/>
          <w:b/>
          <w:spacing w:val="1"/>
          <w:sz w:val="24"/>
          <w:szCs w:val="24"/>
        </w:rPr>
      </w:pPr>
      <w:r>
        <w:rPr>
          <w:rFonts w:ascii="Arial" w:eastAsia="Arial" w:hAnsi="Arial" w:cs="Arial"/>
          <w:b/>
          <w:spacing w:val="1"/>
          <w:sz w:val="24"/>
          <w:szCs w:val="24"/>
        </w:rPr>
        <w:t xml:space="preserve">Child </w:t>
      </w:r>
      <w:r w:rsidR="00B07406">
        <w:rPr>
          <w:rFonts w:ascii="Arial" w:eastAsia="Arial" w:hAnsi="Arial" w:cs="Arial"/>
          <w:b/>
          <w:spacing w:val="1"/>
          <w:sz w:val="24"/>
          <w:szCs w:val="24"/>
        </w:rPr>
        <w:t>Safeguarding</w:t>
      </w:r>
      <w:r w:rsidR="000A1C77" w:rsidRPr="000A1C77">
        <w:rPr>
          <w:rFonts w:ascii="Arial" w:eastAsia="Arial" w:hAnsi="Arial" w:cs="Arial"/>
          <w:b/>
          <w:spacing w:val="1"/>
          <w:sz w:val="24"/>
          <w:szCs w:val="24"/>
        </w:rPr>
        <w:t xml:space="preserve"> processes</w:t>
      </w:r>
    </w:p>
    <w:p w14:paraId="6AC9087C" w14:textId="06F9E6C2" w:rsidR="000A1C77" w:rsidRDefault="000A1C77" w:rsidP="000A1C77">
      <w:pPr>
        <w:spacing w:before="70" w:line="400" w:lineRule="exact"/>
        <w:ind w:left="115" w:right="1478" w:hanging="10"/>
        <w:rPr>
          <w:rFonts w:ascii="Arial" w:eastAsia="Arial" w:hAnsi="Arial" w:cs="Arial"/>
          <w:b/>
          <w:spacing w:val="1"/>
          <w:sz w:val="24"/>
          <w:szCs w:val="24"/>
        </w:rPr>
      </w:pPr>
      <w:r w:rsidRPr="000A1C77">
        <w:rPr>
          <w:rFonts w:ascii="Arial" w:eastAsia="Arial" w:hAnsi="Arial" w:cs="Arial"/>
          <w:b/>
          <w:spacing w:val="1"/>
          <w:sz w:val="24"/>
          <w:szCs w:val="24"/>
        </w:rPr>
        <w:t>GCP2 and GCP2A assessments</w:t>
      </w:r>
    </w:p>
    <w:p w14:paraId="3C1641AC" w14:textId="3CE228DE" w:rsidR="009B1CB6" w:rsidRDefault="009B1CB6" w:rsidP="000A1C77">
      <w:pPr>
        <w:spacing w:before="70" w:line="400" w:lineRule="exact"/>
        <w:ind w:left="115" w:right="1478" w:hanging="10"/>
        <w:rPr>
          <w:rFonts w:ascii="Arial" w:eastAsia="Arial" w:hAnsi="Arial" w:cs="Arial"/>
          <w:b/>
          <w:spacing w:val="1"/>
          <w:sz w:val="24"/>
          <w:szCs w:val="24"/>
        </w:rPr>
      </w:pPr>
    </w:p>
    <w:p w14:paraId="4B46AE21" w14:textId="71930DE3" w:rsidR="009B1CB6" w:rsidRDefault="009B1CB6" w:rsidP="000A1C77">
      <w:pPr>
        <w:spacing w:before="70" w:line="400" w:lineRule="exact"/>
        <w:ind w:left="115" w:right="1478" w:hanging="10"/>
        <w:rPr>
          <w:rFonts w:ascii="Arial" w:eastAsia="Arial" w:hAnsi="Arial" w:cs="Arial"/>
          <w:b/>
          <w:spacing w:val="1"/>
          <w:sz w:val="24"/>
          <w:szCs w:val="24"/>
        </w:rPr>
      </w:pPr>
    </w:p>
    <w:p w14:paraId="3188BEDE" w14:textId="660F18CC" w:rsidR="009B1CB6" w:rsidRDefault="009B1CB6" w:rsidP="000A1C77">
      <w:pPr>
        <w:spacing w:before="70" w:line="400" w:lineRule="exact"/>
        <w:ind w:left="115" w:right="1478" w:hanging="10"/>
        <w:rPr>
          <w:rFonts w:ascii="Arial" w:eastAsia="Arial" w:hAnsi="Arial" w:cs="Arial"/>
          <w:b/>
          <w:spacing w:val="1"/>
          <w:sz w:val="24"/>
          <w:szCs w:val="24"/>
        </w:rPr>
      </w:pPr>
    </w:p>
    <w:p w14:paraId="6C373541" w14:textId="1D02F514" w:rsidR="009B1CB6" w:rsidRDefault="009B1CB6" w:rsidP="000A1C77">
      <w:pPr>
        <w:spacing w:before="70" w:line="400" w:lineRule="exact"/>
        <w:ind w:left="115" w:right="1478" w:hanging="10"/>
        <w:rPr>
          <w:rFonts w:ascii="Arial" w:eastAsia="Arial" w:hAnsi="Arial" w:cs="Arial"/>
          <w:b/>
          <w:spacing w:val="1"/>
          <w:sz w:val="24"/>
          <w:szCs w:val="24"/>
        </w:rPr>
      </w:pPr>
    </w:p>
    <w:p w14:paraId="048B6090" w14:textId="05795913" w:rsidR="009B1CB6" w:rsidRDefault="009B1CB6" w:rsidP="009B1CB6">
      <w:pPr>
        <w:spacing w:before="70" w:line="400" w:lineRule="exact"/>
        <w:ind w:left="115" w:right="1478" w:hanging="10"/>
        <w:rPr>
          <w:rFonts w:ascii="Arial" w:eastAsia="Arial" w:hAnsi="Arial" w:cs="Arial"/>
          <w:b/>
          <w:spacing w:val="1"/>
          <w:sz w:val="24"/>
          <w:szCs w:val="24"/>
        </w:rPr>
      </w:pPr>
      <w:r>
        <w:rPr>
          <w:rFonts w:ascii="Arial" w:eastAsia="Arial" w:hAnsi="Arial" w:cs="Arial"/>
          <w:b/>
          <w:spacing w:val="1"/>
          <w:sz w:val="24"/>
          <w:szCs w:val="24"/>
        </w:rPr>
        <w:t>Training pathway</w:t>
      </w:r>
    </w:p>
    <w:p w14:paraId="1B5AE8B9" w14:textId="099ECB3D" w:rsidR="009B1CB6" w:rsidRDefault="009B1CB6" w:rsidP="009B1CB6">
      <w:pPr>
        <w:spacing w:before="70" w:line="400" w:lineRule="exact"/>
        <w:ind w:left="115" w:right="1478" w:hanging="10"/>
        <w:rPr>
          <w:rFonts w:ascii="Arial" w:eastAsia="Arial" w:hAnsi="Arial" w:cs="Arial"/>
          <w:b/>
          <w:spacing w:val="1"/>
          <w:sz w:val="24"/>
          <w:szCs w:val="24"/>
        </w:rPr>
      </w:pPr>
    </w:p>
    <w:p w14:paraId="2BE7A852" w14:textId="3FFF1D17" w:rsidR="009B1CB6" w:rsidRPr="005600A8" w:rsidRDefault="009B1CB6" w:rsidP="009B1CB6">
      <w:pPr>
        <w:spacing w:before="70" w:line="400" w:lineRule="exact"/>
        <w:ind w:left="115" w:right="1478" w:hanging="10"/>
        <w:rPr>
          <w:rFonts w:ascii="Arial" w:eastAsia="Arial" w:hAnsi="Arial" w:cs="Arial"/>
          <w:bCs/>
          <w:spacing w:val="1"/>
          <w:sz w:val="24"/>
          <w:szCs w:val="24"/>
        </w:rPr>
      </w:pPr>
      <w:r w:rsidRPr="005600A8">
        <w:rPr>
          <w:rFonts w:ascii="Arial" w:eastAsia="Arial" w:hAnsi="Arial" w:cs="Arial"/>
          <w:bCs/>
          <w:spacing w:val="1"/>
          <w:sz w:val="24"/>
          <w:szCs w:val="24"/>
        </w:rPr>
        <w:t>DSPP</w:t>
      </w:r>
      <w:r w:rsidR="00D1718D">
        <w:rPr>
          <w:rFonts w:ascii="Arial" w:eastAsia="Arial" w:hAnsi="Arial" w:cs="Arial"/>
          <w:bCs/>
          <w:spacing w:val="1"/>
          <w:sz w:val="24"/>
          <w:szCs w:val="24"/>
        </w:rPr>
        <w:t xml:space="preserve"> </w:t>
      </w:r>
      <w:r w:rsidRPr="005600A8">
        <w:rPr>
          <w:rFonts w:ascii="Arial" w:eastAsia="Arial" w:hAnsi="Arial" w:cs="Arial"/>
          <w:bCs/>
          <w:spacing w:val="1"/>
          <w:sz w:val="24"/>
          <w:szCs w:val="24"/>
        </w:rPr>
        <w:t>offer a pathway of neglect training with GCP2 at the heart of the training to understand and assess where neglect is suspected. All practitioners providing services to children and young people should attend neglect training and GCP2 training with maternity services, pre</w:t>
      </w:r>
      <w:r w:rsidR="001C4DF9">
        <w:rPr>
          <w:rFonts w:ascii="Arial" w:eastAsia="Arial" w:hAnsi="Arial" w:cs="Arial"/>
          <w:bCs/>
          <w:spacing w:val="1"/>
          <w:sz w:val="24"/>
          <w:szCs w:val="24"/>
        </w:rPr>
        <w:t>-</w:t>
      </w:r>
      <w:r w:rsidRPr="005600A8">
        <w:rPr>
          <w:rFonts w:ascii="Arial" w:eastAsia="Arial" w:hAnsi="Arial" w:cs="Arial"/>
          <w:bCs/>
          <w:spacing w:val="1"/>
          <w:sz w:val="24"/>
          <w:szCs w:val="24"/>
        </w:rPr>
        <w:t xml:space="preserve">birth teams and appropriate family solutions staff accessing GCP2 antenatal.  Those practitioners who provide services for adolescents should attend the responding to adolescent neglect training. </w:t>
      </w:r>
    </w:p>
    <w:p w14:paraId="1580BA7D" w14:textId="77777777" w:rsidR="009B1CB6" w:rsidRPr="000A1C77" w:rsidRDefault="009B1CB6" w:rsidP="000A1C77">
      <w:pPr>
        <w:spacing w:before="70" w:line="400" w:lineRule="exact"/>
        <w:ind w:left="115" w:right="1478" w:hanging="10"/>
        <w:rPr>
          <w:rFonts w:ascii="Arial" w:eastAsia="Arial" w:hAnsi="Arial" w:cs="Arial"/>
          <w:b/>
          <w:spacing w:val="1"/>
          <w:sz w:val="24"/>
          <w:szCs w:val="24"/>
        </w:rPr>
      </w:pPr>
    </w:p>
    <w:p w14:paraId="660A1FCF" w14:textId="33BEB8B5" w:rsidR="000A1C77" w:rsidRDefault="009B1CB6">
      <w:pPr>
        <w:spacing w:before="70" w:line="400" w:lineRule="exact"/>
        <w:ind w:left="115" w:right="1478" w:hanging="10"/>
        <w:rPr>
          <w:rFonts w:ascii="Arial" w:eastAsia="Arial" w:hAnsi="Arial" w:cs="Arial"/>
          <w:b/>
          <w:spacing w:val="1"/>
          <w:sz w:val="24"/>
          <w:szCs w:val="24"/>
        </w:rPr>
      </w:pPr>
      <w:r w:rsidRPr="00CD6021">
        <w:rPr>
          <w:rFonts w:ascii="Arial" w:hAnsi="Arial" w:cs="Arial"/>
          <w:noProof/>
          <w:color w:val="000000"/>
          <w:sz w:val="24"/>
          <w:szCs w:val="24"/>
        </w:rPr>
        <w:lastRenderedPageBreak/>
        <w:drawing>
          <wp:anchor distT="0" distB="0" distL="114300" distR="114300" simplePos="0" relativeHeight="251670528" behindDoc="1" locked="0" layoutInCell="1" allowOverlap="1" wp14:anchorId="3C35BBA2" wp14:editId="33CC56CD">
            <wp:simplePos x="0" y="0"/>
            <wp:positionH relativeFrom="column">
              <wp:posOffset>68580</wp:posOffset>
            </wp:positionH>
            <wp:positionV relativeFrom="paragraph">
              <wp:posOffset>191770</wp:posOffset>
            </wp:positionV>
            <wp:extent cx="4372610" cy="2804160"/>
            <wp:effectExtent l="0" t="0" r="8890" b="0"/>
            <wp:wrapTight wrapText="bothSides">
              <wp:wrapPolygon edited="0">
                <wp:start x="0" y="0"/>
                <wp:lineTo x="0" y="21424"/>
                <wp:lineTo x="21550" y="21424"/>
                <wp:lineTo x="21550" y="0"/>
                <wp:lineTo x="0" y="0"/>
              </wp:wrapPolygon>
            </wp:wrapTight>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4372610" cy="2804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BC4AF9" w14:textId="77777777" w:rsidR="000A1C77" w:rsidRPr="000A1C77" w:rsidRDefault="000A1C77">
      <w:pPr>
        <w:spacing w:before="70" w:line="400" w:lineRule="exact"/>
        <w:ind w:left="115" w:right="1478" w:hanging="10"/>
        <w:rPr>
          <w:rFonts w:ascii="Arial" w:eastAsia="Arial" w:hAnsi="Arial" w:cs="Arial"/>
          <w:b/>
          <w:spacing w:val="1"/>
          <w:sz w:val="24"/>
          <w:szCs w:val="24"/>
        </w:rPr>
      </w:pPr>
    </w:p>
    <w:p w14:paraId="3F877876" w14:textId="37CBF9C4" w:rsidR="00D55B83" w:rsidRDefault="00CD6021">
      <w:pPr>
        <w:spacing w:before="70" w:line="400" w:lineRule="exact"/>
        <w:ind w:left="115" w:right="1478" w:hanging="10"/>
        <w:rPr>
          <w:rFonts w:ascii="Arial" w:eastAsia="Arial" w:hAnsi="Arial" w:cs="Arial"/>
          <w:b/>
          <w:spacing w:val="1"/>
          <w:sz w:val="24"/>
          <w:szCs w:val="24"/>
        </w:rPr>
      </w:pPr>
      <w:r>
        <w:rPr>
          <w:noProof/>
        </w:rPr>
        <w:drawing>
          <wp:inline distT="0" distB="0" distL="0" distR="0" wp14:anchorId="3268EF3B" wp14:editId="20F80BFC">
            <wp:extent cx="5880100" cy="3307715"/>
            <wp:effectExtent l="0" t="0" r="635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880100" cy="3307715"/>
                    </a:xfrm>
                    <a:prstGeom prst="rect">
                      <a:avLst/>
                    </a:prstGeom>
                  </pic:spPr>
                </pic:pic>
              </a:graphicData>
            </a:graphic>
          </wp:inline>
        </w:drawing>
      </w:r>
    </w:p>
    <w:p w14:paraId="5042FDF8" w14:textId="46847B5C" w:rsidR="00CD6021" w:rsidRDefault="00CD6021" w:rsidP="007740D9">
      <w:pPr>
        <w:spacing w:before="70" w:line="400" w:lineRule="exact"/>
        <w:ind w:right="1478"/>
        <w:rPr>
          <w:rFonts w:ascii="Arial" w:eastAsia="Arial" w:hAnsi="Arial" w:cs="Arial"/>
          <w:b/>
          <w:spacing w:val="1"/>
          <w:sz w:val="24"/>
          <w:szCs w:val="24"/>
        </w:rPr>
      </w:pPr>
    </w:p>
    <w:p w14:paraId="1B1C1500" w14:textId="77777777" w:rsidR="007740D9" w:rsidRPr="007740D9" w:rsidRDefault="007740D9" w:rsidP="007740D9">
      <w:pPr>
        <w:spacing w:before="70" w:line="400" w:lineRule="exact"/>
        <w:ind w:right="1478"/>
        <w:rPr>
          <w:rFonts w:ascii="Arial" w:eastAsia="Arial" w:hAnsi="Arial" w:cs="Arial"/>
          <w:b/>
          <w:bCs/>
          <w:color w:val="1F497D" w:themeColor="text2"/>
          <w:spacing w:val="1"/>
          <w:sz w:val="24"/>
          <w:szCs w:val="24"/>
          <w:lang w:val="en-GB"/>
        </w:rPr>
      </w:pPr>
      <w:r w:rsidRPr="007740D9">
        <w:rPr>
          <w:rFonts w:ascii="Arial" w:eastAsia="Arial" w:hAnsi="Arial" w:cs="Arial"/>
          <w:b/>
          <w:bCs/>
          <w:color w:val="1F497D" w:themeColor="text2"/>
          <w:spacing w:val="1"/>
          <w:sz w:val="24"/>
          <w:szCs w:val="24"/>
          <w:lang w:val="en-GB"/>
        </w:rPr>
        <w:t>Responding to child neglect</w:t>
      </w:r>
    </w:p>
    <w:p w14:paraId="1F5E4F15" w14:textId="77777777" w:rsidR="007740D9" w:rsidRPr="007740D9" w:rsidRDefault="007740D9" w:rsidP="007740D9">
      <w:pPr>
        <w:spacing w:before="70" w:line="400" w:lineRule="exact"/>
        <w:ind w:right="1478"/>
        <w:rPr>
          <w:rFonts w:ascii="Arial" w:eastAsia="Arial" w:hAnsi="Arial" w:cs="Arial"/>
          <w:b/>
          <w:bCs/>
          <w:spacing w:val="1"/>
          <w:sz w:val="24"/>
          <w:szCs w:val="24"/>
          <w:lang w:val="en-GB"/>
        </w:rPr>
      </w:pPr>
      <w:r w:rsidRPr="007740D9">
        <w:rPr>
          <w:rFonts w:ascii="Arial" w:eastAsia="Arial" w:hAnsi="Arial" w:cs="Arial"/>
          <w:b/>
          <w:bCs/>
          <w:spacing w:val="1"/>
          <w:sz w:val="24"/>
          <w:szCs w:val="24"/>
          <w:lang w:val="en-GB"/>
        </w:rPr>
        <w:t>Reporting</w:t>
      </w:r>
    </w:p>
    <w:p w14:paraId="1312542F" w14:textId="77777777" w:rsidR="000F5CFF" w:rsidRDefault="007740D9" w:rsidP="007740D9">
      <w:pPr>
        <w:spacing w:before="70" w:line="400" w:lineRule="exact"/>
        <w:ind w:left="115" w:right="1478" w:hanging="10"/>
        <w:rPr>
          <w:rFonts w:ascii="Arial" w:eastAsia="Arial" w:hAnsi="Arial" w:cs="Arial"/>
          <w:b/>
          <w:spacing w:val="1"/>
          <w:sz w:val="24"/>
          <w:szCs w:val="24"/>
          <w:lang w:val="en-GB"/>
        </w:rPr>
      </w:pPr>
      <w:r w:rsidRPr="007740D9">
        <w:rPr>
          <w:rFonts w:ascii="Arial" w:eastAsia="Arial" w:hAnsi="Arial" w:cs="Arial"/>
          <w:b/>
          <w:spacing w:val="1"/>
          <w:sz w:val="24"/>
          <w:szCs w:val="24"/>
          <w:lang w:val="en-GB"/>
        </w:rPr>
        <w:t>If you think a child is in immediate danger, contact the police on </w:t>
      </w:r>
      <w:r w:rsidRPr="007740D9">
        <w:rPr>
          <w:rFonts w:ascii="Arial" w:eastAsia="Arial" w:hAnsi="Arial" w:cs="Arial"/>
          <w:b/>
          <w:bCs/>
          <w:spacing w:val="1"/>
          <w:sz w:val="24"/>
          <w:szCs w:val="24"/>
          <w:lang w:val="en-GB"/>
        </w:rPr>
        <w:t>999</w:t>
      </w:r>
      <w:r w:rsidRPr="007740D9">
        <w:rPr>
          <w:rFonts w:ascii="Arial" w:eastAsia="Arial" w:hAnsi="Arial" w:cs="Arial"/>
          <w:b/>
          <w:spacing w:val="1"/>
          <w:sz w:val="24"/>
          <w:szCs w:val="24"/>
          <w:lang w:val="en-GB"/>
        </w:rPr>
        <w:t xml:space="preserve">. </w:t>
      </w:r>
    </w:p>
    <w:p w14:paraId="0E0F1FB5" w14:textId="77777777" w:rsidR="000F5CFF" w:rsidRDefault="000F5CFF" w:rsidP="007740D9">
      <w:pPr>
        <w:spacing w:before="70" w:line="400" w:lineRule="exact"/>
        <w:ind w:left="115" w:right="1478" w:hanging="10"/>
        <w:rPr>
          <w:rFonts w:ascii="Arial" w:eastAsia="Arial" w:hAnsi="Arial" w:cs="Arial"/>
          <w:b/>
          <w:spacing w:val="1"/>
          <w:sz w:val="24"/>
          <w:szCs w:val="24"/>
          <w:lang w:val="en-GB"/>
        </w:rPr>
      </w:pPr>
    </w:p>
    <w:p w14:paraId="000CA74F" w14:textId="41344A31" w:rsidR="007740D9" w:rsidRPr="007740D9" w:rsidRDefault="007740D9" w:rsidP="007740D9">
      <w:pPr>
        <w:spacing w:before="70" w:line="400" w:lineRule="exact"/>
        <w:ind w:left="115" w:right="1478" w:hanging="10"/>
        <w:rPr>
          <w:rFonts w:ascii="Arial" w:eastAsia="Arial" w:hAnsi="Arial" w:cs="Arial"/>
          <w:b/>
          <w:spacing w:val="1"/>
          <w:sz w:val="24"/>
          <w:szCs w:val="24"/>
          <w:lang w:val="en-GB"/>
        </w:rPr>
      </w:pPr>
      <w:r w:rsidRPr="007740D9">
        <w:rPr>
          <w:rFonts w:ascii="Arial" w:eastAsia="Arial" w:hAnsi="Arial" w:cs="Arial"/>
          <w:b/>
          <w:spacing w:val="1"/>
          <w:sz w:val="24"/>
          <w:szCs w:val="24"/>
          <w:lang w:val="en-GB"/>
        </w:rPr>
        <w:t>If you're worried about a child but they are not in immediate danger, you should share your concerns.</w:t>
      </w:r>
    </w:p>
    <w:p w14:paraId="007B2A8A" w14:textId="7540176D" w:rsidR="007740D9" w:rsidRDefault="007740D9" w:rsidP="007740D9">
      <w:pPr>
        <w:numPr>
          <w:ilvl w:val="0"/>
          <w:numId w:val="7"/>
        </w:numPr>
        <w:spacing w:before="70" w:line="400" w:lineRule="exact"/>
        <w:ind w:right="1478"/>
        <w:rPr>
          <w:rFonts w:ascii="Arial" w:eastAsia="Arial" w:hAnsi="Arial" w:cs="Arial"/>
          <w:b/>
          <w:spacing w:val="1"/>
          <w:sz w:val="24"/>
          <w:szCs w:val="24"/>
          <w:lang w:val="en-GB"/>
        </w:rPr>
      </w:pPr>
      <w:r w:rsidRPr="007740D9">
        <w:rPr>
          <w:rFonts w:ascii="Arial" w:eastAsia="Arial" w:hAnsi="Arial" w:cs="Arial"/>
          <w:spacing w:val="1"/>
          <w:sz w:val="24"/>
          <w:szCs w:val="24"/>
          <w:lang w:val="en-GB"/>
        </w:rPr>
        <w:t xml:space="preserve">Follow </w:t>
      </w:r>
      <w:r w:rsidRPr="005600A8">
        <w:rPr>
          <w:rFonts w:ascii="Arial" w:eastAsia="Arial" w:hAnsi="Arial" w:cs="Arial"/>
          <w:spacing w:val="1"/>
          <w:sz w:val="24"/>
          <w:szCs w:val="24"/>
          <w:lang w:val="en-GB"/>
        </w:rPr>
        <w:t>Dudley’s</w:t>
      </w:r>
      <w:r w:rsidRPr="007740D9">
        <w:rPr>
          <w:rFonts w:ascii="Arial" w:eastAsia="Arial" w:hAnsi="Arial" w:cs="Arial"/>
          <w:spacing w:val="1"/>
          <w:sz w:val="24"/>
          <w:szCs w:val="24"/>
          <w:lang w:val="en-GB"/>
        </w:rPr>
        <w:t xml:space="preserve"> child protection procedures</w:t>
      </w:r>
      <w:r w:rsidR="000F5CFF">
        <w:rPr>
          <w:rFonts w:ascii="Arial" w:eastAsia="Arial" w:hAnsi="Arial" w:cs="Arial"/>
          <w:b/>
          <w:spacing w:val="1"/>
          <w:sz w:val="24"/>
          <w:szCs w:val="24"/>
          <w:lang w:val="en-GB"/>
        </w:rPr>
        <w:t xml:space="preserve"> </w:t>
      </w:r>
      <w:hyperlink r:id="rId45" w:history="1">
        <w:r w:rsidR="000F5CFF" w:rsidRPr="00867299">
          <w:rPr>
            <w:rStyle w:val="Hyperlink"/>
            <w:rFonts w:ascii="Arial" w:eastAsia="Arial" w:hAnsi="Arial" w:cs="Arial"/>
            <w:b/>
            <w:spacing w:val="1"/>
            <w:sz w:val="24"/>
            <w:szCs w:val="24"/>
            <w:lang w:val="en-GB"/>
          </w:rPr>
          <w:t>https://www.dudley.gov.uk/residents/care-and-health/safeguarding/tell-us/</w:t>
        </w:r>
      </w:hyperlink>
    </w:p>
    <w:p w14:paraId="36CFA50A" w14:textId="10D515C2" w:rsidR="000F5CFF" w:rsidRPr="005600A8" w:rsidRDefault="000F5CFF" w:rsidP="007740D9">
      <w:pPr>
        <w:numPr>
          <w:ilvl w:val="0"/>
          <w:numId w:val="7"/>
        </w:numPr>
        <w:spacing w:before="70" w:line="400" w:lineRule="exact"/>
        <w:ind w:right="1478"/>
        <w:rPr>
          <w:rFonts w:ascii="Arial" w:eastAsia="Arial" w:hAnsi="Arial" w:cs="Arial"/>
          <w:spacing w:val="1"/>
          <w:sz w:val="24"/>
          <w:szCs w:val="24"/>
          <w:lang w:val="en-GB"/>
        </w:rPr>
      </w:pPr>
      <w:r w:rsidRPr="005600A8">
        <w:rPr>
          <w:rFonts w:ascii="Arial" w:eastAsia="Arial" w:hAnsi="Arial" w:cs="Arial"/>
          <w:spacing w:val="1"/>
          <w:sz w:val="24"/>
          <w:szCs w:val="24"/>
          <w:lang w:val="en-GB"/>
        </w:rPr>
        <w:t>If you are GCP2 trained undertake an assessment to evidence your concerns and provide an improvement plan. If you are not trained get some help from a colleague who is trained.  A GCP2 assessment must be completed where concerns of neglect are present.</w:t>
      </w:r>
    </w:p>
    <w:p w14:paraId="216FA70B" w14:textId="77777777" w:rsidR="000F5CFF" w:rsidRPr="007740D9" w:rsidRDefault="000F5CFF" w:rsidP="000F5CFF">
      <w:pPr>
        <w:spacing w:before="70" w:line="400" w:lineRule="exact"/>
        <w:ind w:left="720" w:right="1478"/>
        <w:rPr>
          <w:rFonts w:ascii="Arial" w:eastAsia="Arial" w:hAnsi="Arial" w:cs="Arial"/>
          <w:b/>
          <w:spacing w:val="1"/>
          <w:sz w:val="24"/>
          <w:szCs w:val="24"/>
          <w:lang w:val="en-GB"/>
        </w:rPr>
      </w:pPr>
    </w:p>
    <w:p w14:paraId="6EF5AACA" w14:textId="0435DAAD" w:rsidR="007740D9" w:rsidRPr="005600A8" w:rsidRDefault="007740D9" w:rsidP="005600A8">
      <w:pPr>
        <w:numPr>
          <w:ilvl w:val="0"/>
          <w:numId w:val="7"/>
        </w:numPr>
        <w:spacing w:before="70" w:line="400" w:lineRule="exact"/>
        <w:ind w:right="1478"/>
        <w:rPr>
          <w:rFonts w:ascii="Arial" w:eastAsia="Arial" w:hAnsi="Arial" w:cs="Arial"/>
          <w:spacing w:val="1"/>
          <w:sz w:val="24"/>
          <w:szCs w:val="24"/>
          <w:lang w:val="en-GB"/>
        </w:rPr>
      </w:pPr>
      <w:r w:rsidRPr="007740D9">
        <w:rPr>
          <w:rFonts w:ascii="Arial" w:eastAsia="Arial" w:hAnsi="Arial" w:cs="Arial"/>
          <w:spacing w:val="1"/>
          <w:sz w:val="24"/>
          <w:szCs w:val="24"/>
          <w:lang w:val="en-GB"/>
        </w:rPr>
        <w:lastRenderedPageBreak/>
        <w:t>Contact the NSPCC Helpline on </w:t>
      </w:r>
      <w:hyperlink r:id="rId46" w:history="1">
        <w:r w:rsidRPr="007740D9">
          <w:rPr>
            <w:rStyle w:val="Hyperlink"/>
            <w:rFonts w:ascii="Arial" w:eastAsia="Arial" w:hAnsi="Arial" w:cs="Arial"/>
            <w:spacing w:val="1"/>
            <w:sz w:val="24"/>
            <w:szCs w:val="24"/>
            <w:lang w:val="en-GB"/>
          </w:rPr>
          <w:t>0808 800 5000</w:t>
        </w:r>
      </w:hyperlink>
      <w:r w:rsidRPr="007740D9">
        <w:rPr>
          <w:rFonts w:ascii="Arial" w:eastAsia="Arial" w:hAnsi="Arial" w:cs="Arial"/>
          <w:spacing w:val="1"/>
          <w:sz w:val="24"/>
          <w:szCs w:val="24"/>
          <w:lang w:val="en-GB"/>
        </w:rPr>
        <w:t> or by emailing </w:t>
      </w:r>
      <w:hyperlink r:id="rId47" w:history="1">
        <w:r w:rsidRPr="007740D9">
          <w:rPr>
            <w:rStyle w:val="Hyperlink"/>
            <w:rFonts w:ascii="Arial" w:eastAsia="Arial" w:hAnsi="Arial" w:cs="Arial"/>
            <w:spacing w:val="1"/>
            <w:sz w:val="24"/>
            <w:szCs w:val="24"/>
            <w:lang w:val="en-GB"/>
          </w:rPr>
          <w:t>help@nspcc.org.uk</w:t>
        </w:r>
      </w:hyperlink>
      <w:r w:rsidRPr="007740D9">
        <w:rPr>
          <w:rFonts w:ascii="Arial" w:eastAsia="Arial" w:hAnsi="Arial" w:cs="Arial"/>
          <w:spacing w:val="1"/>
          <w:sz w:val="24"/>
          <w:szCs w:val="24"/>
          <w:lang w:val="en-GB"/>
        </w:rPr>
        <w:t xml:space="preserve">. </w:t>
      </w:r>
      <w:r w:rsidRPr="005600A8">
        <w:rPr>
          <w:rFonts w:ascii="Arial" w:eastAsia="Arial" w:hAnsi="Arial" w:cs="Arial"/>
          <w:spacing w:val="1"/>
          <w:sz w:val="24"/>
          <w:szCs w:val="24"/>
          <w:lang w:val="en-GB"/>
        </w:rPr>
        <w:t>T</w:t>
      </w:r>
      <w:r w:rsidRPr="007740D9">
        <w:rPr>
          <w:rFonts w:ascii="Arial" w:eastAsia="Arial" w:hAnsi="Arial" w:cs="Arial"/>
          <w:spacing w:val="1"/>
          <w:sz w:val="24"/>
          <w:szCs w:val="24"/>
          <w:lang w:val="en-GB"/>
        </w:rPr>
        <w:t>rained professionals will talk through your concerns with you and give you expert advice. </w:t>
      </w:r>
    </w:p>
    <w:p w14:paraId="5EFCA189" w14:textId="61A60C87" w:rsidR="007740D9" w:rsidRPr="007740D9" w:rsidRDefault="007740D9" w:rsidP="007740D9">
      <w:pPr>
        <w:spacing w:before="70" w:line="400" w:lineRule="exact"/>
        <w:ind w:left="115" w:right="1478" w:hanging="10"/>
        <w:rPr>
          <w:rFonts w:ascii="Arial" w:eastAsia="Arial" w:hAnsi="Arial" w:cs="Arial"/>
          <w:bCs/>
          <w:spacing w:val="1"/>
          <w:sz w:val="24"/>
          <w:szCs w:val="24"/>
          <w:lang w:val="en-GB"/>
        </w:rPr>
      </w:pPr>
      <w:r w:rsidRPr="007740D9">
        <w:rPr>
          <w:rFonts w:ascii="Arial" w:eastAsia="Arial" w:hAnsi="Arial" w:cs="Arial"/>
          <w:bCs/>
          <w:spacing w:val="1"/>
          <w:sz w:val="24"/>
          <w:szCs w:val="24"/>
          <w:lang w:val="en-GB"/>
        </w:rPr>
        <w:t xml:space="preserve">Services will risk assess the situation and take action to protect the child as appropriate either through statutory involvement or other support. </w:t>
      </w:r>
    </w:p>
    <w:p w14:paraId="2D0AE725" w14:textId="77777777" w:rsidR="007740D9" w:rsidRDefault="007740D9" w:rsidP="007740D9">
      <w:pPr>
        <w:spacing w:before="70" w:line="400" w:lineRule="exact"/>
        <w:ind w:right="1478"/>
        <w:rPr>
          <w:rFonts w:ascii="Arial" w:eastAsia="Arial" w:hAnsi="Arial" w:cs="Arial"/>
          <w:b/>
          <w:bCs/>
          <w:spacing w:val="1"/>
          <w:sz w:val="24"/>
          <w:szCs w:val="24"/>
          <w:lang w:val="en-GB"/>
        </w:rPr>
      </w:pPr>
    </w:p>
    <w:p w14:paraId="24CD0B36" w14:textId="742E3DEF" w:rsidR="007740D9" w:rsidRPr="007740D9" w:rsidRDefault="007740D9" w:rsidP="007740D9">
      <w:pPr>
        <w:spacing w:before="70" w:line="400" w:lineRule="exact"/>
        <w:ind w:right="1478"/>
        <w:rPr>
          <w:rFonts w:ascii="Arial" w:eastAsia="Arial" w:hAnsi="Arial" w:cs="Arial"/>
          <w:b/>
          <w:bCs/>
          <w:color w:val="1F497D" w:themeColor="text2"/>
          <w:spacing w:val="1"/>
          <w:sz w:val="24"/>
          <w:szCs w:val="24"/>
          <w:lang w:val="en-GB"/>
        </w:rPr>
      </w:pPr>
      <w:r w:rsidRPr="007740D9">
        <w:rPr>
          <w:rFonts w:ascii="Arial" w:eastAsia="Arial" w:hAnsi="Arial" w:cs="Arial"/>
          <w:b/>
          <w:bCs/>
          <w:color w:val="1F497D" w:themeColor="text2"/>
          <w:spacing w:val="1"/>
          <w:sz w:val="24"/>
          <w:szCs w:val="24"/>
          <w:lang w:val="en-GB"/>
        </w:rPr>
        <w:t>Recording concerns</w:t>
      </w:r>
    </w:p>
    <w:p w14:paraId="6933DD33" w14:textId="77777777" w:rsidR="007740D9" w:rsidRPr="007740D9" w:rsidRDefault="007740D9" w:rsidP="007740D9">
      <w:pPr>
        <w:spacing w:before="70" w:line="400" w:lineRule="exact"/>
        <w:ind w:left="115" w:right="1478" w:hanging="10"/>
        <w:rPr>
          <w:rFonts w:ascii="Arial" w:eastAsia="Arial" w:hAnsi="Arial" w:cs="Arial"/>
          <w:bCs/>
          <w:spacing w:val="1"/>
          <w:sz w:val="24"/>
          <w:szCs w:val="24"/>
          <w:lang w:val="en-GB"/>
        </w:rPr>
      </w:pPr>
      <w:r w:rsidRPr="007740D9">
        <w:rPr>
          <w:rFonts w:ascii="Arial" w:eastAsia="Arial" w:hAnsi="Arial" w:cs="Arial"/>
          <w:bCs/>
          <w:spacing w:val="1"/>
          <w:sz w:val="24"/>
          <w:szCs w:val="24"/>
          <w:lang w:val="en-GB"/>
        </w:rPr>
        <w:t>Neglect is a long-term pattern of behaviour. Adults who are concerned that a child’s needs are not being met should record individual incidents to build up an overview of the child’s lived experience. These records should be shared with other agencies as appropriate and used to decide what support a child and their family need.</w:t>
      </w:r>
    </w:p>
    <w:p w14:paraId="05B9CB6B" w14:textId="77777777" w:rsidR="007740D9" w:rsidRPr="007740D9" w:rsidRDefault="007740D9" w:rsidP="007740D9">
      <w:pPr>
        <w:spacing w:before="70" w:line="400" w:lineRule="exact"/>
        <w:ind w:right="1478"/>
        <w:rPr>
          <w:rFonts w:ascii="Arial" w:eastAsia="Arial" w:hAnsi="Arial" w:cs="Arial"/>
          <w:b/>
          <w:bCs/>
          <w:color w:val="1F497D" w:themeColor="text2"/>
          <w:spacing w:val="1"/>
          <w:sz w:val="24"/>
          <w:szCs w:val="24"/>
          <w:lang w:val="en-GB"/>
        </w:rPr>
      </w:pPr>
      <w:r w:rsidRPr="007740D9">
        <w:rPr>
          <w:rFonts w:ascii="Arial" w:eastAsia="Arial" w:hAnsi="Arial" w:cs="Arial"/>
          <w:b/>
          <w:bCs/>
          <w:color w:val="1F497D" w:themeColor="text2"/>
          <w:spacing w:val="1"/>
          <w:sz w:val="24"/>
          <w:szCs w:val="24"/>
          <w:lang w:val="en-GB"/>
        </w:rPr>
        <w:t>Assessing neglect</w:t>
      </w:r>
    </w:p>
    <w:p w14:paraId="67F1559C" w14:textId="750DE749" w:rsidR="00493FB7" w:rsidRPr="005600A8" w:rsidRDefault="005600A8" w:rsidP="005600A8">
      <w:pPr>
        <w:spacing w:before="70" w:line="400" w:lineRule="exact"/>
        <w:ind w:left="115" w:right="1478" w:hanging="10"/>
        <w:rPr>
          <w:rFonts w:ascii="Arial" w:eastAsia="Arial" w:hAnsi="Arial" w:cs="Arial"/>
          <w:bCs/>
          <w:spacing w:val="1"/>
          <w:sz w:val="24"/>
          <w:szCs w:val="24"/>
          <w:lang w:val="en-GB"/>
        </w:rPr>
      </w:pPr>
      <w:r w:rsidRPr="005600A8">
        <w:rPr>
          <w:noProof/>
        </w:rPr>
        <w:drawing>
          <wp:anchor distT="0" distB="0" distL="114300" distR="114300" simplePos="0" relativeHeight="251671552" behindDoc="1" locked="0" layoutInCell="1" allowOverlap="1" wp14:anchorId="62B33A10" wp14:editId="36D007C0">
            <wp:simplePos x="0" y="0"/>
            <wp:positionH relativeFrom="margin">
              <wp:align>left</wp:align>
            </wp:positionH>
            <wp:positionV relativeFrom="paragraph">
              <wp:posOffset>1953260</wp:posOffset>
            </wp:positionV>
            <wp:extent cx="5878800" cy="3308400"/>
            <wp:effectExtent l="0" t="0" r="8255" b="6350"/>
            <wp:wrapTight wrapText="bothSides">
              <wp:wrapPolygon edited="0">
                <wp:start x="0" y="0"/>
                <wp:lineTo x="0" y="21517"/>
                <wp:lineTo x="21560" y="21517"/>
                <wp:lineTo x="2156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878800" cy="3308400"/>
                    </a:xfrm>
                    <a:prstGeom prst="rect">
                      <a:avLst/>
                    </a:prstGeom>
                  </pic:spPr>
                </pic:pic>
              </a:graphicData>
            </a:graphic>
            <wp14:sizeRelH relativeFrom="margin">
              <wp14:pctWidth>0</wp14:pctWidth>
            </wp14:sizeRelH>
            <wp14:sizeRelV relativeFrom="margin">
              <wp14:pctHeight>0</wp14:pctHeight>
            </wp14:sizeRelV>
          </wp:anchor>
        </w:drawing>
      </w:r>
      <w:r w:rsidR="007740D9" w:rsidRPr="007740D9">
        <w:rPr>
          <w:rFonts w:ascii="Arial" w:eastAsia="Arial" w:hAnsi="Arial" w:cs="Arial"/>
          <w:bCs/>
          <w:spacing w:val="1"/>
          <w:sz w:val="24"/>
          <w:szCs w:val="24"/>
          <w:lang w:val="en-GB"/>
        </w:rPr>
        <w:t>Assessment tools can help practitioners get a clear picture of how well parents are able to look after their children. This helps professionals make timely evidence-based decisions to improve the child’s quality of life.</w:t>
      </w:r>
      <w:r>
        <w:rPr>
          <w:rFonts w:ascii="Arial" w:eastAsia="Arial" w:hAnsi="Arial" w:cs="Arial"/>
          <w:bCs/>
          <w:spacing w:val="1"/>
          <w:sz w:val="24"/>
          <w:szCs w:val="24"/>
          <w:lang w:val="en-GB"/>
        </w:rPr>
        <w:t xml:space="preserve"> </w:t>
      </w:r>
      <w:r w:rsidR="007740D9" w:rsidRPr="005600A8">
        <w:rPr>
          <w:rFonts w:ascii="Arial" w:eastAsia="Arial" w:hAnsi="Arial" w:cs="Arial"/>
          <w:bCs/>
          <w:spacing w:val="1"/>
          <w:sz w:val="24"/>
          <w:szCs w:val="24"/>
          <w:lang w:val="en-GB"/>
        </w:rPr>
        <w:t>As previously mentioned</w:t>
      </w:r>
      <w:r w:rsidR="001C4DF9">
        <w:rPr>
          <w:rFonts w:ascii="Arial" w:eastAsia="Arial" w:hAnsi="Arial" w:cs="Arial"/>
          <w:bCs/>
          <w:spacing w:val="1"/>
          <w:sz w:val="24"/>
          <w:szCs w:val="24"/>
          <w:lang w:val="en-GB"/>
        </w:rPr>
        <w:t>,</w:t>
      </w:r>
      <w:r w:rsidR="007740D9" w:rsidRPr="005600A8">
        <w:rPr>
          <w:rFonts w:ascii="Arial" w:eastAsia="Arial" w:hAnsi="Arial" w:cs="Arial"/>
          <w:bCs/>
          <w:spacing w:val="1"/>
          <w:sz w:val="24"/>
          <w:szCs w:val="24"/>
          <w:lang w:val="en-GB"/>
        </w:rPr>
        <w:t xml:space="preserve"> Dudley has adopted the </w:t>
      </w:r>
      <w:r w:rsidR="007740D9" w:rsidRPr="007740D9">
        <w:rPr>
          <w:rFonts w:ascii="Arial" w:eastAsia="Arial" w:hAnsi="Arial" w:cs="Arial"/>
          <w:bCs/>
          <w:spacing w:val="1"/>
          <w:sz w:val="24"/>
          <w:szCs w:val="24"/>
          <w:lang w:val="en-GB"/>
        </w:rPr>
        <w:t>Graded Care Profile 2 (GCP2)</w:t>
      </w:r>
      <w:r w:rsidR="007740D9" w:rsidRPr="005600A8">
        <w:rPr>
          <w:rFonts w:ascii="Arial" w:eastAsia="Arial" w:hAnsi="Arial" w:cs="Arial"/>
          <w:bCs/>
          <w:spacing w:val="1"/>
          <w:sz w:val="24"/>
          <w:szCs w:val="24"/>
          <w:lang w:val="en-GB"/>
        </w:rPr>
        <w:t xml:space="preserve"> assessment tool which </w:t>
      </w:r>
      <w:r w:rsidR="007740D9" w:rsidRPr="007740D9">
        <w:rPr>
          <w:rFonts w:ascii="Arial" w:eastAsia="Arial" w:hAnsi="Arial" w:cs="Arial"/>
          <w:bCs/>
          <w:spacing w:val="1"/>
          <w:sz w:val="24"/>
          <w:szCs w:val="24"/>
          <w:lang w:val="en-GB"/>
        </w:rPr>
        <w:t xml:space="preserve">helps professionals measure the </w:t>
      </w:r>
      <w:r w:rsidRPr="007740D9">
        <w:rPr>
          <w:rFonts w:ascii="Arial" w:eastAsia="Arial" w:hAnsi="Arial" w:cs="Arial"/>
          <w:bCs/>
          <w:spacing w:val="1"/>
          <w:sz w:val="24"/>
          <w:szCs w:val="24"/>
          <w:lang w:val="en-GB"/>
        </w:rPr>
        <w:t>quality of care a child is receiving.</w:t>
      </w:r>
      <w:r w:rsidRPr="005600A8">
        <w:rPr>
          <w:rFonts w:ascii="Arial" w:eastAsia="Arial" w:hAnsi="Arial" w:cs="Arial"/>
          <w:bCs/>
          <w:spacing w:val="1"/>
          <w:sz w:val="24"/>
          <w:szCs w:val="24"/>
          <w:lang w:val="en-GB"/>
        </w:rPr>
        <w:t xml:space="preserve"> The NSPCC has</w:t>
      </w:r>
      <w:r w:rsidRPr="007740D9">
        <w:rPr>
          <w:rFonts w:ascii="Arial" w:eastAsia="Arial" w:hAnsi="Arial" w:cs="Arial"/>
          <w:bCs/>
          <w:spacing w:val="1"/>
          <w:sz w:val="24"/>
          <w:szCs w:val="24"/>
          <w:lang w:val="en-GB"/>
        </w:rPr>
        <w:t xml:space="preserve"> evaluated GCP2 and found that it’s successful in helping to identify neglect. </w:t>
      </w:r>
      <w:proofErr w:type="spellStart"/>
      <w:r w:rsidR="00884CCA">
        <w:rPr>
          <w:rFonts w:ascii="Arial" w:eastAsia="Arial" w:hAnsi="Arial" w:cs="Arial"/>
          <w:b/>
          <w:color w:val="000F9F"/>
          <w:spacing w:val="1"/>
          <w:sz w:val="36"/>
          <w:szCs w:val="36"/>
        </w:rPr>
        <w:lastRenderedPageBreak/>
        <w:t>O</w:t>
      </w:r>
      <w:r w:rsidR="00884CCA">
        <w:rPr>
          <w:rFonts w:ascii="Arial" w:eastAsia="Arial" w:hAnsi="Arial" w:cs="Arial"/>
          <w:b/>
          <w:color w:val="000F9F"/>
          <w:sz w:val="36"/>
          <w:szCs w:val="36"/>
        </w:rPr>
        <w:t>f</w:t>
      </w:r>
      <w:r w:rsidR="00884CCA">
        <w:rPr>
          <w:rFonts w:ascii="Arial" w:eastAsia="Arial" w:hAnsi="Arial" w:cs="Arial"/>
          <w:b/>
          <w:color w:val="000F9F"/>
          <w:spacing w:val="-1"/>
          <w:sz w:val="36"/>
          <w:szCs w:val="36"/>
        </w:rPr>
        <w:t>s</w:t>
      </w:r>
      <w:r w:rsidR="00884CCA">
        <w:rPr>
          <w:rFonts w:ascii="Arial" w:eastAsia="Arial" w:hAnsi="Arial" w:cs="Arial"/>
          <w:b/>
          <w:color w:val="000F9F"/>
          <w:sz w:val="36"/>
          <w:szCs w:val="36"/>
        </w:rPr>
        <w:t>t</w:t>
      </w:r>
      <w:r w:rsidR="00884CCA">
        <w:rPr>
          <w:rFonts w:ascii="Arial" w:eastAsia="Arial" w:hAnsi="Arial" w:cs="Arial"/>
          <w:b/>
          <w:color w:val="000F9F"/>
          <w:spacing w:val="-1"/>
          <w:sz w:val="36"/>
          <w:szCs w:val="36"/>
        </w:rPr>
        <w:t>e</w:t>
      </w:r>
      <w:r w:rsidR="00884CCA">
        <w:rPr>
          <w:rFonts w:ascii="Arial" w:eastAsia="Arial" w:hAnsi="Arial" w:cs="Arial"/>
          <w:b/>
          <w:color w:val="000F9F"/>
          <w:spacing w:val="1"/>
          <w:sz w:val="36"/>
          <w:szCs w:val="36"/>
        </w:rPr>
        <w:t>d’</w:t>
      </w:r>
      <w:r w:rsidR="00884CCA">
        <w:rPr>
          <w:rFonts w:ascii="Arial" w:eastAsia="Arial" w:hAnsi="Arial" w:cs="Arial"/>
          <w:b/>
          <w:color w:val="000F9F"/>
          <w:sz w:val="36"/>
          <w:szCs w:val="36"/>
        </w:rPr>
        <w:t>s</w:t>
      </w:r>
      <w:proofErr w:type="spellEnd"/>
      <w:r w:rsidR="00884CCA">
        <w:rPr>
          <w:rFonts w:ascii="Arial" w:eastAsia="Arial" w:hAnsi="Arial" w:cs="Arial"/>
          <w:b/>
          <w:color w:val="000F9F"/>
          <w:sz w:val="36"/>
          <w:szCs w:val="36"/>
        </w:rPr>
        <w:t xml:space="preserve"> </w:t>
      </w:r>
      <w:r w:rsidR="00884CCA">
        <w:rPr>
          <w:rFonts w:ascii="Arial" w:eastAsia="Arial" w:hAnsi="Arial" w:cs="Arial"/>
          <w:b/>
          <w:color w:val="000F9F"/>
          <w:spacing w:val="1"/>
          <w:sz w:val="36"/>
          <w:szCs w:val="36"/>
        </w:rPr>
        <w:t>gu</w:t>
      </w:r>
      <w:r w:rsidR="00884CCA">
        <w:rPr>
          <w:rFonts w:ascii="Arial" w:eastAsia="Arial" w:hAnsi="Arial" w:cs="Arial"/>
          <w:b/>
          <w:color w:val="000F9F"/>
          <w:spacing w:val="-2"/>
          <w:sz w:val="36"/>
          <w:szCs w:val="36"/>
        </w:rPr>
        <w:t>id</w:t>
      </w:r>
      <w:r w:rsidR="00884CCA">
        <w:rPr>
          <w:rFonts w:ascii="Arial" w:eastAsia="Arial" w:hAnsi="Arial" w:cs="Arial"/>
          <w:b/>
          <w:color w:val="000F9F"/>
          <w:spacing w:val="-1"/>
          <w:sz w:val="36"/>
          <w:szCs w:val="36"/>
        </w:rPr>
        <w:t>a</w:t>
      </w:r>
      <w:r w:rsidR="00884CCA">
        <w:rPr>
          <w:rFonts w:ascii="Arial" w:eastAsia="Arial" w:hAnsi="Arial" w:cs="Arial"/>
          <w:b/>
          <w:color w:val="000F9F"/>
          <w:spacing w:val="1"/>
          <w:sz w:val="36"/>
          <w:szCs w:val="36"/>
        </w:rPr>
        <w:t>n</w:t>
      </w:r>
      <w:r w:rsidR="00884CCA">
        <w:rPr>
          <w:rFonts w:ascii="Arial" w:eastAsia="Arial" w:hAnsi="Arial" w:cs="Arial"/>
          <w:b/>
          <w:color w:val="000F9F"/>
          <w:spacing w:val="-1"/>
          <w:sz w:val="36"/>
          <w:szCs w:val="36"/>
        </w:rPr>
        <w:t>c</w:t>
      </w:r>
      <w:r w:rsidR="00884CCA">
        <w:rPr>
          <w:rFonts w:ascii="Arial" w:eastAsia="Arial" w:hAnsi="Arial" w:cs="Arial"/>
          <w:b/>
          <w:color w:val="000F9F"/>
          <w:sz w:val="36"/>
          <w:szCs w:val="36"/>
        </w:rPr>
        <w:t xml:space="preserve">e </w:t>
      </w:r>
      <w:r w:rsidR="00884CCA">
        <w:rPr>
          <w:rFonts w:ascii="Arial" w:eastAsia="Arial" w:hAnsi="Arial" w:cs="Arial"/>
          <w:b/>
          <w:color w:val="000F9F"/>
          <w:spacing w:val="-1"/>
          <w:sz w:val="36"/>
          <w:szCs w:val="36"/>
        </w:rPr>
        <w:t>a</w:t>
      </w:r>
      <w:r w:rsidR="00884CCA">
        <w:rPr>
          <w:rFonts w:ascii="Arial" w:eastAsia="Arial" w:hAnsi="Arial" w:cs="Arial"/>
          <w:b/>
          <w:color w:val="000F9F"/>
          <w:spacing w:val="1"/>
          <w:sz w:val="36"/>
          <w:szCs w:val="36"/>
        </w:rPr>
        <w:t>n</w:t>
      </w:r>
      <w:r w:rsidR="00884CCA">
        <w:rPr>
          <w:rFonts w:ascii="Arial" w:eastAsia="Arial" w:hAnsi="Arial" w:cs="Arial"/>
          <w:b/>
          <w:color w:val="000F9F"/>
          <w:sz w:val="36"/>
          <w:szCs w:val="36"/>
        </w:rPr>
        <w:t>d</w:t>
      </w:r>
      <w:r w:rsidR="00884CCA">
        <w:rPr>
          <w:rFonts w:ascii="Arial" w:eastAsia="Arial" w:hAnsi="Arial" w:cs="Arial"/>
          <w:b/>
          <w:color w:val="000F9F"/>
          <w:spacing w:val="2"/>
          <w:sz w:val="36"/>
          <w:szCs w:val="36"/>
        </w:rPr>
        <w:t xml:space="preserve"> </w:t>
      </w:r>
      <w:r w:rsidR="00884CCA">
        <w:rPr>
          <w:rFonts w:ascii="Arial" w:eastAsia="Arial" w:hAnsi="Arial" w:cs="Arial"/>
          <w:b/>
          <w:color w:val="000F9F"/>
          <w:spacing w:val="-1"/>
          <w:sz w:val="36"/>
          <w:szCs w:val="36"/>
        </w:rPr>
        <w:t>rec</w:t>
      </w:r>
      <w:r w:rsidR="00884CCA">
        <w:rPr>
          <w:rFonts w:ascii="Arial" w:eastAsia="Arial" w:hAnsi="Arial" w:cs="Arial"/>
          <w:b/>
          <w:color w:val="000F9F"/>
          <w:spacing w:val="3"/>
          <w:sz w:val="36"/>
          <w:szCs w:val="36"/>
        </w:rPr>
        <w:t>o</w:t>
      </w:r>
      <w:r w:rsidR="00884CCA">
        <w:rPr>
          <w:rFonts w:ascii="Arial" w:eastAsia="Arial" w:hAnsi="Arial" w:cs="Arial"/>
          <w:b/>
          <w:color w:val="000F9F"/>
          <w:spacing w:val="-1"/>
          <w:sz w:val="36"/>
          <w:szCs w:val="36"/>
        </w:rPr>
        <w:t>mme</w:t>
      </w:r>
      <w:r w:rsidR="00884CCA">
        <w:rPr>
          <w:rFonts w:ascii="Arial" w:eastAsia="Arial" w:hAnsi="Arial" w:cs="Arial"/>
          <w:b/>
          <w:color w:val="000F9F"/>
          <w:spacing w:val="1"/>
          <w:sz w:val="36"/>
          <w:szCs w:val="36"/>
        </w:rPr>
        <w:t>nd</w:t>
      </w:r>
      <w:r w:rsidR="00884CCA">
        <w:rPr>
          <w:rFonts w:ascii="Arial" w:eastAsia="Arial" w:hAnsi="Arial" w:cs="Arial"/>
          <w:b/>
          <w:color w:val="000F9F"/>
          <w:spacing w:val="-1"/>
          <w:sz w:val="36"/>
          <w:szCs w:val="36"/>
        </w:rPr>
        <w:t>a</w:t>
      </w:r>
      <w:r w:rsidR="00884CCA">
        <w:rPr>
          <w:rFonts w:ascii="Arial" w:eastAsia="Arial" w:hAnsi="Arial" w:cs="Arial"/>
          <w:b/>
          <w:color w:val="000F9F"/>
          <w:sz w:val="36"/>
          <w:szCs w:val="36"/>
        </w:rPr>
        <w:t>t</w:t>
      </w:r>
      <w:r w:rsidR="00884CCA">
        <w:rPr>
          <w:rFonts w:ascii="Arial" w:eastAsia="Arial" w:hAnsi="Arial" w:cs="Arial"/>
          <w:b/>
          <w:color w:val="000F9F"/>
          <w:spacing w:val="1"/>
          <w:sz w:val="36"/>
          <w:szCs w:val="36"/>
        </w:rPr>
        <w:t>ion</w:t>
      </w:r>
      <w:r w:rsidR="00884CCA">
        <w:rPr>
          <w:rFonts w:ascii="Arial" w:eastAsia="Arial" w:hAnsi="Arial" w:cs="Arial"/>
          <w:b/>
          <w:color w:val="000F9F"/>
          <w:sz w:val="36"/>
          <w:szCs w:val="36"/>
        </w:rPr>
        <w:t xml:space="preserve">s </w:t>
      </w:r>
      <w:r w:rsidR="00884CCA">
        <w:rPr>
          <w:rFonts w:ascii="Arial" w:eastAsia="Arial" w:hAnsi="Arial" w:cs="Arial"/>
          <w:b/>
          <w:color w:val="000F9F"/>
          <w:spacing w:val="1"/>
          <w:sz w:val="36"/>
          <w:szCs w:val="36"/>
        </w:rPr>
        <w:t>o</w:t>
      </w:r>
      <w:r w:rsidR="00884CCA">
        <w:rPr>
          <w:rFonts w:ascii="Arial" w:eastAsia="Arial" w:hAnsi="Arial" w:cs="Arial"/>
          <w:b/>
          <w:color w:val="000F9F"/>
          <w:sz w:val="36"/>
          <w:szCs w:val="36"/>
        </w:rPr>
        <w:t xml:space="preserve">n </w:t>
      </w:r>
      <w:r w:rsidR="00884CCA">
        <w:rPr>
          <w:rFonts w:ascii="Arial" w:eastAsia="Arial" w:hAnsi="Arial" w:cs="Arial"/>
          <w:b/>
          <w:color w:val="000F9F"/>
          <w:spacing w:val="-1"/>
          <w:sz w:val="36"/>
          <w:szCs w:val="36"/>
        </w:rPr>
        <w:t>a</w:t>
      </w:r>
      <w:r w:rsidR="00884CCA">
        <w:rPr>
          <w:rFonts w:ascii="Arial" w:eastAsia="Arial" w:hAnsi="Arial" w:cs="Arial"/>
          <w:b/>
          <w:color w:val="000F9F"/>
          <w:spacing w:val="1"/>
          <w:sz w:val="36"/>
          <w:szCs w:val="36"/>
        </w:rPr>
        <w:t>dd</w:t>
      </w:r>
      <w:r w:rsidR="00884CCA">
        <w:rPr>
          <w:rFonts w:ascii="Arial" w:eastAsia="Arial" w:hAnsi="Arial" w:cs="Arial"/>
          <w:b/>
          <w:color w:val="000F9F"/>
          <w:spacing w:val="-1"/>
          <w:sz w:val="36"/>
          <w:szCs w:val="36"/>
        </w:rPr>
        <w:t>ress</w:t>
      </w:r>
      <w:r w:rsidR="00884CCA">
        <w:rPr>
          <w:rFonts w:ascii="Arial" w:eastAsia="Arial" w:hAnsi="Arial" w:cs="Arial"/>
          <w:b/>
          <w:color w:val="000F9F"/>
          <w:spacing w:val="1"/>
          <w:sz w:val="36"/>
          <w:szCs w:val="36"/>
        </w:rPr>
        <w:t>in</w:t>
      </w:r>
      <w:r w:rsidR="00884CCA">
        <w:rPr>
          <w:rFonts w:ascii="Arial" w:eastAsia="Arial" w:hAnsi="Arial" w:cs="Arial"/>
          <w:b/>
          <w:color w:val="000F9F"/>
          <w:sz w:val="36"/>
          <w:szCs w:val="36"/>
        </w:rPr>
        <w:t>g</w:t>
      </w:r>
      <w:r w:rsidR="00884CCA">
        <w:rPr>
          <w:rFonts w:ascii="Arial" w:eastAsia="Arial" w:hAnsi="Arial" w:cs="Arial"/>
          <w:b/>
          <w:color w:val="000F9F"/>
          <w:spacing w:val="2"/>
          <w:sz w:val="36"/>
          <w:szCs w:val="36"/>
        </w:rPr>
        <w:t xml:space="preserve"> </w:t>
      </w:r>
      <w:r w:rsidR="00884CCA">
        <w:rPr>
          <w:rFonts w:ascii="Arial" w:eastAsia="Arial" w:hAnsi="Arial" w:cs="Arial"/>
          <w:b/>
          <w:color w:val="000F9F"/>
          <w:spacing w:val="-1"/>
          <w:sz w:val="36"/>
          <w:szCs w:val="36"/>
        </w:rPr>
        <w:t>Ne</w:t>
      </w:r>
      <w:r w:rsidR="00884CCA">
        <w:rPr>
          <w:rFonts w:ascii="Arial" w:eastAsia="Arial" w:hAnsi="Arial" w:cs="Arial"/>
          <w:b/>
          <w:color w:val="000F9F"/>
          <w:spacing w:val="1"/>
          <w:sz w:val="36"/>
          <w:szCs w:val="36"/>
        </w:rPr>
        <w:t>gl</w:t>
      </w:r>
      <w:r w:rsidR="00884CCA">
        <w:rPr>
          <w:rFonts w:ascii="Arial" w:eastAsia="Arial" w:hAnsi="Arial" w:cs="Arial"/>
          <w:b/>
          <w:color w:val="000F9F"/>
          <w:spacing w:val="-1"/>
          <w:sz w:val="36"/>
          <w:szCs w:val="36"/>
        </w:rPr>
        <w:t>ect</w:t>
      </w:r>
    </w:p>
    <w:p w14:paraId="306E1F69" w14:textId="77777777" w:rsidR="00493FB7" w:rsidRDefault="00493FB7">
      <w:pPr>
        <w:spacing w:before="18" w:line="240" w:lineRule="exact"/>
        <w:rPr>
          <w:sz w:val="24"/>
          <w:szCs w:val="24"/>
        </w:rPr>
      </w:pPr>
    </w:p>
    <w:p w14:paraId="0BB7BB8A" w14:textId="55811749" w:rsidR="00493FB7" w:rsidRPr="00D1718D" w:rsidRDefault="00884CCA">
      <w:pPr>
        <w:ind w:left="120"/>
        <w:rPr>
          <w:rFonts w:ascii="Arial" w:eastAsia="Arial" w:hAnsi="Arial" w:cs="Arial"/>
          <w:sz w:val="14"/>
          <w:szCs w:val="14"/>
        </w:rPr>
      </w:pPr>
      <w:r w:rsidRPr="00D1718D">
        <w:rPr>
          <w:rFonts w:ascii="Arial" w:eastAsia="Arial" w:hAnsi="Arial" w:cs="Arial"/>
          <w:spacing w:val="1"/>
          <w:sz w:val="22"/>
          <w:szCs w:val="22"/>
        </w:rPr>
        <w:t>I</w:t>
      </w:r>
      <w:r w:rsidRPr="00D1718D">
        <w:rPr>
          <w:rFonts w:ascii="Arial" w:eastAsia="Arial" w:hAnsi="Arial" w:cs="Arial"/>
          <w:sz w:val="22"/>
          <w:szCs w:val="22"/>
        </w:rPr>
        <w:t>n</w:t>
      </w:r>
      <w:r w:rsidRPr="00D1718D">
        <w:rPr>
          <w:rFonts w:ascii="Arial" w:eastAsia="Arial" w:hAnsi="Arial" w:cs="Arial"/>
          <w:spacing w:val="1"/>
          <w:sz w:val="22"/>
          <w:szCs w:val="22"/>
        </w:rPr>
        <w:t xml:space="preserve"> </w:t>
      </w:r>
      <w:r w:rsidRPr="00D1718D">
        <w:rPr>
          <w:rFonts w:ascii="Arial" w:eastAsia="Arial" w:hAnsi="Arial" w:cs="Arial"/>
          <w:spacing w:val="-1"/>
          <w:sz w:val="22"/>
          <w:szCs w:val="22"/>
        </w:rPr>
        <w:t>i</w:t>
      </w:r>
      <w:r w:rsidRPr="00D1718D">
        <w:rPr>
          <w:rFonts w:ascii="Arial" w:eastAsia="Arial" w:hAnsi="Arial" w:cs="Arial"/>
          <w:spacing w:val="1"/>
          <w:sz w:val="22"/>
          <w:szCs w:val="22"/>
        </w:rPr>
        <w:t>t</w:t>
      </w:r>
      <w:r w:rsidRPr="00D1718D">
        <w:rPr>
          <w:rFonts w:ascii="Arial" w:eastAsia="Arial" w:hAnsi="Arial" w:cs="Arial"/>
          <w:sz w:val="22"/>
          <w:szCs w:val="22"/>
        </w:rPr>
        <w:t>s</w:t>
      </w:r>
      <w:r w:rsidRPr="00D1718D">
        <w:rPr>
          <w:rFonts w:ascii="Arial" w:eastAsia="Arial" w:hAnsi="Arial" w:cs="Arial"/>
          <w:spacing w:val="-3"/>
          <w:sz w:val="22"/>
          <w:szCs w:val="22"/>
        </w:rPr>
        <w:t xml:space="preserve"> </w:t>
      </w:r>
      <w:r w:rsidRPr="00D1718D">
        <w:rPr>
          <w:rFonts w:ascii="Arial" w:eastAsia="Arial" w:hAnsi="Arial" w:cs="Arial"/>
          <w:spacing w:val="1"/>
          <w:sz w:val="22"/>
          <w:szCs w:val="22"/>
        </w:rPr>
        <w:t>M</w:t>
      </w:r>
      <w:r w:rsidRPr="00D1718D">
        <w:rPr>
          <w:rFonts w:ascii="Arial" w:eastAsia="Arial" w:hAnsi="Arial" w:cs="Arial"/>
          <w:sz w:val="22"/>
          <w:szCs w:val="22"/>
        </w:rPr>
        <w:t>a</w:t>
      </w:r>
      <w:r w:rsidRPr="00D1718D">
        <w:rPr>
          <w:rFonts w:ascii="Arial" w:eastAsia="Arial" w:hAnsi="Arial" w:cs="Arial"/>
          <w:spacing w:val="1"/>
          <w:sz w:val="22"/>
          <w:szCs w:val="22"/>
        </w:rPr>
        <w:t>r</w:t>
      </w:r>
      <w:r w:rsidRPr="00D1718D">
        <w:rPr>
          <w:rFonts w:ascii="Arial" w:eastAsia="Arial" w:hAnsi="Arial" w:cs="Arial"/>
          <w:sz w:val="22"/>
          <w:szCs w:val="22"/>
        </w:rPr>
        <w:t>ch</w:t>
      </w:r>
      <w:r w:rsidRPr="00D1718D">
        <w:rPr>
          <w:rFonts w:ascii="Arial" w:eastAsia="Arial" w:hAnsi="Arial" w:cs="Arial"/>
          <w:spacing w:val="-1"/>
          <w:sz w:val="22"/>
          <w:szCs w:val="22"/>
        </w:rPr>
        <w:t xml:space="preserve"> </w:t>
      </w:r>
      <w:r w:rsidRPr="00D1718D">
        <w:rPr>
          <w:rFonts w:ascii="Arial" w:eastAsia="Arial" w:hAnsi="Arial" w:cs="Arial"/>
          <w:sz w:val="22"/>
          <w:szCs w:val="22"/>
        </w:rPr>
        <w:t>2014</w:t>
      </w:r>
      <w:r w:rsidRPr="00D1718D">
        <w:rPr>
          <w:rFonts w:ascii="Arial" w:eastAsia="Arial" w:hAnsi="Arial" w:cs="Arial"/>
          <w:spacing w:val="-1"/>
          <w:sz w:val="22"/>
          <w:szCs w:val="22"/>
        </w:rPr>
        <w:t xml:space="preserve"> </w:t>
      </w:r>
      <w:r w:rsidRPr="00D1718D">
        <w:rPr>
          <w:rFonts w:ascii="Arial" w:eastAsia="Arial" w:hAnsi="Arial" w:cs="Arial"/>
          <w:spacing w:val="1"/>
          <w:sz w:val="22"/>
          <w:szCs w:val="22"/>
        </w:rPr>
        <w:t>r</w:t>
      </w:r>
      <w:r w:rsidRPr="00D1718D">
        <w:rPr>
          <w:rFonts w:ascii="Arial" w:eastAsia="Arial" w:hAnsi="Arial" w:cs="Arial"/>
          <w:sz w:val="22"/>
          <w:szCs w:val="22"/>
        </w:rPr>
        <w:t>epo</w:t>
      </w:r>
      <w:r w:rsidRPr="00D1718D">
        <w:rPr>
          <w:rFonts w:ascii="Arial" w:eastAsia="Arial" w:hAnsi="Arial" w:cs="Arial"/>
          <w:spacing w:val="-2"/>
          <w:sz w:val="22"/>
          <w:szCs w:val="22"/>
        </w:rPr>
        <w:t>r</w:t>
      </w:r>
      <w:r w:rsidRPr="00D1718D">
        <w:rPr>
          <w:rFonts w:ascii="Arial" w:eastAsia="Arial" w:hAnsi="Arial" w:cs="Arial"/>
          <w:sz w:val="22"/>
          <w:szCs w:val="22"/>
        </w:rPr>
        <w:t xml:space="preserve">t </w:t>
      </w:r>
      <w:r w:rsidRPr="00D1718D">
        <w:rPr>
          <w:rFonts w:ascii="Arial" w:eastAsia="Arial" w:hAnsi="Arial" w:cs="Arial"/>
          <w:spacing w:val="1"/>
          <w:sz w:val="22"/>
          <w:szCs w:val="22"/>
        </w:rPr>
        <w:t>“I</w:t>
      </w:r>
      <w:r w:rsidRPr="00D1718D">
        <w:rPr>
          <w:rFonts w:ascii="Arial" w:eastAsia="Arial" w:hAnsi="Arial" w:cs="Arial"/>
          <w:sz w:val="22"/>
          <w:szCs w:val="22"/>
        </w:rPr>
        <w:t>n</w:t>
      </w:r>
      <w:r w:rsidRPr="00D1718D">
        <w:rPr>
          <w:rFonts w:ascii="Arial" w:eastAsia="Arial" w:hAnsi="Arial" w:cs="Arial"/>
          <w:spacing w:val="-1"/>
          <w:sz w:val="22"/>
          <w:szCs w:val="22"/>
        </w:rPr>
        <w:t xml:space="preserve"> </w:t>
      </w:r>
      <w:r w:rsidRPr="00D1718D">
        <w:rPr>
          <w:rFonts w:ascii="Arial" w:eastAsia="Arial" w:hAnsi="Arial" w:cs="Arial"/>
          <w:spacing w:val="1"/>
          <w:sz w:val="22"/>
          <w:szCs w:val="22"/>
        </w:rPr>
        <w:t>t</w:t>
      </w:r>
      <w:r w:rsidRPr="00D1718D">
        <w:rPr>
          <w:rFonts w:ascii="Arial" w:eastAsia="Arial" w:hAnsi="Arial" w:cs="Arial"/>
          <w:sz w:val="22"/>
          <w:szCs w:val="22"/>
        </w:rPr>
        <w:t>he</w:t>
      </w:r>
      <w:r w:rsidRPr="00D1718D">
        <w:rPr>
          <w:rFonts w:ascii="Arial" w:eastAsia="Arial" w:hAnsi="Arial" w:cs="Arial"/>
          <w:spacing w:val="-1"/>
          <w:sz w:val="22"/>
          <w:szCs w:val="22"/>
        </w:rPr>
        <w:t xml:space="preserve"> </w:t>
      </w:r>
      <w:r w:rsidRPr="00D1718D">
        <w:rPr>
          <w:rFonts w:ascii="Arial" w:eastAsia="Arial" w:hAnsi="Arial" w:cs="Arial"/>
          <w:sz w:val="22"/>
          <w:szCs w:val="22"/>
        </w:rPr>
        <w:t>ch</w:t>
      </w:r>
      <w:r w:rsidRPr="00D1718D">
        <w:rPr>
          <w:rFonts w:ascii="Arial" w:eastAsia="Arial" w:hAnsi="Arial" w:cs="Arial"/>
          <w:spacing w:val="-1"/>
          <w:sz w:val="22"/>
          <w:szCs w:val="22"/>
        </w:rPr>
        <w:t>il</w:t>
      </w:r>
      <w:r w:rsidRPr="00D1718D">
        <w:rPr>
          <w:rFonts w:ascii="Arial" w:eastAsia="Arial" w:hAnsi="Arial" w:cs="Arial"/>
          <w:sz w:val="22"/>
          <w:szCs w:val="22"/>
        </w:rPr>
        <w:t>d</w:t>
      </w:r>
      <w:r w:rsidRPr="00D1718D">
        <w:rPr>
          <w:rFonts w:ascii="Arial" w:eastAsia="Arial" w:hAnsi="Arial" w:cs="Arial"/>
          <w:spacing w:val="-1"/>
          <w:sz w:val="22"/>
          <w:szCs w:val="22"/>
        </w:rPr>
        <w:t>’</w:t>
      </w:r>
      <w:r w:rsidRPr="00D1718D">
        <w:rPr>
          <w:rFonts w:ascii="Arial" w:eastAsia="Arial" w:hAnsi="Arial" w:cs="Arial"/>
          <w:sz w:val="22"/>
          <w:szCs w:val="22"/>
        </w:rPr>
        <w:t>s</w:t>
      </w:r>
      <w:r w:rsidRPr="00D1718D">
        <w:rPr>
          <w:rFonts w:ascii="Arial" w:eastAsia="Arial" w:hAnsi="Arial" w:cs="Arial"/>
          <w:spacing w:val="2"/>
          <w:sz w:val="22"/>
          <w:szCs w:val="22"/>
        </w:rPr>
        <w:t xml:space="preserve"> </w:t>
      </w:r>
      <w:r w:rsidRPr="00D1718D">
        <w:rPr>
          <w:rFonts w:ascii="Arial" w:eastAsia="Arial" w:hAnsi="Arial" w:cs="Arial"/>
          <w:spacing w:val="1"/>
          <w:sz w:val="22"/>
          <w:szCs w:val="22"/>
        </w:rPr>
        <w:t>t</w:t>
      </w:r>
      <w:r w:rsidRPr="00D1718D">
        <w:rPr>
          <w:rFonts w:ascii="Arial" w:eastAsia="Arial" w:hAnsi="Arial" w:cs="Arial"/>
          <w:spacing w:val="-1"/>
          <w:sz w:val="22"/>
          <w:szCs w:val="22"/>
        </w:rPr>
        <w:t>i</w:t>
      </w:r>
      <w:r w:rsidRPr="00D1718D">
        <w:rPr>
          <w:rFonts w:ascii="Arial" w:eastAsia="Arial" w:hAnsi="Arial" w:cs="Arial"/>
          <w:spacing w:val="1"/>
          <w:sz w:val="22"/>
          <w:szCs w:val="22"/>
        </w:rPr>
        <w:t>m</w:t>
      </w:r>
      <w:r w:rsidRPr="00D1718D">
        <w:rPr>
          <w:rFonts w:ascii="Arial" w:eastAsia="Arial" w:hAnsi="Arial" w:cs="Arial"/>
          <w:spacing w:val="-3"/>
          <w:sz w:val="22"/>
          <w:szCs w:val="22"/>
        </w:rPr>
        <w:t>e</w:t>
      </w:r>
      <w:r w:rsidRPr="00D1718D">
        <w:rPr>
          <w:rFonts w:ascii="Arial" w:eastAsia="Arial" w:hAnsi="Arial" w:cs="Arial"/>
          <w:sz w:val="22"/>
          <w:szCs w:val="22"/>
        </w:rPr>
        <w:t>:</w:t>
      </w:r>
      <w:r w:rsidRPr="00D1718D">
        <w:rPr>
          <w:rFonts w:ascii="Arial" w:eastAsia="Arial" w:hAnsi="Arial" w:cs="Arial"/>
          <w:spacing w:val="3"/>
          <w:sz w:val="22"/>
          <w:szCs w:val="22"/>
        </w:rPr>
        <w:t xml:space="preserve"> </w:t>
      </w:r>
      <w:r w:rsidRPr="00D1718D">
        <w:rPr>
          <w:rFonts w:ascii="Arial" w:eastAsia="Arial" w:hAnsi="Arial" w:cs="Arial"/>
          <w:spacing w:val="-3"/>
          <w:sz w:val="22"/>
          <w:szCs w:val="22"/>
        </w:rPr>
        <w:t>p</w:t>
      </w:r>
      <w:r w:rsidRPr="00D1718D">
        <w:rPr>
          <w:rFonts w:ascii="Arial" w:eastAsia="Arial" w:hAnsi="Arial" w:cs="Arial"/>
          <w:spacing w:val="1"/>
          <w:sz w:val="22"/>
          <w:szCs w:val="22"/>
        </w:rPr>
        <w:t>r</w:t>
      </w:r>
      <w:r w:rsidRPr="00D1718D">
        <w:rPr>
          <w:rFonts w:ascii="Arial" w:eastAsia="Arial" w:hAnsi="Arial" w:cs="Arial"/>
          <w:sz w:val="22"/>
          <w:szCs w:val="22"/>
        </w:rPr>
        <w:t>o</w:t>
      </w:r>
      <w:r w:rsidRPr="00D1718D">
        <w:rPr>
          <w:rFonts w:ascii="Arial" w:eastAsia="Arial" w:hAnsi="Arial" w:cs="Arial"/>
          <w:spacing w:val="1"/>
          <w:sz w:val="22"/>
          <w:szCs w:val="22"/>
        </w:rPr>
        <w:t>f</w:t>
      </w:r>
      <w:r w:rsidRPr="00D1718D">
        <w:rPr>
          <w:rFonts w:ascii="Arial" w:eastAsia="Arial" w:hAnsi="Arial" w:cs="Arial"/>
          <w:spacing w:val="-3"/>
          <w:sz w:val="22"/>
          <w:szCs w:val="22"/>
        </w:rPr>
        <w:t>e</w:t>
      </w:r>
      <w:r w:rsidRPr="00D1718D">
        <w:rPr>
          <w:rFonts w:ascii="Arial" w:eastAsia="Arial" w:hAnsi="Arial" w:cs="Arial"/>
          <w:sz w:val="22"/>
          <w:szCs w:val="22"/>
        </w:rPr>
        <w:t>ss</w:t>
      </w:r>
      <w:r w:rsidRPr="00D1718D">
        <w:rPr>
          <w:rFonts w:ascii="Arial" w:eastAsia="Arial" w:hAnsi="Arial" w:cs="Arial"/>
          <w:spacing w:val="-1"/>
          <w:sz w:val="22"/>
          <w:szCs w:val="22"/>
        </w:rPr>
        <w:t>i</w:t>
      </w:r>
      <w:r w:rsidRPr="00D1718D">
        <w:rPr>
          <w:rFonts w:ascii="Arial" w:eastAsia="Arial" w:hAnsi="Arial" w:cs="Arial"/>
          <w:sz w:val="22"/>
          <w:szCs w:val="22"/>
        </w:rPr>
        <w:t xml:space="preserve">onal </w:t>
      </w:r>
      <w:r w:rsidRPr="00D1718D">
        <w:rPr>
          <w:rFonts w:ascii="Arial" w:eastAsia="Arial" w:hAnsi="Arial" w:cs="Arial"/>
          <w:spacing w:val="1"/>
          <w:sz w:val="22"/>
          <w:szCs w:val="22"/>
        </w:rPr>
        <w:t>r</w:t>
      </w:r>
      <w:r w:rsidRPr="00D1718D">
        <w:rPr>
          <w:rFonts w:ascii="Arial" w:eastAsia="Arial" w:hAnsi="Arial" w:cs="Arial"/>
          <w:sz w:val="22"/>
          <w:szCs w:val="22"/>
        </w:rPr>
        <w:t>esponses</w:t>
      </w:r>
      <w:r w:rsidRPr="00D1718D">
        <w:rPr>
          <w:rFonts w:ascii="Arial" w:eastAsia="Arial" w:hAnsi="Arial" w:cs="Arial"/>
          <w:spacing w:val="-1"/>
          <w:sz w:val="22"/>
          <w:szCs w:val="22"/>
        </w:rPr>
        <w:t xml:space="preserve"> </w:t>
      </w:r>
      <w:r w:rsidRPr="00D1718D">
        <w:rPr>
          <w:rFonts w:ascii="Arial" w:eastAsia="Arial" w:hAnsi="Arial" w:cs="Arial"/>
          <w:spacing w:val="1"/>
          <w:sz w:val="22"/>
          <w:szCs w:val="22"/>
        </w:rPr>
        <w:t>t</w:t>
      </w:r>
      <w:r w:rsidRPr="00D1718D">
        <w:rPr>
          <w:rFonts w:ascii="Arial" w:eastAsia="Arial" w:hAnsi="Arial" w:cs="Arial"/>
          <w:sz w:val="22"/>
          <w:szCs w:val="22"/>
        </w:rPr>
        <w:t>o</w:t>
      </w:r>
      <w:r w:rsidRPr="00D1718D">
        <w:rPr>
          <w:rFonts w:ascii="Arial" w:eastAsia="Arial" w:hAnsi="Arial" w:cs="Arial"/>
          <w:spacing w:val="-1"/>
          <w:sz w:val="22"/>
          <w:szCs w:val="22"/>
        </w:rPr>
        <w:t xml:space="preserve"> </w:t>
      </w:r>
      <w:r w:rsidRPr="00D1718D">
        <w:rPr>
          <w:rFonts w:ascii="Arial" w:eastAsia="Arial" w:hAnsi="Arial" w:cs="Arial"/>
          <w:sz w:val="22"/>
          <w:szCs w:val="22"/>
        </w:rPr>
        <w:t>ne</w:t>
      </w:r>
      <w:r w:rsidRPr="00D1718D">
        <w:rPr>
          <w:rFonts w:ascii="Arial" w:eastAsia="Arial" w:hAnsi="Arial" w:cs="Arial"/>
          <w:spacing w:val="-3"/>
          <w:sz w:val="22"/>
          <w:szCs w:val="22"/>
        </w:rPr>
        <w:t>g</w:t>
      </w:r>
      <w:r w:rsidRPr="00D1718D">
        <w:rPr>
          <w:rFonts w:ascii="Arial" w:eastAsia="Arial" w:hAnsi="Arial" w:cs="Arial"/>
          <w:spacing w:val="-1"/>
          <w:sz w:val="22"/>
          <w:szCs w:val="22"/>
        </w:rPr>
        <w:t>l</w:t>
      </w:r>
      <w:r w:rsidRPr="00D1718D">
        <w:rPr>
          <w:rFonts w:ascii="Arial" w:eastAsia="Arial" w:hAnsi="Arial" w:cs="Arial"/>
          <w:sz w:val="22"/>
          <w:szCs w:val="22"/>
        </w:rPr>
        <w:t>ec</w:t>
      </w:r>
      <w:r w:rsidRPr="00D1718D">
        <w:rPr>
          <w:rFonts w:ascii="Arial" w:eastAsia="Arial" w:hAnsi="Arial" w:cs="Arial"/>
          <w:spacing w:val="1"/>
          <w:sz w:val="22"/>
          <w:szCs w:val="22"/>
        </w:rPr>
        <w:t>t”</w:t>
      </w:r>
      <w:r w:rsidRPr="00D1718D">
        <w:rPr>
          <w:rFonts w:ascii="Arial" w:eastAsia="Arial" w:hAnsi="Arial" w:cs="Arial"/>
          <w:sz w:val="22"/>
          <w:szCs w:val="22"/>
        </w:rPr>
        <w:t>,</w:t>
      </w:r>
      <w:r w:rsidRPr="00D1718D">
        <w:rPr>
          <w:rFonts w:ascii="Arial" w:eastAsia="Arial" w:hAnsi="Arial" w:cs="Arial"/>
          <w:spacing w:val="-2"/>
          <w:sz w:val="22"/>
          <w:szCs w:val="22"/>
        </w:rPr>
        <w:t xml:space="preserve"> </w:t>
      </w:r>
      <w:proofErr w:type="spellStart"/>
      <w:r w:rsidRPr="00D1718D">
        <w:rPr>
          <w:rFonts w:ascii="Arial" w:eastAsia="Arial" w:hAnsi="Arial" w:cs="Arial"/>
          <w:spacing w:val="1"/>
          <w:sz w:val="22"/>
          <w:szCs w:val="22"/>
        </w:rPr>
        <w:t>Of</w:t>
      </w:r>
      <w:r w:rsidR="00DE70A2" w:rsidRPr="00D1718D">
        <w:rPr>
          <w:rFonts w:ascii="Arial" w:eastAsia="Arial" w:hAnsi="Arial" w:cs="Arial"/>
          <w:spacing w:val="-2"/>
          <w:sz w:val="22"/>
          <w:szCs w:val="22"/>
        </w:rPr>
        <w:t>sted</w:t>
      </w:r>
      <w:proofErr w:type="spellEnd"/>
    </w:p>
    <w:p w14:paraId="22A2600C" w14:textId="77777777" w:rsidR="00493FB7" w:rsidRDefault="00884CCA">
      <w:pPr>
        <w:spacing w:before="11"/>
        <w:ind w:left="129"/>
        <w:rPr>
          <w:rFonts w:ascii="Arial" w:eastAsia="Arial" w:hAnsi="Arial" w:cs="Arial"/>
          <w:sz w:val="22"/>
          <w:szCs w:val="22"/>
        </w:rPr>
      </w:pPr>
      <w:r w:rsidRPr="00D1718D">
        <w:rPr>
          <w:rFonts w:ascii="Arial" w:eastAsia="Arial" w:hAnsi="Arial" w:cs="Arial"/>
          <w:sz w:val="22"/>
          <w:szCs w:val="22"/>
        </w:rPr>
        <w:t>sugges</w:t>
      </w:r>
      <w:r w:rsidRPr="00D1718D">
        <w:rPr>
          <w:rFonts w:ascii="Arial" w:eastAsia="Arial" w:hAnsi="Arial" w:cs="Arial"/>
          <w:spacing w:val="1"/>
          <w:sz w:val="22"/>
          <w:szCs w:val="22"/>
        </w:rPr>
        <w:t>t</w:t>
      </w:r>
      <w:r w:rsidRPr="00D1718D">
        <w:rPr>
          <w:rFonts w:ascii="Arial" w:eastAsia="Arial" w:hAnsi="Arial" w:cs="Arial"/>
          <w:sz w:val="22"/>
          <w:szCs w:val="22"/>
        </w:rPr>
        <w:t>s</w:t>
      </w:r>
      <w:r w:rsidRPr="00D1718D">
        <w:rPr>
          <w:rFonts w:ascii="Arial" w:eastAsia="Arial" w:hAnsi="Arial" w:cs="Arial"/>
          <w:spacing w:val="-1"/>
          <w:sz w:val="22"/>
          <w:szCs w:val="22"/>
        </w:rPr>
        <w:t xml:space="preserve"> </w:t>
      </w:r>
      <w:r w:rsidRPr="00D1718D">
        <w:rPr>
          <w:rFonts w:ascii="Arial" w:eastAsia="Arial" w:hAnsi="Arial" w:cs="Arial"/>
          <w:spacing w:val="1"/>
          <w:sz w:val="22"/>
          <w:szCs w:val="22"/>
        </w:rPr>
        <w:t>t</w:t>
      </w:r>
      <w:r w:rsidRPr="00D1718D">
        <w:rPr>
          <w:rFonts w:ascii="Arial" w:eastAsia="Arial" w:hAnsi="Arial" w:cs="Arial"/>
          <w:sz w:val="22"/>
          <w:szCs w:val="22"/>
        </w:rPr>
        <w:t>h</w:t>
      </w:r>
      <w:r w:rsidRPr="00D1718D">
        <w:rPr>
          <w:rFonts w:ascii="Arial" w:eastAsia="Arial" w:hAnsi="Arial" w:cs="Arial"/>
          <w:spacing w:val="-3"/>
          <w:sz w:val="22"/>
          <w:szCs w:val="22"/>
        </w:rPr>
        <w:t>a</w:t>
      </w:r>
      <w:r w:rsidRPr="00D1718D">
        <w:rPr>
          <w:rFonts w:ascii="Arial" w:eastAsia="Arial" w:hAnsi="Arial" w:cs="Arial"/>
          <w:sz w:val="22"/>
          <w:szCs w:val="22"/>
        </w:rPr>
        <w:t>t</w:t>
      </w:r>
      <w:r w:rsidRPr="00D1718D">
        <w:rPr>
          <w:rFonts w:ascii="Arial" w:eastAsia="Arial" w:hAnsi="Arial" w:cs="Arial"/>
          <w:spacing w:val="3"/>
          <w:sz w:val="22"/>
          <w:szCs w:val="22"/>
        </w:rPr>
        <w:t xml:space="preserve"> </w:t>
      </w:r>
      <w:r w:rsidRPr="00D1718D">
        <w:rPr>
          <w:rFonts w:ascii="Arial" w:eastAsia="Arial" w:hAnsi="Arial" w:cs="Arial"/>
          <w:spacing w:val="-1"/>
          <w:sz w:val="22"/>
          <w:szCs w:val="22"/>
        </w:rPr>
        <w:t>l</w:t>
      </w:r>
      <w:r w:rsidRPr="00D1718D">
        <w:rPr>
          <w:rFonts w:ascii="Arial" w:eastAsia="Arial" w:hAnsi="Arial" w:cs="Arial"/>
          <w:sz w:val="22"/>
          <w:szCs w:val="22"/>
        </w:rPr>
        <w:t>ocal a</w:t>
      </w:r>
      <w:r w:rsidRPr="00D1718D">
        <w:rPr>
          <w:rFonts w:ascii="Arial" w:eastAsia="Arial" w:hAnsi="Arial" w:cs="Arial"/>
          <w:spacing w:val="-3"/>
          <w:sz w:val="22"/>
          <w:szCs w:val="22"/>
        </w:rPr>
        <w:t>u</w:t>
      </w:r>
      <w:r w:rsidRPr="00D1718D">
        <w:rPr>
          <w:rFonts w:ascii="Arial" w:eastAsia="Arial" w:hAnsi="Arial" w:cs="Arial"/>
          <w:spacing w:val="1"/>
          <w:sz w:val="22"/>
          <w:szCs w:val="22"/>
        </w:rPr>
        <w:t>t</w:t>
      </w:r>
      <w:r w:rsidRPr="00D1718D">
        <w:rPr>
          <w:rFonts w:ascii="Arial" w:eastAsia="Arial" w:hAnsi="Arial" w:cs="Arial"/>
          <w:sz w:val="22"/>
          <w:szCs w:val="22"/>
        </w:rPr>
        <w:t>h</w:t>
      </w:r>
      <w:r w:rsidRPr="00D1718D">
        <w:rPr>
          <w:rFonts w:ascii="Arial" w:eastAsia="Arial" w:hAnsi="Arial" w:cs="Arial"/>
          <w:spacing w:val="-3"/>
          <w:sz w:val="22"/>
          <w:szCs w:val="22"/>
        </w:rPr>
        <w:t>o</w:t>
      </w:r>
      <w:r w:rsidRPr="00D1718D">
        <w:rPr>
          <w:rFonts w:ascii="Arial" w:eastAsia="Arial" w:hAnsi="Arial" w:cs="Arial"/>
          <w:spacing w:val="1"/>
          <w:sz w:val="22"/>
          <w:szCs w:val="22"/>
        </w:rPr>
        <w:t>r</w:t>
      </w:r>
      <w:r w:rsidRPr="00D1718D">
        <w:rPr>
          <w:rFonts w:ascii="Arial" w:eastAsia="Arial" w:hAnsi="Arial" w:cs="Arial"/>
          <w:spacing w:val="-1"/>
          <w:sz w:val="22"/>
          <w:szCs w:val="22"/>
        </w:rPr>
        <w:t>i</w:t>
      </w:r>
      <w:r w:rsidRPr="00D1718D">
        <w:rPr>
          <w:rFonts w:ascii="Arial" w:eastAsia="Arial" w:hAnsi="Arial" w:cs="Arial"/>
          <w:spacing w:val="1"/>
          <w:sz w:val="22"/>
          <w:szCs w:val="22"/>
        </w:rPr>
        <w:t>t</w:t>
      </w:r>
      <w:r w:rsidRPr="00D1718D">
        <w:rPr>
          <w:rFonts w:ascii="Arial" w:eastAsia="Arial" w:hAnsi="Arial" w:cs="Arial"/>
          <w:spacing w:val="-1"/>
          <w:sz w:val="22"/>
          <w:szCs w:val="22"/>
        </w:rPr>
        <w:t>i</w:t>
      </w:r>
      <w:r w:rsidRPr="00D1718D">
        <w:rPr>
          <w:rFonts w:ascii="Arial" w:eastAsia="Arial" w:hAnsi="Arial" w:cs="Arial"/>
          <w:sz w:val="22"/>
          <w:szCs w:val="22"/>
        </w:rPr>
        <w:t>es</w:t>
      </w:r>
      <w:r w:rsidRPr="00D1718D">
        <w:rPr>
          <w:rFonts w:ascii="Arial" w:eastAsia="Arial" w:hAnsi="Arial" w:cs="Arial"/>
          <w:spacing w:val="2"/>
          <w:sz w:val="22"/>
          <w:szCs w:val="22"/>
        </w:rPr>
        <w:t xml:space="preserve"> </w:t>
      </w:r>
      <w:r w:rsidRPr="00D1718D">
        <w:rPr>
          <w:rFonts w:ascii="Arial" w:eastAsia="Arial" w:hAnsi="Arial" w:cs="Arial"/>
          <w:sz w:val="22"/>
          <w:szCs w:val="22"/>
        </w:rPr>
        <w:t>shou</w:t>
      </w:r>
      <w:r w:rsidRPr="00D1718D">
        <w:rPr>
          <w:rFonts w:ascii="Arial" w:eastAsia="Arial" w:hAnsi="Arial" w:cs="Arial"/>
          <w:spacing w:val="-1"/>
          <w:sz w:val="22"/>
          <w:szCs w:val="22"/>
        </w:rPr>
        <w:t>l</w:t>
      </w:r>
      <w:r w:rsidRPr="00D1718D">
        <w:rPr>
          <w:rFonts w:ascii="Arial" w:eastAsia="Arial" w:hAnsi="Arial" w:cs="Arial"/>
          <w:sz w:val="22"/>
          <w:szCs w:val="22"/>
        </w:rPr>
        <w:t>d:</w:t>
      </w:r>
    </w:p>
    <w:p w14:paraId="4A4B67B4" w14:textId="77777777" w:rsidR="00493FB7" w:rsidRDefault="00493FB7">
      <w:pPr>
        <w:spacing w:before="7" w:line="280" w:lineRule="exact"/>
        <w:rPr>
          <w:sz w:val="28"/>
          <w:szCs w:val="28"/>
        </w:rPr>
      </w:pPr>
    </w:p>
    <w:p w14:paraId="49D638D6" w14:textId="77777777" w:rsidR="00493FB7" w:rsidRDefault="00884CCA">
      <w:pPr>
        <w:tabs>
          <w:tab w:val="left" w:pos="820"/>
        </w:tabs>
        <w:spacing w:line="275" w:lineRule="auto"/>
        <w:ind w:left="828" w:right="76" w:hanging="360"/>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r>
      <w:r>
        <w:rPr>
          <w:rFonts w:ascii="Arial" w:eastAsia="Arial" w:hAnsi="Arial" w:cs="Arial"/>
          <w:spacing w:val="-1"/>
          <w:sz w:val="22"/>
          <w:szCs w:val="22"/>
        </w:rPr>
        <w:t>E</w:t>
      </w:r>
      <w:r>
        <w:rPr>
          <w:rFonts w:ascii="Arial" w:eastAsia="Arial" w:hAnsi="Arial" w:cs="Arial"/>
          <w:sz w:val="22"/>
          <w:szCs w:val="22"/>
        </w:rPr>
        <w:t>nsu</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 xml:space="preserve">hat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1"/>
          <w:sz w:val="22"/>
          <w:szCs w:val="22"/>
        </w:rPr>
        <w:t>r</w:t>
      </w:r>
      <w:r>
        <w:rPr>
          <w:rFonts w:ascii="Arial" w:eastAsia="Arial" w:hAnsi="Arial" w:cs="Arial"/>
          <w:sz w:val="22"/>
          <w:szCs w:val="22"/>
        </w:rPr>
        <w:t>ob</w:t>
      </w:r>
      <w:r>
        <w:rPr>
          <w:rFonts w:ascii="Arial" w:eastAsia="Arial" w:hAnsi="Arial" w:cs="Arial"/>
          <w:spacing w:val="-3"/>
          <w:sz w:val="22"/>
          <w:szCs w:val="22"/>
        </w:rPr>
        <w:t>u</w:t>
      </w:r>
      <w:r>
        <w:rPr>
          <w:rFonts w:ascii="Arial" w:eastAsia="Arial" w:hAnsi="Arial" w:cs="Arial"/>
          <w:sz w:val="22"/>
          <w:szCs w:val="22"/>
        </w:rPr>
        <w:t xml:space="preserve">st </w:t>
      </w:r>
      <w:r>
        <w:rPr>
          <w:rFonts w:ascii="Arial" w:eastAsia="Arial" w:hAnsi="Arial" w:cs="Arial"/>
          <w:spacing w:val="1"/>
          <w:sz w:val="22"/>
          <w:szCs w:val="22"/>
        </w:rPr>
        <w:t>m</w:t>
      </w:r>
      <w:r>
        <w:rPr>
          <w:rFonts w:ascii="Arial" w:eastAsia="Arial" w:hAnsi="Arial" w:cs="Arial"/>
          <w:sz w:val="22"/>
          <w:szCs w:val="22"/>
        </w:rPr>
        <w:t>anag</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ent ove</w:t>
      </w:r>
      <w:r>
        <w:rPr>
          <w:rFonts w:ascii="Arial" w:eastAsia="Arial" w:hAnsi="Arial" w:cs="Arial"/>
          <w:spacing w:val="1"/>
          <w:sz w:val="22"/>
          <w:szCs w:val="22"/>
        </w:rPr>
        <w:t>r</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g</w:t>
      </w:r>
      <w:r>
        <w:rPr>
          <w:rFonts w:ascii="Arial" w:eastAsia="Arial" w:hAnsi="Arial" w:cs="Arial"/>
          <w:spacing w:val="-3"/>
          <w:sz w:val="22"/>
          <w:szCs w:val="22"/>
        </w:rPr>
        <w:t>h</w:t>
      </w:r>
      <w:r>
        <w:rPr>
          <w:rFonts w:ascii="Arial" w:eastAsia="Arial" w:hAnsi="Arial" w:cs="Arial"/>
          <w:sz w:val="22"/>
          <w:szCs w:val="22"/>
        </w:rPr>
        <w:t>t</w:t>
      </w:r>
      <w:r>
        <w:rPr>
          <w:rFonts w:ascii="Arial" w:eastAsia="Arial" w:hAnsi="Arial" w:cs="Arial"/>
          <w:spacing w:val="3"/>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3"/>
          <w:sz w:val="22"/>
          <w:szCs w:val="22"/>
        </w:rPr>
        <w:t xml:space="preserve"> </w:t>
      </w:r>
      <w:r>
        <w:rPr>
          <w:rFonts w:ascii="Arial" w:eastAsia="Arial" w:hAnsi="Arial" w:cs="Arial"/>
          <w:sz w:val="22"/>
          <w:szCs w:val="22"/>
        </w:rPr>
        <w:t>neg</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2"/>
          <w:sz w:val="22"/>
          <w:szCs w:val="22"/>
        </w:rPr>
        <w:t>c</w:t>
      </w:r>
      <w:r>
        <w:rPr>
          <w:rFonts w:ascii="Arial" w:eastAsia="Arial" w:hAnsi="Arial" w:cs="Arial"/>
          <w:sz w:val="22"/>
          <w:szCs w:val="22"/>
        </w:rPr>
        <w:t>t</w:t>
      </w:r>
      <w:r>
        <w:rPr>
          <w:rFonts w:ascii="Arial" w:eastAsia="Arial" w:hAnsi="Arial" w:cs="Arial"/>
          <w:spacing w:val="3"/>
          <w:sz w:val="22"/>
          <w:szCs w:val="22"/>
        </w:rPr>
        <w:t xml:space="preserve"> </w:t>
      </w:r>
      <w:r>
        <w:rPr>
          <w:rFonts w:ascii="Arial" w:eastAsia="Arial" w:hAnsi="Arial" w:cs="Arial"/>
          <w:sz w:val="22"/>
          <w:szCs w:val="22"/>
        </w:rPr>
        <w:t>cas</w:t>
      </w:r>
      <w:r>
        <w:rPr>
          <w:rFonts w:ascii="Arial" w:eastAsia="Arial" w:hAnsi="Arial" w:cs="Arial"/>
          <w:spacing w:val="-3"/>
          <w:sz w:val="22"/>
          <w:szCs w:val="22"/>
        </w:rPr>
        <w:t>e</w:t>
      </w:r>
      <w:r>
        <w:rPr>
          <w:rFonts w:ascii="Arial" w:eastAsia="Arial" w:hAnsi="Arial" w:cs="Arial"/>
          <w:sz w:val="22"/>
          <w:szCs w:val="22"/>
        </w:rPr>
        <w:t>s, so</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z w:val="22"/>
          <w:szCs w:val="22"/>
        </w:rPr>
        <w:t>t</w:t>
      </w:r>
      <w:r>
        <w:rPr>
          <w:rFonts w:ascii="Arial" w:eastAsia="Arial" w:hAnsi="Arial" w:cs="Arial"/>
          <w:spacing w:val="3"/>
          <w:sz w:val="22"/>
          <w:szCs w:val="22"/>
        </w:rPr>
        <w:t xml:space="preserve"> </w:t>
      </w:r>
      <w:r>
        <w:rPr>
          <w:rFonts w:ascii="Arial" w:eastAsia="Arial" w:hAnsi="Arial" w:cs="Arial"/>
          <w:spacing w:val="-3"/>
          <w:sz w:val="22"/>
          <w:szCs w:val="22"/>
        </w:rPr>
        <w:t>d</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pacing w:val="1"/>
          <w:sz w:val="22"/>
          <w:szCs w:val="22"/>
        </w:rPr>
        <w:t>f</w:t>
      </w:r>
      <w:r>
        <w:rPr>
          <w:rFonts w:ascii="Arial" w:eastAsia="Arial" w:hAnsi="Arial" w:cs="Arial"/>
          <w:sz w:val="22"/>
          <w:szCs w:val="22"/>
        </w:rPr>
        <w:t>t and de</w:t>
      </w:r>
      <w:r>
        <w:rPr>
          <w:rFonts w:ascii="Arial" w:eastAsia="Arial" w:hAnsi="Arial" w:cs="Arial"/>
          <w:spacing w:val="-1"/>
          <w:sz w:val="22"/>
          <w:szCs w:val="22"/>
        </w:rPr>
        <w:t>l</w:t>
      </w:r>
      <w:r>
        <w:rPr>
          <w:rFonts w:ascii="Arial" w:eastAsia="Arial" w:hAnsi="Arial" w:cs="Arial"/>
          <w:sz w:val="22"/>
          <w:szCs w:val="22"/>
        </w:rPr>
        <w:t>ay</w:t>
      </w:r>
      <w:r>
        <w:rPr>
          <w:rFonts w:ascii="Arial" w:eastAsia="Arial" w:hAnsi="Arial" w:cs="Arial"/>
          <w:spacing w:val="2"/>
          <w:sz w:val="22"/>
          <w:szCs w:val="22"/>
        </w:rPr>
        <w:t xml:space="preserve"> </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pacing w:val="-1"/>
          <w:sz w:val="22"/>
          <w:szCs w:val="22"/>
        </w:rPr>
        <w:t>i</w:t>
      </w:r>
      <w:r>
        <w:rPr>
          <w:rFonts w:ascii="Arial" w:eastAsia="Arial" w:hAnsi="Arial" w:cs="Arial"/>
          <w:sz w:val="22"/>
          <w:szCs w:val="22"/>
        </w:rPr>
        <w:t>de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ed</w:t>
      </w:r>
      <w:r>
        <w:rPr>
          <w:rFonts w:ascii="Arial" w:eastAsia="Arial" w:hAnsi="Arial" w:cs="Arial"/>
          <w:spacing w:val="1"/>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t</w:t>
      </w:r>
      <w:r>
        <w:rPr>
          <w:rFonts w:ascii="Arial" w:eastAsia="Arial" w:hAnsi="Arial" w:cs="Arial"/>
          <w:sz w:val="22"/>
          <w:szCs w:val="22"/>
        </w:rPr>
        <w:t>he</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ve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pacing w:val="-3"/>
          <w:sz w:val="22"/>
          <w:szCs w:val="22"/>
        </w:rPr>
        <w:t>p</w:t>
      </w:r>
      <w:r>
        <w:rPr>
          <w:rFonts w:ascii="Arial" w:eastAsia="Arial" w:hAnsi="Arial" w:cs="Arial"/>
          <w:spacing w:val="-2"/>
          <w:sz w:val="22"/>
          <w:szCs w:val="22"/>
        </w:rPr>
        <w:t>r</w:t>
      </w:r>
      <w:r>
        <w:rPr>
          <w:rFonts w:ascii="Arial" w:eastAsia="Arial" w:hAnsi="Arial" w:cs="Arial"/>
          <w:sz w:val="22"/>
          <w:szCs w:val="22"/>
        </w:rPr>
        <w:t>o</w:t>
      </w:r>
      <w:r>
        <w:rPr>
          <w:rFonts w:ascii="Arial" w:eastAsia="Arial" w:hAnsi="Arial" w:cs="Arial"/>
          <w:spacing w:val="1"/>
          <w:sz w:val="22"/>
          <w:szCs w:val="22"/>
        </w:rPr>
        <w:t>t</w:t>
      </w:r>
      <w:r>
        <w:rPr>
          <w:rFonts w:ascii="Arial" w:eastAsia="Arial" w:hAnsi="Arial" w:cs="Arial"/>
          <w:sz w:val="22"/>
          <w:szCs w:val="22"/>
        </w:rPr>
        <w:t>ect ch</w:t>
      </w:r>
      <w:r>
        <w:rPr>
          <w:rFonts w:ascii="Arial" w:eastAsia="Arial" w:hAnsi="Arial" w:cs="Arial"/>
          <w:spacing w:val="-1"/>
          <w:sz w:val="22"/>
          <w:szCs w:val="22"/>
        </w:rPr>
        <w:t>il</w:t>
      </w:r>
      <w:r>
        <w:rPr>
          <w:rFonts w:ascii="Arial" w:eastAsia="Arial" w:hAnsi="Arial" w:cs="Arial"/>
          <w:sz w:val="22"/>
          <w:szCs w:val="22"/>
        </w:rPr>
        <w:t>d</w:t>
      </w:r>
      <w:r>
        <w:rPr>
          <w:rFonts w:ascii="Arial" w:eastAsia="Arial" w:hAnsi="Arial" w:cs="Arial"/>
          <w:spacing w:val="1"/>
          <w:sz w:val="22"/>
          <w:szCs w:val="22"/>
        </w:rPr>
        <w:t>r</w:t>
      </w:r>
      <w:r>
        <w:rPr>
          <w:rFonts w:ascii="Arial" w:eastAsia="Arial" w:hAnsi="Arial" w:cs="Arial"/>
          <w:sz w:val="22"/>
          <w:szCs w:val="22"/>
        </w:rPr>
        <w:t>en</w:t>
      </w:r>
      <w:r>
        <w:rPr>
          <w:rFonts w:ascii="Arial" w:eastAsia="Arial" w:hAnsi="Arial" w:cs="Arial"/>
          <w:spacing w:val="1"/>
          <w:sz w:val="22"/>
          <w:szCs w:val="22"/>
        </w:rPr>
        <w:t xml:space="preserve"> </w:t>
      </w:r>
      <w:r>
        <w:rPr>
          <w:rFonts w:ascii="Arial" w:eastAsia="Arial" w:hAnsi="Arial" w:cs="Arial"/>
          <w:spacing w:val="-1"/>
          <w:sz w:val="22"/>
          <w:szCs w:val="22"/>
        </w:rPr>
        <w:t>w</w:t>
      </w:r>
      <w:r>
        <w:rPr>
          <w:rFonts w:ascii="Arial" w:eastAsia="Arial" w:hAnsi="Arial" w:cs="Arial"/>
          <w:sz w:val="22"/>
          <w:szCs w:val="22"/>
        </w:rPr>
        <w:t>h</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sk</w:t>
      </w:r>
      <w:r>
        <w:rPr>
          <w:rFonts w:ascii="Arial" w:eastAsia="Arial" w:hAnsi="Arial" w:cs="Arial"/>
          <w:spacing w:val="2"/>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3"/>
          <w:sz w:val="22"/>
          <w:szCs w:val="22"/>
        </w:rPr>
        <w:t xml:space="preserve"> </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m or</w:t>
      </w:r>
      <w:r>
        <w:rPr>
          <w:rFonts w:ascii="Arial" w:eastAsia="Arial" w:hAnsi="Arial" w:cs="Arial"/>
          <w:spacing w:val="2"/>
          <w:sz w:val="22"/>
          <w:szCs w:val="22"/>
        </w:rPr>
        <w:t xml:space="preserve"> </w:t>
      </w:r>
      <w:r>
        <w:rPr>
          <w:rFonts w:ascii="Arial" w:eastAsia="Arial" w:hAnsi="Arial" w:cs="Arial"/>
          <w:sz w:val="22"/>
          <w:szCs w:val="22"/>
        </w:rPr>
        <w:t>a</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z w:val="22"/>
          <w:szCs w:val="22"/>
        </w:rPr>
        <w:t>ual ha</w:t>
      </w:r>
      <w:r>
        <w:rPr>
          <w:rFonts w:ascii="Arial" w:eastAsia="Arial" w:hAnsi="Arial" w:cs="Arial"/>
          <w:spacing w:val="-2"/>
          <w:sz w:val="22"/>
          <w:szCs w:val="22"/>
        </w:rPr>
        <w:t>rm</w:t>
      </w:r>
      <w:r>
        <w:rPr>
          <w:rFonts w:ascii="Arial" w:eastAsia="Arial" w:hAnsi="Arial" w:cs="Arial"/>
          <w:sz w:val="22"/>
          <w:szCs w:val="22"/>
        </w:rPr>
        <w:t xml:space="preserve">,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ns</w:t>
      </w:r>
      <w:r>
        <w:rPr>
          <w:rFonts w:ascii="Arial" w:eastAsia="Arial" w:hAnsi="Arial" w:cs="Arial"/>
          <w:spacing w:val="-3"/>
          <w:sz w:val="22"/>
          <w:szCs w:val="22"/>
        </w:rPr>
        <w:t xml:space="preserve"> </w:t>
      </w:r>
      <w:r>
        <w:rPr>
          <w:rFonts w:ascii="Arial" w:eastAsia="Arial" w:hAnsi="Arial" w:cs="Arial"/>
          <w:sz w:val="22"/>
          <w:szCs w:val="22"/>
        </w:rPr>
        <w:t>or</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z w:val="22"/>
          <w:szCs w:val="22"/>
        </w:rPr>
        <w:t>ens</w:t>
      </w:r>
      <w:r>
        <w:rPr>
          <w:rFonts w:ascii="Arial" w:eastAsia="Arial" w:hAnsi="Arial" w:cs="Arial"/>
          <w:spacing w:val="-3"/>
          <w:sz w:val="22"/>
          <w:szCs w:val="22"/>
        </w:rPr>
        <w:t>i</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es.</w:t>
      </w:r>
    </w:p>
    <w:p w14:paraId="3A4F386B" w14:textId="77777777" w:rsidR="00493FB7" w:rsidRDefault="00884CCA">
      <w:pPr>
        <w:tabs>
          <w:tab w:val="left" w:pos="820"/>
        </w:tabs>
        <w:spacing w:before="44" w:line="275" w:lineRule="auto"/>
        <w:ind w:left="828" w:right="539" w:hanging="360"/>
        <w:jc w:val="both"/>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r>
      <w:proofErr w:type="spellStart"/>
      <w:r>
        <w:rPr>
          <w:rFonts w:ascii="Arial" w:eastAsia="Arial" w:hAnsi="Arial" w:cs="Arial"/>
          <w:spacing w:val="-1"/>
          <w:sz w:val="22"/>
          <w:szCs w:val="22"/>
        </w:rPr>
        <w:t>P</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se</w:t>
      </w:r>
      <w:proofErr w:type="spellEnd"/>
      <w:r>
        <w:rPr>
          <w:rFonts w:ascii="Arial" w:eastAsia="Arial" w:hAnsi="Arial" w:cs="Arial"/>
          <w:spacing w:val="1"/>
          <w:sz w:val="22"/>
          <w:szCs w:val="22"/>
        </w:rPr>
        <w:t xml:space="preserve"> t</w:t>
      </w:r>
      <w:r>
        <w:rPr>
          <w:rFonts w:ascii="Arial" w:eastAsia="Arial" w:hAnsi="Arial" w:cs="Arial"/>
          <w:spacing w:val="-3"/>
          <w:sz w:val="22"/>
          <w:szCs w:val="22"/>
        </w:rPr>
        <w:t>h</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pacing w:val="1"/>
          <w:sz w:val="22"/>
          <w:szCs w:val="22"/>
        </w:rPr>
        <w:t>tr</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z w:val="22"/>
          <w:szCs w:val="22"/>
        </w:rPr>
        <w:t>deve</w:t>
      </w:r>
      <w:r>
        <w:rPr>
          <w:rFonts w:ascii="Arial" w:eastAsia="Arial" w:hAnsi="Arial" w:cs="Arial"/>
          <w:spacing w:val="-1"/>
          <w:sz w:val="22"/>
          <w:szCs w:val="22"/>
        </w:rPr>
        <w:t>l</w:t>
      </w:r>
      <w:r>
        <w:rPr>
          <w:rFonts w:ascii="Arial" w:eastAsia="Arial" w:hAnsi="Arial" w:cs="Arial"/>
          <w:sz w:val="22"/>
          <w:szCs w:val="22"/>
        </w:rPr>
        <w:t>op</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z w:val="22"/>
          <w:szCs w:val="22"/>
        </w:rPr>
        <w:t>t</w:t>
      </w:r>
      <w:r>
        <w:rPr>
          <w:rFonts w:ascii="Arial" w:eastAsia="Arial" w:hAnsi="Arial" w:cs="Arial"/>
          <w:spacing w:val="3"/>
          <w:sz w:val="22"/>
          <w:szCs w:val="22"/>
        </w:rPr>
        <w:t xml:space="preserve"> </w:t>
      </w:r>
      <w:r>
        <w:rPr>
          <w:rFonts w:ascii="Arial" w:eastAsia="Arial" w:hAnsi="Arial" w:cs="Arial"/>
          <w:spacing w:val="-3"/>
          <w:sz w:val="22"/>
          <w:szCs w:val="22"/>
        </w:rPr>
        <w:t>o</w:t>
      </w:r>
      <w:r>
        <w:rPr>
          <w:rFonts w:ascii="Arial" w:eastAsia="Arial" w:hAnsi="Arial" w:cs="Arial"/>
          <w:sz w:val="22"/>
          <w:szCs w:val="22"/>
        </w:rPr>
        <w:t xml:space="preserve">f </w:t>
      </w:r>
      <w:r>
        <w:rPr>
          <w:rFonts w:ascii="Arial" w:eastAsia="Arial" w:hAnsi="Arial" w:cs="Arial"/>
          <w:spacing w:val="1"/>
          <w:sz w:val="22"/>
          <w:szCs w:val="22"/>
        </w:rPr>
        <w:t>fr</w:t>
      </w:r>
      <w:r>
        <w:rPr>
          <w:rFonts w:ascii="Arial" w:eastAsia="Arial" w:hAnsi="Arial" w:cs="Arial"/>
          <w:sz w:val="22"/>
          <w:szCs w:val="22"/>
        </w:rPr>
        <w:t>o</w:t>
      </w:r>
      <w:r>
        <w:rPr>
          <w:rFonts w:ascii="Arial" w:eastAsia="Arial" w:hAnsi="Arial" w:cs="Arial"/>
          <w:spacing w:val="-3"/>
          <w:sz w:val="22"/>
          <w:szCs w:val="22"/>
        </w:rPr>
        <w:t>n</w:t>
      </w:r>
      <w:r>
        <w:rPr>
          <w:rFonts w:ascii="Arial" w:eastAsia="Arial" w:hAnsi="Arial" w:cs="Arial"/>
          <w:spacing w:val="2"/>
          <w:sz w:val="22"/>
          <w:szCs w:val="22"/>
        </w:rPr>
        <w:t>t</w:t>
      </w:r>
      <w:r>
        <w:rPr>
          <w:rFonts w:ascii="Arial" w:eastAsia="Arial" w:hAnsi="Arial" w:cs="Arial"/>
          <w:spacing w:val="1"/>
          <w:sz w:val="22"/>
          <w:szCs w:val="22"/>
        </w:rPr>
        <w:t>-</w:t>
      </w:r>
      <w:r>
        <w:rPr>
          <w:rFonts w:ascii="Arial" w:eastAsia="Arial" w:hAnsi="Arial" w:cs="Arial"/>
          <w:spacing w:val="-1"/>
          <w:sz w:val="22"/>
          <w:szCs w:val="22"/>
        </w:rPr>
        <w:t>li</w:t>
      </w:r>
      <w:r>
        <w:rPr>
          <w:rFonts w:ascii="Arial" w:eastAsia="Arial" w:hAnsi="Arial" w:cs="Arial"/>
          <w:spacing w:val="-3"/>
          <w:sz w:val="22"/>
          <w:szCs w:val="22"/>
        </w:rPr>
        <w:t>n</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one</w:t>
      </w:r>
      <w:r>
        <w:rPr>
          <w:rFonts w:ascii="Arial" w:eastAsia="Arial" w:hAnsi="Arial" w:cs="Arial"/>
          <w:spacing w:val="1"/>
          <w:sz w:val="22"/>
          <w:szCs w:val="22"/>
        </w:rPr>
        <w:t>r</w:t>
      </w:r>
      <w:r>
        <w:rPr>
          <w:rFonts w:ascii="Arial" w:eastAsia="Arial" w:hAnsi="Arial" w:cs="Arial"/>
          <w:spacing w:val="-2"/>
          <w:sz w:val="22"/>
          <w:szCs w:val="22"/>
        </w:rPr>
        <w:t>s</w:t>
      </w:r>
      <w:r>
        <w:rPr>
          <w:rFonts w:ascii="Arial" w:eastAsia="Arial" w:hAnsi="Arial" w:cs="Arial"/>
          <w:sz w:val="22"/>
          <w:szCs w:val="22"/>
        </w:rPr>
        <w:t xml:space="preserve">, </w:t>
      </w:r>
      <w:r>
        <w:rPr>
          <w:rFonts w:ascii="Arial" w:eastAsia="Arial" w:hAnsi="Arial" w:cs="Arial"/>
          <w:spacing w:val="1"/>
          <w:sz w:val="22"/>
          <w:szCs w:val="22"/>
        </w:rPr>
        <w:t>f</w:t>
      </w:r>
      <w:r>
        <w:rPr>
          <w:rFonts w:ascii="Arial" w:eastAsia="Arial" w:hAnsi="Arial" w:cs="Arial"/>
          <w:sz w:val="22"/>
          <w:szCs w:val="22"/>
        </w:rPr>
        <w:t>ocus</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z w:val="22"/>
          <w:szCs w:val="22"/>
        </w:rPr>
        <w:t>on</w:t>
      </w:r>
      <w:r>
        <w:rPr>
          <w:rFonts w:ascii="Arial" w:eastAsia="Arial" w:hAnsi="Arial" w:cs="Arial"/>
          <w:spacing w:val="1"/>
          <w:sz w:val="22"/>
          <w:szCs w:val="22"/>
        </w:rPr>
        <w:t xml:space="preserve"> t</w:t>
      </w:r>
      <w:r>
        <w:rPr>
          <w:rFonts w:ascii="Arial" w:eastAsia="Arial" w:hAnsi="Arial" w:cs="Arial"/>
          <w:sz w:val="22"/>
          <w:szCs w:val="22"/>
        </w:rPr>
        <w:t>he sk</w:t>
      </w:r>
      <w:r>
        <w:rPr>
          <w:rFonts w:ascii="Arial" w:eastAsia="Arial" w:hAnsi="Arial" w:cs="Arial"/>
          <w:spacing w:val="-1"/>
          <w:sz w:val="22"/>
          <w:szCs w:val="22"/>
        </w:rPr>
        <w:t>ill</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z w:val="22"/>
          <w:szCs w:val="22"/>
        </w:rPr>
        <w:t>needed</w:t>
      </w:r>
      <w:r>
        <w:rPr>
          <w:rFonts w:ascii="Arial" w:eastAsia="Arial" w:hAnsi="Arial" w:cs="Arial"/>
          <w:spacing w:val="1"/>
          <w:sz w:val="22"/>
          <w:szCs w:val="22"/>
        </w:rPr>
        <w:t xml:space="preserve"> 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z w:val="22"/>
          <w:szCs w:val="22"/>
        </w:rPr>
        <w:t>engage</w:t>
      </w:r>
      <w:r>
        <w:rPr>
          <w:rFonts w:ascii="Arial" w:eastAsia="Arial" w:hAnsi="Arial" w:cs="Arial"/>
          <w:spacing w:val="1"/>
          <w:sz w:val="22"/>
          <w:szCs w:val="22"/>
        </w:rPr>
        <w:t xml:space="preserve"> </w:t>
      </w:r>
      <w:r>
        <w:rPr>
          <w:rFonts w:ascii="Arial" w:eastAsia="Arial" w:hAnsi="Arial" w:cs="Arial"/>
          <w:spacing w:val="-3"/>
          <w:sz w:val="22"/>
          <w:szCs w:val="22"/>
        </w:rPr>
        <w:t>i</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 xml:space="preserve">ect </w:t>
      </w:r>
      <w:r>
        <w:rPr>
          <w:rFonts w:ascii="Arial" w:eastAsia="Arial" w:hAnsi="Arial" w:cs="Arial"/>
          <w:spacing w:val="-1"/>
          <w:sz w:val="22"/>
          <w:szCs w:val="22"/>
        </w:rPr>
        <w:t>w</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k</w:t>
      </w:r>
      <w:r>
        <w:rPr>
          <w:rFonts w:ascii="Arial" w:eastAsia="Arial" w:hAnsi="Arial" w:cs="Arial"/>
          <w:spacing w:val="-1"/>
          <w:sz w:val="22"/>
          <w:szCs w:val="22"/>
        </w:rPr>
        <w:t xml:space="preserve"> wi</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a</w:t>
      </w:r>
      <w:r>
        <w:rPr>
          <w:rFonts w:ascii="Arial" w:eastAsia="Arial" w:hAnsi="Arial" w:cs="Arial"/>
          <w:spacing w:val="1"/>
          <w:sz w:val="22"/>
          <w:szCs w:val="22"/>
        </w:rPr>
        <w:t>m</w:t>
      </w:r>
      <w:r>
        <w:rPr>
          <w:rFonts w:ascii="Arial" w:eastAsia="Arial" w:hAnsi="Arial" w:cs="Arial"/>
          <w:spacing w:val="-1"/>
          <w:sz w:val="22"/>
          <w:szCs w:val="22"/>
        </w:rPr>
        <w:t>ili</w:t>
      </w:r>
      <w:r>
        <w:rPr>
          <w:rFonts w:ascii="Arial" w:eastAsia="Arial" w:hAnsi="Arial" w:cs="Arial"/>
          <w:spacing w:val="2"/>
          <w:sz w:val="22"/>
          <w:szCs w:val="22"/>
        </w:rPr>
        <w:t>e</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z w:val="22"/>
          <w:szCs w:val="22"/>
        </w:rPr>
        <w:t>d</w:t>
      </w:r>
      <w:r>
        <w:rPr>
          <w:rFonts w:ascii="Arial" w:eastAsia="Arial" w:hAnsi="Arial" w:cs="Arial"/>
          <w:spacing w:val="-3"/>
          <w:sz w:val="22"/>
          <w:szCs w:val="22"/>
        </w:rPr>
        <w:t>e</w:t>
      </w:r>
      <w:r>
        <w:rPr>
          <w:rFonts w:ascii="Arial" w:eastAsia="Arial" w:hAnsi="Arial" w:cs="Arial"/>
          <w:sz w:val="22"/>
          <w:szCs w:val="22"/>
        </w:rPr>
        <w:t>ve</w:t>
      </w:r>
      <w:r>
        <w:rPr>
          <w:rFonts w:ascii="Arial" w:eastAsia="Arial" w:hAnsi="Arial" w:cs="Arial"/>
          <w:spacing w:val="-1"/>
          <w:sz w:val="22"/>
          <w:szCs w:val="22"/>
        </w:rPr>
        <w:t>l</w:t>
      </w:r>
      <w:r>
        <w:rPr>
          <w:rFonts w:ascii="Arial" w:eastAsia="Arial" w:hAnsi="Arial" w:cs="Arial"/>
          <w:sz w:val="22"/>
          <w:szCs w:val="22"/>
        </w:rPr>
        <w:t>op</w:t>
      </w:r>
      <w:r>
        <w:rPr>
          <w:rFonts w:ascii="Arial" w:eastAsia="Arial" w:hAnsi="Arial" w:cs="Arial"/>
          <w:spacing w:val="1"/>
          <w:sz w:val="22"/>
          <w:szCs w:val="22"/>
        </w:rPr>
        <w:t>m</w:t>
      </w:r>
      <w:r>
        <w:rPr>
          <w:rFonts w:ascii="Arial" w:eastAsia="Arial" w:hAnsi="Arial" w:cs="Arial"/>
          <w:sz w:val="22"/>
          <w:szCs w:val="22"/>
        </w:rPr>
        <w:t xml:space="preserve">ent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3"/>
          <w:sz w:val="22"/>
          <w:szCs w:val="22"/>
        </w:rPr>
        <w:t xml:space="preserve"> </w:t>
      </w:r>
      <w:r>
        <w:rPr>
          <w:rFonts w:ascii="Arial" w:eastAsia="Arial" w:hAnsi="Arial" w:cs="Arial"/>
          <w:sz w:val="22"/>
          <w:szCs w:val="22"/>
        </w:rPr>
        <w:t>good assess</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z w:val="22"/>
          <w:szCs w:val="22"/>
        </w:rPr>
        <w:t>t</w:t>
      </w:r>
      <w:r>
        <w:rPr>
          <w:rFonts w:ascii="Arial" w:eastAsia="Arial" w:hAnsi="Arial" w:cs="Arial"/>
          <w:spacing w:val="3"/>
          <w:sz w:val="22"/>
          <w:szCs w:val="22"/>
        </w:rPr>
        <w:t xml:space="preserve"> </w:t>
      </w:r>
      <w:r>
        <w:rPr>
          <w:rFonts w:ascii="Arial" w:eastAsia="Arial" w:hAnsi="Arial" w:cs="Arial"/>
          <w:sz w:val="22"/>
          <w:szCs w:val="22"/>
        </w:rPr>
        <w:t>de</w:t>
      </w:r>
      <w:r>
        <w:rPr>
          <w:rFonts w:ascii="Arial" w:eastAsia="Arial" w:hAnsi="Arial" w:cs="Arial"/>
          <w:spacing w:val="-2"/>
          <w:sz w:val="22"/>
          <w:szCs w:val="22"/>
        </w:rPr>
        <w:t>s</w:t>
      </w:r>
      <w:r>
        <w:rPr>
          <w:rFonts w:ascii="Arial" w:eastAsia="Arial" w:hAnsi="Arial" w:cs="Arial"/>
          <w:sz w:val="22"/>
          <w:szCs w:val="22"/>
        </w:rPr>
        <w:t>c</w:t>
      </w:r>
      <w:r>
        <w:rPr>
          <w:rFonts w:ascii="Arial" w:eastAsia="Arial" w:hAnsi="Arial" w:cs="Arial"/>
          <w:spacing w:val="1"/>
          <w:sz w:val="22"/>
          <w:szCs w:val="22"/>
        </w:rPr>
        <w:t>r</w:t>
      </w:r>
      <w:r>
        <w:rPr>
          <w:rFonts w:ascii="Arial" w:eastAsia="Arial" w:hAnsi="Arial" w:cs="Arial"/>
          <w:spacing w:val="-3"/>
          <w:sz w:val="22"/>
          <w:szCs w:val="22"/>
        </w:rPr>
        <w:t>i</w:t>
      </w:r>
      <w:r>
        <w:rPr>
          <w:rFonts w:ascii="Arial" w:eastAsia="Arial" w:hAnsi="Arial" w:cs="Arial"/>
          <w:sz w:val="22"/>
          <w:szCs w:val="22"/>
        </w:rPr>
        <w:t>be</w:t>
      </w:r>
      <w:r>
        <w:rPr>
          <w:rFonts w:ascii="Arial" w:eastAsia="Arial" w:hAnsi="Arial" w:cs="Arial"/>
          <w:spacing w:val="1"/>
          <w:sz w:val="22"/>
          <w:szCs w:val="22"/>
        </w:rPr>
        <w:t xml:space="preserve"> </w:t>
      </w:r>
      <w:r>
        <w:rPr>
          <w:rFonts w:ascii="Arial" w:eastAsia="Arial" w:hAnsi="Arial" w:cs="Arial"/>
          <w:spacing w:val="-1"/>
          <w:sz w:val="22"/>
          <w:szCs w:val="22"/>
        </w:rPr>
        <w:t>w</w:t>
      </w:r>
      <w:r>
        <w:rPr>
          <w:rFonts w:ascii="Arial" w:eastAsia="Arial" w:hAnsi="Arial" w:cs="Arial"/>
          <w:sz w:val="22"/>
          <w:szCs w:val="22"/>
        </w:rPr>
        <w:t>hat</w:t>
      </w:r>
      <w:r>
        <w:rPr>
          <w:rFonts w:ascii="Arial" w:eastAsia="Arial" w:hAnsi="Arial" w:cs="Arial"/>
          <w:spacing w:val="3"/>
          <w:sz w:val="22"/>
          <w:szCs w:val="22"/>
        </w:rPr>
        <w:t xml:space="preserve"> </w:t>
      </w:r>
      <w:r>
        <w:rPr>
          <w:rFonts w:ascii="Arial" w:eastAsia="Arial" w:hAnsi="Arial" w:cs="Arial"/>
          <w:spacing w:val="-1"/>
          <w:sz w:val="22"/>
          <w:szCs w:val="22"/>
        </w:rPr>
        <w:t>li</w:t>
      </w:r>
      <w:r>
        <w:rPr>
          <w:rFonts w:ascii="Arial" w:eastAsia="Arial" w:hAnsi="Arial" w:cs="Arial"/>
          <w:spacing w:val="1"/>
          <w:sz w:val="22"/>
          <w:szCs w:val="22"/>
        </w:rPr>
        <w:t>f</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z w:val="22"/>
          <w:szCs w:val="22"/>
        </w:rPr>
        <w:t>at h</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pacing w:val="-1"/>
          <w:sz w:val="22"/>
          <w:szCs w:val="22"/>
        </w:rPr>
        <w:t>l</w:t>
      </w:r>
      <w:r>
        <w:rPr>
          <w:rFonts w:ascii="Arial" w:eastAsia="Arial" w:hAnsi="Arial" w:cs="Arial"/>
          <w:spacing w:val="-3"/>
          <w:sz w:val="22"/>
          <w:szCs w:val="22"/>
        </w:rPr>
        <w:t>i</w:t>
      </w:r>
      <w:r>
        <w:rPr>
          <w:rFonts w:ascii="Arial" w:eastAsia="Arial" w:hAnsi="Arial" w:cs="Arial"/>
          <w:sz w:val="22"/>
          <w:szCs w:val="22"/>
        </w:rPr>
        <w:t>ke</w:t>
      </w:r>
      <w:r>
        <w:rPr>
          <w:rFonts w:ascii="Arial" w:eastAsia="Arial" w:hAnsi="Arial" w:cs="Arial"/>
          <w:spacing w:val="1"/>
          <w:sz w:val="22"/>
          <w:szCs w:val="22"/>
        </w:rPr>
        <w:t xml:space="preserve"> f</w:t>
      </w:r>
      <w:r>
        <w:rPr>
          <w:rFonts w:ascii="Arial" w:eastAsia="Arial" w:hAnsi="Arial" w:cs="Arial"/>
          <w:spacing w:val="-3"/>
          <w:sz w:val="22"/>
          <w:szCs w:val="22"/>
        </w:rPr>
        <w:t>o</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z w:val="22"/>
          <w:szCs w:val="22"/>
        </w:rPr>
        <w:t>ch</w:t>
      </w:r>
      <w:r>
        <w:rPr>
          <w:rFonts w:ascii="Arial" w:eastAsia="Arial" w:hAnsi="Arial" w:cs="Arial"/>
          <w:spacing w:val="-1"/>
          <w:sz w:val="22"/>
          <w:szCs w:val="22"/>
        </w:rPr>
        <w:t>il</w:t>
      </w:r>
      <w:r>
        <w:rPr>
          <w:rFonts w:ascii="Arial" w:eastAsia="Arial" w:hAnsi="Arial" w:cs="Arial"/>
          <w:sz w:val="22"/>
          <w:szCs w:val="22"/>
        </w:rPr>
        <w:t>d</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z w:val="22"/>
          <w:szCs w:val="22"/>
        </w:rPr>
        <w:t>.</w:t>
      </w:r>
    </w:p>
    <w:p w14:paraId="0C343013" w14:textId="77777777" w:rsidR="00493FB7" w:rsidRDefault="00884CCA">
      <w:pPr>
        <w:tabs>
          <w:tab w:val="left" w:pos="820"/>
        </w:tabs>
        <w:spacing w:before="39" w:line="275" w:lineRule="auto"/>
        <w:ind w:left="828" w:right="445" w:hanging="360"/>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r>
      <w:r>
        <w:rPr>
          <w:rFonts w:ascii="Arial" w:eastAsia="Arial" w:hAnsi="Arial" w:cs="Arial"/>
          <w:spacing w:val="-1"/>
          <w:sz w:val="22"/>
          <w:szCs w:val="22"/>
        </w:rPr>
        <w:t>S</w:t>
      </w:r>
      <w:r>
        <w:rPr>
          <w:rFonts w:ascii="Arial" w:eastAsia="Arial" w:hAnsi="Arial" w:cs="Arial"/>
          <w:sz w:val="22"/>
          <w:szCs w:val="22"/>
        </w:rPr>
        <w:t>uppo</w:t>
      </w:r>
      <w:r>
        <w:rPr>
          <w:rFonts w:ascii="Arial" w:eastAsia="Arial" w:hAnsi="Arial" w:cs="Arial"/>
          <w:spacing w:val="1"/>
          <w:sz w:val="22"/>
          <w:szCs w:val="22"/>
        </w:rPr>
        <w:t>r</w:t>
      </w:r>
      <w:r>
        <w:rPr>
          <w:rFonts w:ascii="Arial" w:eastAsia="Arial" w:hAnsi="Arial" w:cs="Arial"/>
          <w:sz w:val="22"/>
          <w:szCs w:val="22"/>
        </w:rPr>
        <w:t>t soc</w:t>
      </w:r>
      <w:r>
        <w:rPr>
          <w:rFonts w:ascii="Arial" w:eastAsia="Arial" w:hAnsi="Arial" w:cs="Arial"/>
          <w:spacing w:val="-1"/>
          <w:sz w:val="22"/>
          <w:szCs w:val="22"/>
        </w:rPr>
        <w:t>i</w:t>
      </w:r>
      <w:r>
        <w:rPr>
          <w:rFonts w:ascii="Arial" w:eastAsia="Arial" w:hAnsi="Arial" w:cs="Arial"/>
          <w:sz w:val="22"/>
          <w:szCs w:val="22"/>
        </w:rPr>
        <w:t xml:space="preserve">al </w:t>
      </w:r>
      <w:r>
        <w:rPr>
          <w:rFonts w:ascii="Arial" w:eastAsia="Arial" w:hAnsi="Arial" w:cs="Arial"/>
          <w:spacing w:val="-1"/>
          <w:sz w:val="22"/>
          <w:szCs w:val="22"/>
        </w:rPr>
        <w:t>w</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k</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pacing w:val="-3"/>
          <w:sz w:val="22"/>
          <w:szCs w:val="22"/>
        </w:rPr>
        <w:t>a</w:t>
      </w:r>
      <w:r>
        <w:rPr>
          <w:rFonts w:ascii="Arial" w:eastAsia="Arial" w:hAnsi="Arial" w:cs="Arial"/>
          <w:sz w:val="22"/>
          <w:szCs w:val="22"/>
        </w:rPr>
        <w:t>nd</w:t>
      </w:r>
      <w:r>
        <w:rPr>
          <w:rFonts w:ascii="Arial" w:eastAsia="Arial" w:hAnsi="Arial" w:cs="Arial"/>
          <w:spacing w:val="1"/>
          <w:sz w:val="22"/>
          <w:szCs w:val="22"/>
        </w:rPr>
        <w:t xml:space="preserve"> m</w:t>
      </w:r>
      <w:r>
        <w:rPr>
          <w:rFonts w:ascii="Arial" w:eastAsia="Arial" w:hAnsi="Arial" w:cs="Arial"/>
          <w:sz w:val="22"/>
          <w:szCs w:val="22"/>
        </w:rPr>
        <w:t>anag</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z w:val="22"/>
          <w:szCs w:val="22"/>
        </w:rPr>
        <w:t>use</w:t>
      </w:r>
      <w:r>
        <w:rPr>
          <w:rFonts w:ascii="Arial" w:eastAsia="Arial" w:hAnsi="Arial" w:cs="Arial"/>
          <w:spacing w:val="-1"/>
          <w:sz w:val="22"/>
          <w:szCs w:val="22"/>
        </w:rPr>
        <w:t xml:space="preserve"> </w:t>
      </w:r>
      <w:r>
        <w:rPr>
          <w:rFonts w:ascii="Arial" w:eastAsia="Arial" w:hAnsi="Arial" w:cs="Arial"/>
          <w:sz w:val="22"/>
          <w:szCs w:val="22"/>
        </w:rPr>
        <w:t xml:space="preserve">of </w:t>
      </w:r>
      <w:r>
        <w:rPr>
          <w:rFonts w:ascii="Arial" w:eastAsia="Arial" w:hAnsi="Arial" w:cs="Arial"/>
          <w:spacing w:val="1"/>
          <w:sz w:val="22"/>
          <w:szCs w:val="22"/>
        </w:rPr>
        <w:t>m</w:t>
      </w:r>
      <w:r>
        <w:rPr>
          <w:rFonts w:ascii="Arial" w:eastAsia="Arial" w:hAnsi="Arial" w:cs="Arial"/>
          <w:sz w:val="22"/>
          <w:szCs w:val="22"/>
        </w:rPr>
        <w:t>ode</w:t>
      </w:r>
      <w:r>
        <w:rPr>
          <w:rFonts w:ascii="Arial" w:eastAsia="Arial" w:hAnsi="Arial" w:cs="Arial"/>
          <w:spacing w:val="-1"/>
          <w:sz w:val="22"/>
          <w:szCs w:val="22"/>
        </w:rPr>
        <w:t>l</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pacing w:val="1"/>
          <w:sz w:val="22"/>
          <w:szCs w:val="22"/>
        </w:rPr>
        <w:t>m</w:t>
      </w:r>
      <w:r>
        <w:rPr>
          <w:rFonts w:ascii="Arial" w:eastAsia="Arial" w:hAnsi="Arial" w:cs="Arial"/>
          <w:spacing w:val="-2"/>
          <w:sz w:val="22"/>
          <w:szCs w:val="22"/>
        </w:rPr>
        <w:t>e</w:t>
      </w:r>
      <w:r>
        <w:rPr>
          <w:rFonts w:ascii="Arial" w:eastAsia="Arial" w:hAnsi="Arial" w:cs="Arial"/>
          <w:spacing w:val="1"/>
          <w:sz w:val="22"/>
          <w:szCs w:val="22"/>
        </w:rPr>
        <w:t>t</w:t>
      </w:r>
      <w:r>
        <w:rPr>
          <w:rFonts w:ascii="Arial" w:eastAsia="Arial" w:hAnsi="Arial" w:cs="Arial"/>
          <w:sz w:val="22"/>
          <w:szCs w:val="22"/>
        </w:rPr>
        <w:t>hods</w:t>
      </w:r>
      <w:r>
        <w:rPr>
          <w:rFonts w:ascii="Arial" w:eastAsia="Arial" w:hAnsi="Arial" w:cs="Arial"/>
          <w:spacing w:val="-3"/>
          <w:sz w:val="22"/>
          <w:szCs w:val="22"/>
        </w:rPr>
        <w:t xml:space="preserve"> </w:t>
      </w:r>
      <w:r>
        <w:rPr>
          <w:rFonts w:ascii="Arial" w:eastAsia="Arial" w:hAnsi="Arial" w:cs="Arial"/>
          <w:sz w:val="22"/>
          <w:szCs w:val="22"/>
        </w:rPr>
        <w:t>of assess</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z w:val="22"/>
          <w:szCs w:val="22"/>
        </w:rPr>
        <w:t xml:space="preserve">t </w:t>
      </w:r>
      <w:r>
        <w:rPr>
          <w:rFonts w:ascii="Arial" w:eastAsia="Arial" w:hAnsi="Arial" w:cs="Arial"/>
          <w:spacing w:val="1"/>
          <w:sz w:val="22"/>
          <w:szCs w:val="22"/>
        </w:rPr>
        <w:t>t</w:t>
      </w:r>
      <w:r>
        <w:rPr>
          <w:rFonts w:ascii="Arial" w:eastAsia="Arial" w:hAnsi="Arial" w:cs="Arial"/>
          <w:sz w:val="22"/>
          <w:szCs w:val="22"/>
        </w:rPr>
        <w:t>hat enab</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1"/>
          <w:sz w:val="22"/>
          <w:szCs w:val="22"/>
        </w:rPr>
        <w:t xml:space="preserve"> t</w:t>
      </w:r>
      <w:r>
        <w:rPr>
          <w:rFonts w:ascii="Arial" w:eastAsia="Arial" w:hAnsi="Arial" w:cs="Arial"/>
          <w:sz w:val="22"/>
          <w:szCs w:val="22"/>
        </w:rPr>
        <w:t xml:space="preserve">hem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pacing w:val="-3"/>
          <w:sz w:val="22"/>
          <w:szCs w:val="22"/>
        </w:rPr>
        <w:t>e</w:t>
      </w:r>
      <w:r>
        <w:rPr>
          <w:rFonts w:ascii="Arial" w:eastAsia="Arial" w:hAnsi="Arial" w:cs="Arial"/>
          <w:spacing w:val="1"/>
          <w:sz w:val="22"/>
          <w:szCs w:val="22"/>
        </w:rPr>
        <w:t>ff</w:t>
      </w:r>
      <w:r>
        <w:rPr>
          <w:rFonts w:ascii="Arial" w:eastAsia="Arial" w:hAnsi="Arial" w:cs="Arial"/>
          <w:spacing w:val="-3"/>
          <w:sz w:val="22"/>
          <w:szCs w:val="22"/>
        </w:rPr>
        <w:t>e</w:t>
      </w:r>
      <w:r>
        <w:rPr>
          <w:rFonts w:ascii="Arial" w:eastAsia="Arial" w:hAnsi="Arial" w:cs="Arial"/>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ve</w:t>
      </w:r>
      <w:r>
        <w:rPr>
          <w:rFonts w:ascii="Arial" w:eastAsia="Arial" w:hAnsi="Arial" w:cs="Arial"/>
          <w:spacing w:val="-1"/>
          <w:sz w:val="22"/>
          <w:szCs w:val="22"/>
        </w:rPr>
        <w:t>l</w:t>
      </w:r>
      <w:r>
        <w:rPr>
          <w:rFonts w:ascii="Arial" w:eastAsia="Arial" w:hAnsi="Arial" w:cs="Arial"/>
          <w:sz w:val="22"/>
          <w:szCs w:val="22"/>
        </w:rPr>
        <w:t>y</w:t>
      </w:r>
      <w:r>
        <w:rPr>
          <w:rFonts w:ascii="Arial" w:eastAsia="Arial" w:hAnsi="Arial" w:cs="Arial"/>
          <w:spacing w:val="2"/>
          <w:sz w:val="22"/>
          <w:szCs w:val="22"/>
        </w:rPr>
        <w:t xml:space="preserve"> </w:t>
      </w:r>
      <w:r>
        <w:rPr>
          <w:rFonts w:ascii="Arial" w:eastAsia="Arial" w:hAnsi="Arial" w:cs="Arial"/>
          <w:sz w:val="22"/>
          <w:szCs w:val="22"/>
        </w:rPr>
        <w:t>de</w:t>
      </w:r>
      <w:r>
        <w:rPr>
          <w:rFonts w:ascii="Arial" w:eastAsia="Arial" w:hAnsi="Arial" w:cs="Arial"/>
          <w:spacing w:val="-2"/>
          <w:sz w:val="22"/>
          <w:szCs w:val="22"/>
        </w:rPr>
        <w:t>s</w:t>
      </w:r>
      <w:r>
        <w:rPr>
          <w:rFonts w:ascii="Arial" w:eastAsia="Arial" w:hAnsi="Arial" w:cs="Arial"/>
          <w:sz w:val="22"/>
          <w:szCs w:val="22"/>
        </w:rPr>
        <w:t>c</w:t>
      </w:r>
      <w:r>
        <w:rPr>
          <w:rFonts w:ascii="Arial" w:eastAsia="Arial" w:hAnsi="Arial" w:cs="Arial"/>
          <w:spacing w:val="1"/>
          <w:sz w:val="22"/>
          <w:szCs w:val="22"/>
        </w:rPr>
        <w:t>r</w:t>
      </w:r>
      <w:r>
        <w:rPr>
          <w:rFonts w:ascii="Arial" w:eastAsia="Arial" w:hAnsi="Arial" w:cs="Arial"/>
          <w:spacing w:val="-3"/>
          <w:sz w:val="22"/>
          <w:szCs w:val="22"/>
        </w:rPr>
        <w:t>i</w:t>
      </w:r>
      <w:r>
        <w:rPr>
          <w:rFonts w:ascii="Arial" w:eastAsia="Arial" w:hAnsi="Arial" w:cs="Arial"/>
          <w:sz w:val="22"/>
          <w:szCs w:val="22"/>
        </w:rPr>
        <w:t>be</w:t>
      </w:r>
      <w:r>
        <w:rPr>
          <w:rFonts w:ascii="Arial" w:eastAsia="Arial" w:hAnsi="Arial" w:cs="Arial"/>
          <w:spacing w:val="1"/>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z w:val="22"/>
          <w:szCs w:val="22"/>
        </w:rPr>
        <w:t>ana</w:t>
      </w:r>
      <w:r>
        <w:rPr>
          <w:rFonts w:ascii="Arial" w:eastAsia="Arial" w:hAnsi="Arial" w:cs="Arial"/>
          <w:spacing w:val="-1"/>
          <w:sz w:val="22"/>
          <w:szCs w:val="22"/>
        </w:rPr>
        <w:t>l</w:t>
      </w:r>
      <w:r>
        <w:rPr>
          <w:rFonts w:ascii="Arial" w:eastAsia="Arial" w:hAnsi="Arial" w:cs="Arial"/>
          <w:sz w:val="22"/>
          <w:szCs w:val="22"/>
        </w:rPr>
        <w:t>yse</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 xml:space="preserve">l </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sk</w:t>
      </w:r>
      <w:r>
        <w:rPr>
          <w:rFonts w:ascii="Arial" w:eastAsia="Arial" w:hAnsi="Arial" w:cs="Arial"/>
          <w:spacing w:val="-1"/>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a</w:t>
      </w:r>
      <w:r>
        <w:rPr>
          <w:rFonts w:ascii="Arial" w:eastAsia="Arial" w:hAnsi="Arial" w:cs="Arial"/>
          <w:sz w:val="22"/>
          <w:szCs w:val="22"/>
        </w:rPr>
        <w:t>c</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s</w:t>
      </w:r>
      <w:r>
        <w:rPr>
          <w:rFonts w:ascii="Arial" w:eastAsia="Arial" w:hAnsi="Arial" w:cs="Arial"/>
          <w:spacing w:val="-1"/>
          <w:sz w:val="22"/>
          <w:szCs w:val="22"/>
        </w:rPr>
        <w:t xml:space="preserve"> i</w:t>
      </w:r>
      <w:r>
        <w:rPr>
          <w:rFonts w:ascii="Arial" w:eastAsia="Arial" w:hAnsi="Arial" w:cs="Arial"/>
          <w:sz w:val="22"/>
          <w:szCs w:val="22"/>
        </w:rPr>
        <w:t>n cases</w:t>
      </w:r>
      <w:r>
        <w:rPr>
          <w:rFonts w:ascii="Arial" w:eastAsia="Arial" w:hAnsi="Arial" w:cs="Arial"/>
          <w:spacing w:val="2"/>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3"/>
          <w:sz w:val="22"/>
          <w:szCs w:val="22"/>
        </w:rPr>
        <w:t xml:space="preserve"> </w:t>
      </w:r>
      <w:r>
        <w:rPr>
          <w:rFonts w:ascii="Arial" w:eastAsia="Arial" w:hAnsi="Arial" w:cs="Arial"/>
          <w:sz w:val="22"/>
          <w:szCs w:val="22"/>
        </w:rPr>
        <w:t>neg</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2"/>
          <w:sz w:val="22"/>
          <w:szCs w:val="22"/>
        </w:rPr>
        <w:t>c</w:t>
      </w:r>
      <w:r>
        <w:rPr>
          <w:rFonts w:ascii="Arial" w:eastAsia="Arial" w:hAnsi="Arial" w:cs="Arial"/>
          <w:sz w:val="22"/>
          <w:szCs w:val="22"/>
        </w:rPr>
        <w:t>t</w:t>
      </w:r>
      <w:r>
        <w:rPr>
          <w:rFonts w:ascii="Arial" w:eastAsia="Arial" w:hAnsi="Arial" w:cs="Arial"/>
          <w:spacing w:val="3"/>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e</w:t>
      </w:r>
      <w:r>
        <w:rPr>
          <w:rFonts w:ascii="Arial" w:eastAsia="Arial" w:hAnsi="Arial" w:cs="Arial"/>
          <w:sz w:val="22"/>
          <w:szCs w:val="22"/>
        </w:rPr>
        <w:t>n</w:t>
      </w:r>
      <w:r>
        <w:rPr>
          <w:rFonts w:ascii="Arial" w:eastAsia="Arial" w:hAnsi="Arial" w:cs="Arial"/>
          <w:spacing w:val="1"/>
          <w:sz w:val="22"/>
          <w:szCs w:val="22"/>
        </w:rPr>
        <w:t xml:space="preserve"> t</w:t>
      </w:r>
      <w:r>
        <w:rPr>
          <w:rFonts w:ascii="Arial" w:eastAsia="Arial" w:hAnsi="Arial" w:cs="Arial"/>
          <w:sz w:val="22"/>
          <w:szCs w:val="22"/>
        </w:rPr>
        <w:t>ake</w:t>
      </w:r>
      <w:r>
        <w:rPr>
          <w:rFonts w:ascii="Arial" w:eastAsia="Arial" w:hAnsi="Arial" w:cs="Arial"/>
          <w:spacing w:val="-1"/>
          <w:sz w:val="22"/>
          <w:szCs w:val="22"/>
        </w:rPr>
        <w:t xml:space="preserve"> </w:t>
      </w:r>
      <w:r>
        <w:rPr>
          <w:rFonts w:ascii="Arial" w:eastAsia="Arial" w:hAnsi="Arial" w:cs="Arial"/>
          <w:sz w:val="22"/>
          <w:szCs w:val="22"/>
        </w:rPr>
        <w:t>dec</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ve</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rFonts w:ascii="Arial" w:eastAsia="Arial" w:hAnsi="Arial" w:cs="Arial"/>
          <w:spacing w:val="1"/>
          <w:sz w:val="22"/>
          <w:szCs w:val="22"/>
        </w:rPr>
        <w:t xml:space="preserve"> </w:t>
      </w:r>
      <w:r>
        <w:rPr>
          <w:rFonts w:ascii="Arial" w:eastAsia="Arial" w:hAnsi="Arial" w:cs="Arial"/>
          <w:spacing w:val="-1"/>
          <w:sz w:val="22"/>
          <w:szCs w:val="22"/>
        </w:rPr>
        <w:t>w</w:t>
      </w:r>
      <w:r>
        <w:rPr>
          <w:rFonts w:ascii="Arial" w:eastAsia="Arial" w:hAnsi="Arial" w:cs="Arial"/>
          <w:spacing w:val="-3"/>
          <w:sz w:val="22"/>
          <w:szCs w:val="22"/>
        </w:rPr>
        <w:t>h</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1"/>
          <w:sz w:val="22"/>
          <w:szCs w:val="22"/>
        </w:rPr>
        <w:t>r</w:t>
      </w:r>
      <w:r>
        <w:rPr>
          <w:rFonts w:ascii="Arial" w:eastAsia="Arial" w:hAnsi="Arial" w:cs="Arial"/>
          <w:sz w:val="22"/>
          <w:szCs w:val="22"/>
        </w:rPr>
        <w:t>equ</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ed.</w:t>
      </w:r>
    </w:p>
    <w:p w14:paraId="4924FC27" w14:textId="77777777" w:rsidR="00493FB7" w:rsidRDefault="00884CCA">
      <w:pPr>
        <w:tabs>
          <w:tab w:val="left" w:pos="820"/>
        </w:tabs>
        <w:spacing w:before="42" w:line="275" w:lineRule="auto"/>
        <w:ind w:left="828" w:right="222" w:hanging="360"/>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r>
      <w:proofErr w:type="spellStart"/>
      <w:r>
        <w:rPr>
          <w:rFonts w:ascii="Arial" w:eastAsia="Arial" w:hAnsi="Arial" w:cs="Arial"/>
          <w:spacing w:val="-1"/>
          <w:sz w:val="22"/>
          <w:szCs w:val="22"/>
        </w:rPr>
        <w:t>P</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se</w:t>
      </w:r>
      <w:proofErr w:type="spellEnd"/>
      <w:r>
        <w:rPr>
          <w:rFonts w:ascii="Arial" w:eastAsia="Arial" w:hAnsi="Arial" w:cs="Arial"/>
          <w:spacing w:val="1"/>
          <w:sz w:val="22"/>
          <w:szCs w:val="22"/>
        </w:rPr>
        <w:t xml:space="preserve"> t</w:t>
      </w:r>
      <w:r>
        <w:rPr>
          <w:rFonts w:ascii="Arial" w:eastAsia="Arial" w:hAnsi="Arial" w:cs="Arial"/>
          <w:spacing w:val="-3"/>
          <w:sz w:val="22"/>
          <w:szCs w:val="22"/>
        </w:rPr>
        <w:t>h</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z w:val="22"/>
          <w:szCs w:val="22"/>
        </w:rPr>
        <w:t>deve</w:t>
      </w:r>
      <w:r>
        <w:rPr>
          <w:rFonts w:ascii="Arial" w:eastAsia="Arial" w:hAnsi="Arial" w:cs="Arial"/>
          <w:spacing w:val="-1"/>
          <w:sz w:val="22"/>
          <w:szCs w:val="22"/>
        </w:rPr>
        <w:t>l</w:t>
      </w:r>
      <w:r>
        <w:rPr>
          <w:rFonts w:ascii="Arial" w:eastAsia="Arial" w:hAnsi="Arial" w:cs="Arial"/>
          <w:sz w:val="22"/>
          <w:szCs w:val="22"/>
        </w:rPr>
        <w:t>o</w:t>
      </w:r>
      <w:r>
        <w:rPr>
          <w:rFonts w:ascii="Arial" w:eastAsia="Arial" w:hAnsi="Arial" w:cs="Arial"/>
          <w:spacing w:val="-3"/>
          <w:sz w:val="22"/>
          <w:szCs w:val="22"/>
        </w:rPr>
        <w:t>p</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z w:val="22"/>
          <w:szCs w:val="22"/>
        </w:rPr>
        <w:t>nt</w:t>
      </w:r>
      <w:r>
        <w:rPr>
          <w:rFonts w:ascii="Arial" w:eastAsia="Arial" w:hAnsi="Arial" w:cs="Arial"/>
          <w:spacing w:val="3"/>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z w:val="22"/>
          <w:szCs w:val="22"/>
        </w:rPr>
        <w:t>use</w:t>
      </w:r>
      <w:r>
        <w:rPr>
          <w:rFonts w:ascii="Arial" w:eastAsia="Arial" w:hAnsi="Arial" w:cs="Arial"/>
          <w:spacing w:val="1"/>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3"/>
          <w:sz w:val="22"/>
          <w:szCs w:val="22"/>
        </w:rPr>
        <w:t xml:space="preserve"> </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ans</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z w:val="22"/>
          <w:szCs w:val="22"/>
        </w:rPr>
        <w:t>s</w:t>
      </w:r>
      <w:r>
        <w:rPr>
          <w:rFonts w:ascii="Arial" w:eastAsia="Arial" w:hAnsi="Arial" w:cs="Arial"/>
          <w:spacing w:val="-3"/>
          <w:sz w:val="22"/>
          <w:szCs w:val="22"/>
        </w:rPr>
        <w:t>u</w:t>
      </w:r>
      <w:r>
        <w:rPr>
          <w:rFonts w:ascii="Arial" w:eastAsia="Arial" w:hAnsi="Arial" w:cs="Arial"/>
          <w:sz w:val="22"/>
          <w:szCs w:val="22"/>
        </w:rPr>
        <w:t>ppo</w:t>
      </w:r>
      <w:r>
        <w:rPr>
          <w:rFonts w:ascii="Arial" w:eastAsia="Arial" w:hAnsi="Arial" w:cs="Arial"/>
          <w:spacing w:val="1"/>
          <w:sz w:val="22"/>
          <w:szCs w:val="22"/>
        </w:rPr>
        <w:t>r</w:t>
      </w:r>
      <w:r>
        <w:rPr>
          <w:rFonts w:ascii="Arial" w:eastAsia="Arial" w:hAnsi="Arial" w:cs="Arial"/>
          <w:sz w:val="22"/>
          <w:szCs w:val="22"/>
        </w:rPr>
        <w:t>t and</w:t>
      </w:r>
      <w:r>
        <w:rPr>
          <w:rFonts w:ascii="Arial" w:eastAsia="Arial" w:hAnsi="Arial" w:cs="Arial"/>
          <w:spacing w:val="1"/>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2"/>
          <w:sz w:val="22"/>
          <w:szCs w:val="22"/>
        </w:rPr>
        <w:t>c</w:t>
      </w:r>
      <w:r>
        <w:rPr>
          <w:rFonts w:ascii="Arial" w:eastAsia="Arial" w:hAnsi="Arial" w:cs="Arial"/>
          <w:sz w:val="22"/>
          <w:szCs w:val="22"/>
        </w:rPr>
        <w:t>t ch</w:t>
      </w:r>
      <w:r>
        <w:rPr>
          <w:rFonts w:ascii="Arial" w:eastAsia="Arial" w:hAnsi="Arial" w:cs="Arial"/>
          <w:spacing w:val="-1"/>
          <w:sz w:val="22"/>
          <w:szCs w:val="22"/>
        </w:rPr>
        <w:t>il</w:t>
      </w:r>
      <w:r>
        <w:rPr>
          <w:rFonts w:ascii="Arial" w:eastAsia="Arial" w:hAnsi="Arial" w:cs="Arial"/>
          <w:sz w:val="22"/>
          <w:szCs w:val="22"/>
        </w:rPr>
        <w:t>d</w:t>
      </w:r>
      <w:r>
        <w:rPr>
          <w:rFonts w:ascii="Arial" w:eastAsia="Arial" w:hAnsi="Arial" w:cs="Arial"/>
          <w:spacing w:val="1"/>
          <w:sz w:val="22"/>
          <w:szCs w:val="22"/>
        </w:rPr>
        <w:t>r</w:t>
      </w:r>
      <w:r>
        <w:rPr>
          <w:rFonts w:ascii="Arial" w:eastAsia="Arial" w:hAnsi="Arial" w:cs="Arial"/>
          <w:sz w:val="22"/>
          <w:szCs w:val="22"/>
        </w:rPr>
        <w:t>en</w:t>
      </w:r>
      <w:r>
        <w:rPr>
          <w:rFonts w:ascii="Arial" w:eastAsia="Arial" w:hAnsi="Arial" w:cs="Arial"/>
          <w:spacing w:val="1"/>
          <w:sz w:val="22"/>
          <w:szCs w:val="22"/>
        </w:rPr>
        <w:t xml:space="preserve"> </w:t>
      </w:r>
      <w:r>
        <w:rPr>
          <w:rFonts w:ascii="Arial" w:eastAsia="Arial" w:hAnsi="Arial" w:cs="Arial"/>
          <w:sz w:val="22"/>
          <w:szCs w:val="22"/>
        </w:rPr>
        <w:t>su</w:t>
      </w:r>
      <w:r>
        <w:rPr>
          <w:rFonts w:ascii="Arial" w:eastAsia="Arial" w:hAnsi="Arial" w:cs="Arial"/>
          <w:spacing w:val="-1"/>
          <w:sz w:val="22"/>
          <w:szCs w:val="22"/>
        </w:rPr>
        <w:t>f</w:t>
      </w:r>
      <w:r>
        <w:rPr>
          <w:rFonts w:ascii="Arial" w:eastAsia="Arial" w:hAnsi="Arial" w:cs="Arial"/>
          <w:spacing w:val="1"/>
          <w:sz w:val="22"/>
          <w:szCs w:val="22"/>
        </w:rPr>
        <w:t>f</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 xml:space="preserve">ng </w:t>
      </w:r>
      <w:r>
        <w:rPr>
          <w:rFonts w:ascii="Arial" w:eastAsia="Arial" w:hAnsi="Arial" w:cs="Arial"/>
          <w:spacing w:val="1"/>
          <w:sz w:val="22"/>
          <w:szCs w:val="22"/>
        </w:rPr>
        <w:t>fr</w:t>
      </w:r>
      <w:r>
        <w:rPr>
          <w:rFonts w:ascii="Arial" w:eastAsia="Arial" w:hAnsi="Arial" w:cs="Arial"/>
          <w:spacing w:val="-3"/>
          <w:sz w:val="22"/>
          <w:szCs w:val="22"/>
        </w:rPr>
        <w:t>o</w:t>
      </w:r>
      <w:r>
        <w:rPr>
          <w:rFonts w:ascii="Arial" w:eastAsia="Arial" w:hAnsi="Arial" w:cs="Arial"/>
          <w:sz w:val="22"/>
          <w:szCs w:val="22"/>
        </w:rPr>
        <w:t>m</w:t>
      </w:r>
      <w:r>
        <w:rPr>
          <w:rFonts w:ascii="Arial" w:eastAsia="Arial" w:hAnsi="Arial" w:cs="Arial"/>
          <w:spacing w:val="3"/>
          <w:sz w:val="22"/>
          <w:szCs w:val="22"/>
        </w:rPr>
        <w:t xml:space="preserve"> </w:t>
      </w:r>
      <w:r>
        <w:rPr>
          <w:rFonts w:ascii="Arial" w:eastAsia="Arial" w:hAnsi="Arial" w:cs="Arial"/>
          <w:sz w:val="22"/>
          <w:szCs w:val="22"/>
        </w:rPr>
        <w:t>neg</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z w:val="22"/>
          <w:szCs w:val="22"/>
        </w:rPr>
        <w:t>, ensu</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z w:val="22"/>
          <w:szCs w:val="22"/>
        </w:rPr>
        <w:t xml:space="preserve">t </w:t>
      </w:r>
      <w:r>
        <w:rPr>
          <w:rFonts w:ascii="Arial" w:eastAsia="Arial" w:hAnsi="Arial" w:cs="Arial"/>
          <w:spacing w:val="1"/>
          <w:sz w:val="22"/>
          <w:szCs w:val="22"/>
        </w:rPr>
        <w:t>t</w:t>
      </w:r>
      <w:r>
        <w:rPr>
          <w:rFonts w:ascii="Arial" w:eastAsia="Arial" w:hAnsi="Arial" w:cs="Arial"/>
          <w:sz w:val="22"/>
          <w:szCs w:val="22"/>
        </w:rPr>
        <w:t>hose</w:t>
      </w:r>
      <w:r>
        <w:rPr>
          <w:rFonts w:ascii="Arial" w:eastAsia="Arial" w:hAnsi="Arial" w:cs="Arial"/>
          <w:spacing w:val="-1"/>
          <w:sz w:val="22"/>
          <w:szCs w:val="22"/>
        </w:rPr>
        <w:t xml:space="preserve"> </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ans</w:t>
      </w:r>
      <w:r>
        <w:rPr>
          <w:rFonts w:ascii="Arial" w:eastAsia="Arial" w:hAnsi="Arial" w:cs="Arial"/>
          <w:spacing w:val="2"/>
          <w:sz w:val="22"/>
          <w:szCs w:val="22"/>
        </w:rPr>
        <w:t xml:space="preserve"> </w:t>
      </w:r>
      <w:r>
        <w:rPr>
          <w:rFonts w:ascii="Arial" w:eastAsia="Arial" w:hAnsi="Arial" w:cs="Arial"/>
          <w:sz w:val="22"/>
          <w:szCs w:val="22"/>
        </w:rPr>
        <w:t>s</w:t>
      </w:r>
      <w:r>
        <w:rPr>
          <w:rFonts w:ascii="Arial" w:eastAsia="Arial" w:hAnsi="Arial" w:cs="Arial"/>
          <w:spacing w:val="-3"/>
          <w:sz w:val="22"/>
          <w:szCs w:val="22"/>
        </w:rPr>
        <w:t>e</w:t>
      </w:r>
      <w:r>
        <w:rPr>
          <w:rFonts w:ascii="Arial" w:eastAsia="Arial" w:hAnsi="Arial" w:cs="Arial"/>
          <w:sz w:val="22"/>
          <w:szCs w:val="22"/>
        </w:rPr>
        <w:t>t</w:t>
      </w:r>
      <w:r>
        <w:rPr>
          <w:rFonts w:ascii="Arial" w:eastAsia="Arial" w:hAnsi="Arial" w:cs="Arial"/>
          <w:spacing w:val="3"/>
          <w:sz w:val="22"/>
          <w:szCs w:val="22"/>
        </w:rPr>
        <w:t xml:space="preserve"> </w:t>
      </w:r>
      <w:r>
        <w:rPr>
          <w:rFonts w:ascii="Arial" w:eastAsia="Arial" w:hAnsi="Arial" w:cs="Arial"/>
          <w:sz w:val="22"/>
          <w:szCs w:val="22"/>
        </w:rPr>
        <w:t>o</w:t>
      </w:r>
      <w:r>
        <w:rPr>
          <w:rFonts w:ascii="Arial" w:eastAsia="Arial" w:hAnsi="Arial" w:cs="Arial"/>
          <w:spacing w:val="-3"/>
          <w:sz w:val="22"/>
          <w:szCs w:val="22"/>
        </w:rPr>
        <w:t>u</w:t>
      </w:r>
      <w:r>
        <w:rPr>
          <w:rFonts w:ascii="Arial" w:eastAsia="Arial" w:hAnsi="Arial" w:cs="Arial"/>
          <w:sz w:val="22"/>
          <w:szCs w:val="22"/>
        </w:rPr>
        <w:t>t c</w:t>
      </w:r>
      <w:r>
        <w:rPr>
          <w:rFonts w:ascii="Arial" w:eastAsia="Arial" w:hAnsi="Arial" w:cs="Arial"/>
          <w:spacing w:val="-1"/>
          <w:sz w:val="22"/>
          <w:szCs w:val="22"/>
        </w:rPr>
        <w:t>l</w:t>
      </w:r>
      <w:r>
        <w:rPr>
          <w:rFonts w:ascii="Arial" w:eastAsia="Arial" w:hAnsi="Arial" w:cs="Arial"/>
          <w:sz w:val="22"/>
          <w:szCs w:val="22"/>
        </w:rPr>
        <w:t>ea</w:t>
      </w:r>
      <w:r>
        <w:rPr>
          <w:rFonts w:ascii="Arial" w:eastAsia="Arial" w:hAnsi="Arial" w:cs="Arial"/>
          <w:spacing w:val="-2"/>
          <w:sz w:val="22"/>
          <w:szCs w:val="22"/>
        </w:rPr>
        <w:t>r</w:t>
      </w:r>
      <w:r>
        <w:rPr>
          <w:rFonts w:ascii="Arial" w:eastAsia="Arial" w:hAnsi="Arial" w:cs="Arial"/>
          <w:spacing w:val="-1"/>
          <w:sz w:val="22"/>
          <w:szCs w:val="22"/>
        </w:rPr>
        <w:t>l</w:t>
      </w:r>
      <w:r>
        <w:rPr>
          <w:rFonts w:ascii="Arial" w:eastAsia="Arial" w:hAnsi="Arial" w:cs="Arial"/>
          <w:sz w:val="22"/>
          <w:szCs w:val="22"/>
        </w:rPr>
        <w:t>y,</w:t>
      </w:r>
      <w:r>
        <w:rPr>
          <w:rFonts w:ascii="Arial" w:eastAsia="Arial" w:hAnsi="Arial" w:cs="Arial"/>
          <w:spacing w:val="3"/>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2"/>
          <w:sz w:val="22"/>
          <w:szCs w:val="22"/>
        </w:rPr>
        <w:t>s</w:t>
      </w:r>
      <w:r>
        <w:rPr>
          <w:rFonts w:ascii="Arial" w:eastAsia="Arial" w:hAnsi="Arial" w:cs="Arial"/>
          <w:sz w:val="22"/>
          <w:szCs w:val="22"/>
        </w:rPr>
        <w:t>ca</w:t>
      </w:r>
      <w:r>
        <w:rPr>
          <w:rFonts w:ascii="Arial" w:eastAsia="Arial" w:hAnsi="Arial" w:cs="Arial"/>
          <w:spacing w:val="-1"/>
          <w:sz w:val="22"/>
          <w:szCs w:val="22"/>
        </w:rPr>
        <w:t>l</w:t>
      </w:r>
      <w:r>
        <w:rPr>
          <w:rFonts w:ascii="Arial" w:eastAsia="Arial" w:hAnsi="Arial" w:cs="Arial"/>
          <w:sz w:val="22"/>
          <w:szCs w:val="22"/>
        </w:rPr>
        <w:t>es,</w:t>
      </w:r>
      <w:r>
        <w:rPr>
          <w:rFonts w:ascii="Arial" w:eastAsia="Arial" w:hAnsi="Arial" w:cs="Arial"/>
          <w:spacing w:val="3"/>
          <w:sz w:val="22"/>
          <w:szCs w:val="22"/>
        </w:rPr>
        <w:t xml:space="preserve"> </w:t>
      </w:r>
      <w:r>
        <w:rPr>
          <w:rFonts w:ascii="Arial" w:eastAsia="Arial" w:hAnsi="Arial" w:cs="Arial"/>
          <w:spacing w:val="-1"/>
          <w:sz w:val="22"/>
          <w:szCs w:val="22"/>
        </w:rPr>
        <w:t>w</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z w:val="22"/>
          <w:szCs w:val="22"/>
        </w:rPr>
        <w:t>t needs</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o change</w:t>
      </w:r>
      <w:r>
        <w:rPr>
          <w:rFonts w:ascii="Arial" w:eastAsia="Arial" w:hAnsi="Arial" w:cs="Arial"/>
          <w:spacing w:val="1"/>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z w:val="22"/>
          <w:szCs w:val="22"/>
        </w:rPr>
        <w:t>conseq</w:t>
      </w:r>
      <w:r>
        <w:rPr>
          <w:rFonts w:ascii="Arial" w:eastAsia="Arial" w:hAnsi="Arial" w:cs="Arial"/>
          <w:spacing w:val="-3"/>
          <w:sz w:val="22"/>
          <w:szCs w:val="22"/>
        </w:rPr>
        <w:t>u</w:t>
      </w:r>
      <w:r>
        <w:rPr>
          <w:rFonts w:ascii="Arial" w:eastAsia="Arial" w:hAnsi="Arial" w:cs="Arial"/>
          <w:sz w:val="22"/>
          <w:szCs w:val="22"/>
        </w:rPr>
        <w:t>ences</w:t>
      </w:r>
      <w:r>
        <w:rPr>
          <w:rFonts w:ascii="Arial" w:eastAsia="Arial" w:hAnsi="Arial" w:cs="Arial"/>
          <w:spacing w:val="2"/>
          <w:sz w:val="22"/>
          <w:szCs w:val="22"/>
        </w:rPr>
        <w:t xml:space="preserve"> </w:t>
      </w:r>
      <w:r>
        <w:rPr>
          <w:rFonts w:ascii="Arial" w:eastAsia="Arial" w:hAnsi="Arial" w:cs="Arial"/>
          <w:sz w:val="22"/>
          <w:szCs w:val="22"/>
        </w:rPr>
        <w:t>of no</w:t>
      </w:r>
      <w:r>
        <w:rPr>
          <w:rFonts w:ascii="Arial" w:eastAsia="Arial" w:hAnsi="Arial" w:cs="Arial"/>
          <w:spacing w:val="-1"/>
          <w:sz w:val="22"/>
          <w:szCs w:val="22"/>
        </w:rPr>
        <w:t xml:space="preserve"> </w:t>
      </w:r>
      <w:r>
        <w:rPr>
          <w:rFonts w:ascii="Arial" w:eastAsia="Arial" w:hAnsi="Arial" w:cs="Arial"/>
          <w:sz w:val="22"/>
          <w:szCs w:val="22"/>
        </w:rPr>
        <w:t xml:space="preserve">or </w:t>
      </w:r>
      <w:r>
        <w:rPr>
          <w:rFonts w:ascii="Arial" w:eastAsia="Arial" w:hAnsi="Arial" w:cs="Arial"/>
          <w:spacing w:val="-1"/>
          <w:sz w:val="22"/>
          <w:szCs w:val="22"/>
        </w:rPr>
        <w:t>li</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ed</w:t>
      </w:r>
      <w:r>
        <w:rPr>
          <w:rFonts w:ascii="Arial" w:eastAsia="Arial" w:hAnsi="Arial" w:cs="Arial"/>
          <w:spacing w:val="1"/>
          <w:sz w:val="22"/>
          <w:szCs w:val="22"/>
        </w:rPr>
        <w:t xml:space="preserve"> </w:t>
      </w:r>
      <w:r>
        <w:rPr>
          <w:rFonts w:ascii="Arial" w:eastAsia="Arial" w:hAnsi="Arial" w:cs="Arial"/>
          <w:sz w:val="22"/>
          <w:szCs w:val="22"/>
        </w:rPr>
        <w:t>c</w:t>
      </w:r>
      <w:r>
        <w:rPr>
          <w:rFonts w:ascii="Arial" w:eastAsia="Arial" w:hAnsi="Arial" w:cs="Arial"/>
          <w:spacing w:val="-3"/>
          <w:sz w:val="22"/>
          <w:szCs w:val="22"/>
        </w:rPr>
        <w:t>h</w:t>
      </w:r>
      <w:r>
        <w:rPr>
          <w:rFonts w:ascii="Arial" w:eastAsia="Arial" w:hAnsi="Arial" w:cs="Arial"/>
          <w:sz w:val="22"/>
          <w:szCs w:val="22"/>
        </w:rPr>
        <w:t>ange;</w:t>
      </w:r>
      <w:r>
        <w:rPr>
          <w:rFonts w:ascii="Arial" w:eastAsia="Arial" w:hAnsi="Arial" w:cs="Arial"/>
          <w:spacing w:val="3"/>
          <w:sz w:val="22"/>
          <w:szCs w:val="22"/>
        </w:rPr>
        <w:t xml:space="preserve"> </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ans</w:t>
      </w:r>
      <w:r>
        <w:rPr>
          <w:rFonts w:ascii="Arial" w:eastAsia="Arial" w:hAnsi="Arial" w:cs="Arial"/>
          <w:spacing w:val="-1"/>
          <w:sz w:val="22"/>
          <w:szCs w:val="22"/>
        </w:rPr>
        <w:t xml:space="preserve"> </w:t>
      </w:r>
      <w:r>
        <w:rPr>
          <w:rFonts w:ascii="Arial" w:eastAsia="Arial" w:hAnsi="Arial" w:cs="Arial"/>
          <w:sz w:val="22"/>
          <w:szCs w:val="22"/>
        </w:rPr>
        <w:t>shou</w:t>
      </w:r>
      <w:r>
        <w:rPr>
          <w:rFonts w:ascii="Arial" w:eastAsia="Arial" w:hAnsi="Arial" w:cs="Arial"/>
          <w:spacing w:val="-1"/>
          <w:sz w:val="22"/>
          <w:szCs w:val="22"/>
        </w:rPr>
        <w:t>l</w:t>
      </w:r>
      <w:r>
        <w:rPr>
          <w:rFonts w:ascii="Arial" w:eastAsia="Arial" w:hAnsi="Arial" w:cs="Arial"/>
          <w:sz w:val="22"/>
          <w:szCs w:val="22"/>
        </w:rPr>
        <w:t>d</w:t>
      </w:r>
      <w:r>
        <w:rPr>
          <w:rFonts w:ascii="Arial" w:eastAsia="Arial" w:hAnsi="Arial" w:cs="Arial"/>
          <w:spacing w:val="1"/>
          <w:sz w:val="22"/>
          <w:szCs w:val="22"/>
        </w:rPr>
        <w:t xml:space="preserve"> </w:t>
      </w:r>
      <w:r>
        <w:rPr>
          <w:rFonts w:ascii="Arial" w:eastAsia="Arial" w:hAnsi="Arial" w:cs="Arial"/>
          <w:sz w:val="22"/>
          <w:szCs w:val="22"/>
        </w:rPr>
        <w:t>be</w:t>
      </w:r>
      <w:r>
        <w:rPr>
          <w:rFonts w:ascii="Arial" w:eastAsia="Arial" w:hAnsi="Arial" w:cs="Arial"/>
          <w:spacing w:val="-1"/>
          <w:sz w:val="22"/>
          <w:szCs w:val="22"/>
        </w:rPr>
        <w:t xml:space="preserve"> </w:t>
      </w:r>
      <w:r>
        <w:rPr>
          <w:rFonts w:ascii="Arial" w:eastAsia="Arial" w:hAnsi="Arial" w:cs="Arial"/>
          <w:sz w:val="22"/>
          <w:szCs w:val="22"/>
        </w:rPr>
        <w:t>s</w:t>
      </w:r>
      <w:r>
        <w:rPr>
          <w:rFonts w:ascii="Arial" w:eastAsia="Arial" w:hAnsi="Arial" w:cs="Arial"/>
          <w:spacing w:val="-3"/>
          <w:sz w:val="22"/>
          <w:szCs w:val="22"/>
        </w:rPr>
        <w:t>u</w:t>
      </w:r>
      <w:r>
        <w:rPr>
          <w:rFonts w:ascii="Arial" w:eastAsia="Arial" w:hAnsi="Arial" w:cs="Arial"/>
          <w:sz w:val="22"/>
          <w:szCs w:val="22"/>
        </w:rPr>
        <w:t>b</w:t>
      </w:r>
      <w:r>
        <w:rPr>
          <w:rFonts w:ascii="Arial" w:eastAsia="Arial" w:hAnsi="Arial" w:cs="Arial"/>
          <w:spacing w:val="1"/>
          <w:sz w:val="22"/>
          <w:szCs w:val="22"/>
        </w:rPr>
        <w:t>j</w:t>
      </w:r>
      <w:r>
        <w:rPr>
          <w:rFonts w:ascii="Arial" w:eastAsia="Arial" w:hAnsi="Arial" w:cs="Arial"/>
          <w:sz w:val="22"/>
          <w:szCs w:val="22"/>
        </w:rPr>
        <w:t xml:space="preserve">ect </w:t>
      </w:r>
      <w:r>
        <w:rPr>
          <w:rFonts w:ascii="Arial" w:eastAsia="Arial" w:hAnsi="Arial" w:cs="Arial"/>
          <w:spacing w:val="1"/>
          <w:sz w:val="22"/>
          <w:szCs w:val="22"/>
        </w:rPr>
        <w:t>t</w:t>
      </w:r>
      <w:r>
        <w:rPr>
          <w:rFonts w:ascii="Arial" w:eastAsia="Arial" w:hAnsi="Arial" w:cs="Arial"/>
          <w:sz w:val="22"/>
          <w:szCs w:val="22"/>
        </w:rPr>
        <w:t xml:space="preserve">o </w:t>
      </w:r>
      <w:r>
        <w:rPr>
          <w:rFonts w:ascii="Arial" w:eastAsia="Arial" w:hAnsi="Arial" w:cs="Arial"/>
          <w:spacing w:val="1"/>
          <w:sz w:val="22"/>
          <w:szCs w:val="22"/>
        </w:rPr>
        <w:t>r</w:t>
      </w:r>
      <w:r>
        <w:rPr>
          <w:rFonts w:ascii="Arial" w:eastAsia="Arial" w:hAnsi="Arial" w:cs="Arial"/>
          <w:sz w:val="22"/>
          <w:szCs w:val="22"/>
        </w:rPr>
        <w:t>ou</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ne</w:t>
      </w:r>
      <w:r>
        <w:rPr>
          <w:rFonts w:ascii="Arial" w:eastAsia="Arial" w:hAnsi="Arial" w:cs="Arial"/>
          <w:spacing w:val="-1"/>
          <w:sz w:val="22"/>
          <w:szCs w:val="22"/>
        </w:rPr>
        <w:t xml:space="preserve"> </w:t>
      </w:r>
      <w:r>
        <w:rPr>
          <w:rFonts w:ascii="Arial" w:eastAsia="Arial" w:hAnsi="Arial" w:cs="Arial"/>
          <w:spacing w:val="1"/>
          <w:sz w:val="22"/>
          <w:szCs w:val="22"/>
        </w:rPr>
        <w:t>m</w:t>
      </w:r>
      <w:r>
        <w:rPr>
          <w:rFonts w:ascii="Arial" w:eastAsia="Arial" w:hAnsi="Arial" w:cs="Arial"/>
          <w:sz w:val="22"/>
          <w:szCs w:val="22"/>
        </w:rPr>
        <w:t>anag</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ent ov</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ght</w:t>
      </w:r>
      <w:r>
        <w:rPr>
          <w:rFonts w:ascii="Arial" w:eastAsia="Arial" w:hAnsi="Arial" w:cs="Arial"/>
          <w:spacing w:val="3"/>
          <w:sz w:val="22"/>
          <w:szCs w:val="22"/>
        </w:rPr>
        <w:t xml:space="preserve"> </w:t>
      </w:r>
      <w:r>
        <w:rPr>
          <w:rFonts w:ascii="Arial" w:eastAsia="Arial" w:hAnsi="Arial" w:cs="Arial"/>
          <w:sz w:val="22"/>
          <w:szCs w:val="22"/>
        </w:rPr>
        <w:t>g</w:t>
      </w:r>
      <w:r>
        <w:rPr>
          <w:rFonts w:ascii="Arial" w:eastAsia="Arial" w:hAnsi="Arial" w:cs="Arial"/>
          <w:spacing w:val="-1"/>
          <w:sz w:val="22"/>
          <w:szCs w:val="22"/>
        </w:rPr>
        <w:t>i</w:t>
      </w:r>
      <w:r>
        <w:rPr>
          <w:rFonts w:ascii="Arial" w:eastAsia="Arial" w:hAnsi="Arial" w:cs="Arial"/>
          <w:sz w:val="22"/>
          <w:szCs w:val="22"/>
        </w:rPr>
        <w:t>ven</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ex</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y</w:t>
      </w:r>
      <w:r>
        <w:rPr>
          <w:rFonts w:ascii="Arial" w:eastAsia="Arial" w:hAnsi="Arial" w:cs="Arial"/>
          <w:spacing w:val="2"/>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3"/>
          <w:sz w:val="22"/>
          <w:szCs w:val="22"/>
        </w:rPr>
        <w:t xml:space="preserve"> </w:t>
      </w:r>
      <w:r>
        <w:rPr>
          <w:rFonts w:ascii="Arial" w:eastAsia="Arial" w:hAnsi="Arial" w:cs="Arial"/>
          <w:spacing w:val="-1"/>
          <w:sz w:val="22"/>
          <w:szCs w:val="22"/>
        </w:rPr>
        <w:t>w</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k</w:t>
      </w:r>
      <w:r>
        <w:rPr>
          <w:rFonts w:ascii="Arial" w:eastAsia="Arial" w:hAnsi="Arial" w:cs="Arial"/>
          <w:spacing w:val="2"/>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 xml:space="preserve"> </w:t>
      </w:r>
      <w:r>
        <w:rPr>
          <w:rFonts w:ascii="Arial" w:eastAsia="Arial" w:hAnsi="Arial" w:cs="Arial"/>
          <w:sz w:val="22"/>
          <w:szCs w:val="22"/>
        </w:rPr>
        <w:t>neg</w:t>
      </w:r>
      <w:r>
        <w:rPr>
          <w:rFonts w:ascii="Arial" w:eastAsia="Arial" w:hAnsi="Arial" w:cs="Arial"/>
          <w:spacing w:val="-1"/>
          <w:sz w:val="22"/>
          <w:szCs w:val="22"/>
        </w:rPr>
        <w:t>l</w:t>
      </w:r>
      <w:r>
        <w:rPr>
          <w:rFonts w:ascii="Arial" w:eastAsia="Arial" w:hAnsi="Arial" w:cs="Arial"/>
          <w:sz w:val="22"/>
          <w:szCs w:val="22"/>
        </w:rPr>
        <w:t>ec</w:t>
      </w:r>
      <w:r>
        <w:rPr>
          <w:rFonts w:ascii="Arial" w:eastAsia="Arial" w:hAnsi="Arial" w:cs="Arial"/>
          <w:spacing w:val="1"/>
          <w:sz w:val="22"/>
          <w:szCs w:val="22"/>
        </w:rPr>
        <w:t>t</w:t>
      </w:r>
      <w:r>
        <w:rPr>
          <w:rFonts w:ascii="Arial" w:eastAsia="Arial" w:hAnsi="Arial" w:cs="Arial"/>
          <w:sz w:val="22"/>
          <w:szCs w:val="22"/>
        </w:rPr>
        <w:t>ed</w:t>
      </w:r>
      <w:r>
        <w:rPr>
          <w:rFonts w:ascii="Arial" w:eastAsia="Arial" w:hAnsi="Arial" w:cs="Arial"/>
          <w:spacing w:val="-1"/>
          <w:sz w:val="22"/>
          <w:szCs w:val="22"/>
        </w:rPr>
        <w:t xml:space="preserve"> </w:t>
      </w:r>
      <w:r>
        <w:rPr>
          <w:rFonts w:ascii="Arial" w:eastAsia="Arial" w:hAnsi="Arial" w:cs="Arial"/>
          <w:sz w:val="22"/>
          <w:szCs w:val="22"/>
        </w:rPr>
        <w:t>ch</w:t>
      </w:r>
      <w:r>
        <w:rPr>
          <w:rFonts w:ascii="Arial" w:eastAsia="Arial" w:hAnsi="Arial" w:cs="Arial"/>
          <w:spacing w:val="-1"/>
          <w:sz w:val="22"/>
          <w:szCs w:val="22"/>
        </w:rPr>
        <w:t>il</w:t>
      </w:r>
      <w:r>
        <w:rPr>
          <w:rFonts w:ascii="Arial" w:eastAsia="Arial" w:hAnsi="Arial" w:cs="Arial"/>
          <w:sz w:val="22"/>
          <w:szCs w:val="22"/>
        </w:rPr>
        <w:t>d</w:t>
      </w:r>
      <w:r>
        <w:rPr>
          <w:rFonts w:ascii="Arial" w:eastAsia="Arial" w:hAnsi="Arial" w:cs="Arial"/>
          <w:spacing w:val="1"/>
          <w:sz w:val="22"/>
          <w:szCs w:val="22"/>
        </w:rPr>
        <w:t>r</w:t>
      </w:r>
      <w:r>
        <w:rPr>
          <w:rFonts w:ascii="Arial" w:eastAsia="Arial" w:hAnsi="Arial" w:cs="Arial"/>
          <w:sz w:val="22"/>
          <w:szCs w:val="22"/>
        </w:rPr>
        <w:t>en.</w:t>
      </w:r>
    </w:p>
    <w:p w14:paraId="2AEA474D" w14:textId="77777777" w:rsidR="00493FB7" w:rsidRDefault="00884CCA">
      <w:pPr>
        <w:tabs>
          <w:tab w:val="left" w:pos="820"/>
        </w:tabs>
        <w:spacing w:before="39" w:line="276" w:lineRule="auto"/>
        <w:ind w:left="828" w:right="147" w:hanging="360"/>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r>
      <w:r>
        <w:rPr>
          <w:rFonts w:ascii="Arial" w:eastAsia="Arial" w:hAnsi="Arial" w:cs="Arial"/>
          <w:spacing w:val="-1"/>
          <w:sz w:val="22"/>
          <w:szCs w:val="22"/>
        </w:rPr>
        <w:t>E</w:t>
      </w:r>
      <w:r>
        <w:rPr>
          <w:rFonts w:ascii="Arial" w:eastAsia="Arial" w:hAnsi="Arial" w:cs="Arial"/>
          <w:sz w:val="22"/>
          <w:szCs w:val="22"/>
        </w:rPr>
        <w:t>nsu</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hat soc</w:t>
      </w:r>
      <w:r>
        <w:rPr>
          <w:rFonts w:ascii="Arial" w:eastAsia="Arial" w:hAnsi="Arial" w:cs="Arial"/>
          <w:spacing w:val="-1"/>
          <w:sz w:val="22"/>
          <w:szCs w:val="22"/>
        </w:rPr>
        <w:t>i</w:t>
      </w:r>
      <w:r>
        <w:rPr>
          <w:rFonts w:ascii="Arial" w:eastAsia="Arial" w:hAnsi="Arial" w:cs="Arial"/>
          <w:sz w:val="22"/>
          <w:szCs w:val="22"/>
        </w:rPr>
        <w:t xml:space="preserve">al </w:t>
      </w:r>
      <w:r>
        <w:rPr>
          <w:rFonts w:ascii="Arial" w:eastAsia="Arial" w:hAnsi="Arial" w:cs="Arial"/>
          <w:spacing w:val="-1"/>
          <w:sz w:val="22"/>
          <w:szCs w:val="22"/>
        </w:rPr>
        <w:t>w</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k</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z w:val="22"/>
          <w:szCs w:val="22"/>
        </w:rPr>
        <w:t>have</w:t>
      </w:r>
      <w:r>
        <w:rPr>
          <w:rFonts w:ascii="Arial" w:eastAsia="Arial" w:hAnsi="Arial" w:cs="Arial"/>
          <w:spacing w:val="-1"/>
          <w:sz w:val="22"/>
          <w:szCs w:val="22"/>
        </w:rPr>
        <w:t xml:space="preserve"> </w:t>
      </w:r>
      <w:r>
        <w:rPr>
          <w:rFonts w:ascii="Arial" w:eastAsia="Arial" w:hAnsi="Arial" w:cs="Arial"/>
          <w:sz w:val="22"/>
          <w:szCs w:val="22"/>
        </w:rPr>
        <w:t>spec</w:t>
      </w:r>
      <w:r>
        <w:rPr>
          <w:rFonts w:ascii="Arial" w:eastAsia="Arial" w:hAnsi="Arial" w:cs="Arial"/>
          <w:spacing w:val="-1"/>
          <w:sz w:val="22"/>
          <w:szCs w:val="22"/>
        </w:rPr>
        <w:t>i</w:t>
      </w:r>
      <w:r>
        <w:rPr>
          <w:rFonts w:ascii="Arial" w:eastAsia="Arial" w:hAnsi="Arial" w:cs="Arial"/>
          <w:sz w:val="22"/>
          <w:szCs w:val="22"/>
        </w:rPr>
        <w:t>a</w:t>
      </w:r>
      <w:r>
        <w:rPr>
          <w:rFonts w:ascii="Arial" w:eastAsia="Arial" w:hAnsi="Arial" w:cs="Arial"/>
          <w:spacing w:val="-1"/>
          <w:sz w:val="22"/>
          <w:szCs w:val="22"/>
        </w:rPr>
        <w:t>li</w:t>
      </w:r>
      <w:r>
        <w:rPr>
          <w:rFonts w:ascii="Arial" w:eastAsia="Arial" w:hAnsi="Arial" w:cs="Arial"/>
          <w:sz w:val="22"/>
          <w:szCs w:val="22"/>
        </w:rPr>
        <w:t xml:space="preserve">st </w:t>
      </w:r>
      <w:r>
        <w:rPr>
          <w:rFonts w:ascii="Arial" w:eastAsia="Arial" w:hAnsi="Arial" w:cs="Arial"/>
          <w:spacing w:val="1"/>
          <w:sz w:val="22"/>
          <w:szCs w:val="22"/>
        </w:rPr>
        <w:t>tr</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z w:val="22"/>
          <w:szCs w:val="22"/>
        </w:rPr>
        <w:t>g</w:t>
      </w:r>
      <w:r>
        <w:rPr>
          <w:rFonts w:ascii="Arial" w:eastAsia="Arial" w:hAnsi="Arial" w:cs="Arial"/>
          <w:spacing w:val="1"/>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z w:val="22"/>
          <w:szCs w:val="22"/>
        </w:rPr>
        <w:t>sup</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on</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z w:val="22"/>
          <w:szCs w:val="22"/>
        </w:rPr>
        <w:t>en</w:t>
      </w:r>
      <w:r>
        <w:rPr>
          <w:rFonts w:ascii="Arial" w:eastAsia="Arial" w:hAnsi="Arial" w:cs="Arial"/>
          <w:spacing w:val="-3"/>
          <w:sz w:val="22"/>
          <w:szCs w:val="22"/>
        </w:rPr>
        <w:t>a</w:t>
      </w:r>
      <w:r>
        <w:rPr>
          <w:rFonts w:ascii="Arial" w:eastAsia="Arial" w:hAnsi="Arial" w:cs="Arial"/>
          <w:sz w:val="22"/>
          <w:szCs w:val="22"/>
        </w:rPr>
        <w:t>b</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1"/>
          <w:sz w:val="22"/>
          <w:szCs w:val="22"/>
        </w:rPr>
        <w:t xml:space="preserve"> t</w:t>
      </w:r>
      <w:r>
        <w:rPr>
          <w:rFonts w:ascii="Arial" w:eastAsia="Arial" w:hAnsi="Arial" w:cs="Arial"/>
          <w:sz w:val="22"/>
          <w:szCs w:val="22"/>
        </w:rPr>
        <w:t xml:space="preserve">hem </w:t>
      </w:r>
      <w:r>
        <w:rPr>
          <w:rFonts w:ascii="Arial" w:eastAsia="Arial" w:hAnsi="Arial" w:cs="Arial"/>
          <w:spacing w:val="1"/>
          <w:sz w:val="22"/>
          <w:szCs w:val="22"/>
        </w:rPr>
        <w:t>t</w:t>
      </w:r>
      <w:r>
        <w:rPr>
          <w:rFonts w:ascii="Arial" w:eastAsia="Arial" w:hAnsi="Arial" w:cs="Arial"/>
          <w:sz w:val="22"/>
          <w:szCs w:val="22"/>
        </w:rPr>
        <w:t>o exe</w:t>
      </w:r>
      <w:r>
        <w:rPr>
          <w:rFonts w:ascii="Arial" w:eastAsia="Arial" w:hAnsi="Arial" w:cs="Arial"/>
          <w:spacing w:val="1"/>
          <w:sz w:val="22"/>
          <w:szCs w:val="22"/>
        </w:rPr>
        <w:t>r</w:t>
      </w:r>
      <w:r>
        <w:rPr>
          <w:rFonts w:ascii="Arial" w:eastAsia="Arial" w:hAnsi="Arial" w:cs="Arial"/>
          <w:sz w:val="22"/>
          <w:szCs w:val="22"/>
        </w:rPr>
        <w:t>c</w:t>
      </w:r>
      <w:r>
        <w:rPr>
          <w:rFonts w:ascii="Arial" w:eastAsia="Arial" w:hAnsi="Arial" w:cs="Arial"/>
          <w:spacing w:val="-1"/>
          <w:sz w:val="22"/>
          <w:szCs w:val="22"/>
        </w:rPr>
        <w:t>i</w:t>
      </w:r>
      <w:r>
        <w:rPr>
          <w:rFonts w:ascii="Arial" w:eastAsia="Arial" w:hAnsi="Arial" w:cs="Arial"/>
          <w:sz w:val="22"/>
          <w:szCs w:val="22"/>
        </w:rPr>
        <w:t>se</w:t>
      </w:r>
      <w:r>
        <w:rPr>
          <w:rFonts w:ascii="Arial" w:eastAsia="Arial" w:hAnsi="Arial" w:cs="Arial"/>
          <w:spacing w:val="1"/>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1"/>
          <w:sz w:val="22"/>
          <w:szCs w:val="22"/>
        </w:rPr>
        <w:t>f</w:t>
      </w:r>
      <w:r>
        <w:rPr>
          <w:rFonts w:ascii="Arial" w:eastAsia="Arial" w:hAnsi="Arial" w:cs="Arial"/>
          <w:sz w:val="22"/>
          <w:szCs w:val="22"/>
        </w:rPr>
        <w:t>e</w:t>
      </w:r>
      <w:r>
        <w:rPr>
          <w:rFonts w:ascii="Arial" w:eastAsia="Arial" w:hAnsi="Arial" w:cs="Arial"/>
          <w:spacing w:val="-2"/>
          <w:sz w:val="22"/>
          <w:szCs w:val="22"/>
        </w:rPr>
        <w:t>s</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onal au</w:t>
      </w:r>
      <w:r>
        <w:rPr>
          <w:rFonts w:ascii="Arial" w:eastAsia="Arial" w:hAnsi="Arial" w:cs="Arial"/>
          <w:spacing w:val="-1"/>
          <w:sz w:val="22"/>
          <w:szCs w:val="22"/>
        </w:rPr>
        <w:t>t</w:t>
      </w:r>
      <w:r>
        <w:rPr>
          <w:rFonts w:ascii="Arial" w:eastAsia="Arial" w:hAnsi="Arial" w:cs="Arial"/>
          <w:sz w:val="22"/>
          <w:szCs w:val="22"/>
        </w:rPr>
        <w:t>ho</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y</w:t>
      </w:r>
      <w:r>
        <w:rPr>
          <w:rFonts w:ascii="Arial" w:eastAsia="Arial" w:hAnsi="Arial" w:cs="Arial"/>
          <w:spacing w:val="1"/>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z w:val="22"/>
          <w:szCs w:val="22"/>
        </w:rPr>
        <w:t>cha</w:t>
      </w:r>
      <w:r>
        <w:rPr>
          <w:rFonts w:ascii="Arial" w:eastAsia="Arial" w:hAnsi="Arial" w:cs="Arial"/>
          <w:spacing w:val="-1"/>
          <w:sz w:val="22"/>
          <w:szCs w:val="22"/>
        </w:rPr>
        <w:t>ll</w:t>
      </w:r>
      <w:r>
        <w:rPr>
          <w:rFonts w:ascii="Arial" w:eastAsia="Arial" w:hAnsi="Arial" w:cs="Arial"/>
          <w:sz w:val="22"/>
          <w:szCs w:val="22"/>
        </w:rPr>
        <w:t>enge</w:t>
      </w:r>
      <w:r>
        <w:rPr>
          <w:rFonts w:ascii="Arial" w:eastAsia="Arial" w:hAnsi="Arial" w:cs="Arial"/>
          <w:spacing w:val="1"/>
          <w:sz w:val="22"/>
          <w:szCs w:val="22"/>
        </w:rPr>
        <w:t xml:space="preserve"> </w:t>
      </w:r>
      <w:r>
        <w:rPr>
          <w:rFonts w:ascii="Arial" w:eastAsia="Arial" w:hAnsi="Arial" w:cs="Arial"/>
          <w:sz w:val="22"/>
          <w:szCs w:val="22"/>
        </w:rPr>
        <w:t>pa</w:t>
      </w:r>
      <w:r>
        <w:rPr>
          <w:rFonts w:ascii="Arial" w:eastAsia="Arial" w:hAnsi="Arial" w:cs="Arial"/>
          <w:spacing w:val="-2"/>
          <w:sz w:val="22"/>
          <w:szCs w:val="22"/>
        </w:rPr>
        <w:t>r</w:t>
      </w:r>
      <w:r>
        <w:rPr>
          <w:rFonts w:ascii="Arial" w:eastAsia="Arial" w:hAnsi="Arial" w:cs="Arial"/>
          <w:sz w:val="22"/>
          <w:szCs w:val="22"/>
        </w:rPr>
        <w:t>en</w:t>
      </w:r>
      <w:r>
        <w:rPr>
          <w:rFonts w:ascii="Arial" w:eastAsia="Arial" w:hAnsi="Arial" w:cs="Arial"/>
          <w:spacing w:val="1"/>
          <w:sz w:val="22"/>
          <w:szCs w:val="22"/>
        </w:rPr>
        <w:t>t</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pacing w:val="-1"/>
          <w:sz w:val="22"/>
          <w:szCs w:val="22"/>
        </w:rPr>
        <w:t>w</w:t>
      </w:r>
      <w:r>
        <w:rPr>
          <w:rFonts w:ascii="Arial" w:eastAsia="Arial" w:hAnsi="Arial" w:cs="Arial"/>
          <w:sz w:val="22"/>
          <w:szCs w:val="22"/>
        </w:rPr>
        <w:t>ho</w:t>
      </w:r>
      <w:r>
        <w:rPr>
          <w:rFonts w:ascii="Arial" w:eastAsia="Arial" w:hAnsi="Arial" w:cs="Arial"/>
          <w:spacing w:val="-1"/>
          <w:sz w:val="22"/>
          <w:szCs w:val="22"/>
        </w:rPr>
        <w:t xml:space="preserve"> </w:t>
      </w:r>
      <w:r>
        <w:rPr>
          <w:rFonts w:ascii="Arial" w:eastAsia="Arial" w:hAnsi="Arial" w:cs="Arial"/>
          <w:spacing w:val="1"/>
          <w:sz w:val="22"/>
          <w:szCs w:val="22"/>
        </w:rPr>
        <w:t>f</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 xml:space="preserve">l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z w:val="22"/>
          <w:szCs w:val="22"/>
        </w:rPr>
        <w:t>engage</w:t>
      </w:r>
      <w:r>
        <w:rPr>
          <w:rFonts w:ascii="Arial" w:eastAsia="Arial" w:hAnsi="Arial" w:cs="Arial"/>
          <w:spacing w:val="-4"/>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 se</w:t>
      </w:r>
      <w:r>
        <w:rPr>
          <w:rFonts w:ascii="Arial" w:eastAsia="Arial" w:hAnsi="Arial" w:cs="Arial"/>
          <w:spacing w:val="1"/>
          <w:sz w:val="22"/>
          <w:szCs w:val="22"/>
        </w:rPr>
        <w:t>r</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z w:val="22"/>
          <w:szCs w:val="22"/>
        </w:rPr>
        <w:t>ces, pa</w:t>
      </w:r>
      <w:r>
        <w:rPr>
          <w:rFonts w:ascii="Arial" w:eastAsia="Arial" w:hAnsi="Arial" w:cs="Arial"/>
          <w:spacing w:val="-2"/>
          <w:sz w:val="22"/>
          <w:szCs w:val="22"/>
        </w:rPr>
        <w:t>r</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cu</w:t>
      </w:r>
      <w:r>
        <w:rPr>
          <w:rFonts w:ascii="Arial" w:eastAsia="Arial" w:hAnsi="Arial" w:cs="Arial"/>
          <w:spacing w:val="-1"/>
          <w:sz w:val="22"/>
          <w:szCs w:val="22"/>
        </w:rPr>
        <w:t>l</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pacing w:val="-1"/>
          <w:sz w:val="22"/>
          <w:szCs w:val="22"/>
        </w:rPr>
        <w:t>l</w:t>
      </w:r>
      <w:r>
        <w:rPr>
          <w:rFonts w:ascii="Arial" w:eastAsia="Arial" w:hAnsi="Arial" w:cs="Arial"/>
          <w:sz w:val="22"/>
          <w:szCs w:val="22"/>
        </w:rPr>
        <w:t>y</w:t>
      </w:r>
      <w:r>
        <w:rPr>
          <w:rFonts w:ascii="Arial" w:eastAsia="Arial" w:hAnsi="Arial" w:cs="Arial"/>
          <w:spacing w:val="2"/>
          <w:sz w:val="22"/>
          <w:szCs w:val="22"/>
        </w:rPr>
        <w:t xml:space="preserve"> </w:t>
      </w:r>
      <w:r>
        <w:rPr>
          <w:rFonts w:ascii="Arial" w:eastAsia="Arial" w:hAnsi="Arial" w:cs="Arial"/>
          <w:spacing w:val="-1"/>
          <w:sz w:val="22"/>
          <w:szCs w:val="22"/>
        </w:rPr>
        <w:t>w</w:t>
      </w:r>
      <w:r>
        <w:rPr>
          <w:rFonts w:ascii="Arial" w:eastAsia="Arial" w:hAnsi="Arial" w:cs="Arial"/>
          <w:spacing w:val="-3"/>
          <w:sz w:val="22"/>
          <w:szCs w:val="22"/>
        </w:rPr>
        <w:t>h</w:t>
      </w:r>
      <w:r>
        <w:rPr>
          <w:rFonts w:ascii="Arial" w:eastAsia="Arial" w:hAnsi="Arial" w:cs="Arial"/>
          <w:sz w:val="22"/>
          <w:szCs w:val="22"/>
        </w:rPr>
        <w:t>en</w:t>
      </w:r>
      <w:r>
        <w:rPr>
          <w:rFonts w:ascii="Arial" w:eastAsia="Arial" w:hAnsi="Arial" w:cs="Arial"/>
          <w:spacing w:val="1"/>
          <w:sz w:val="22"/>
          <w:szCs w:val="22"/>
        </w:rPr>
        <w:t xml:space="preserve"> t</w:t>
      </w:r>
      <w:r>
        <w:rPr>
          <w:rFonts w:ascii="Arial" w:eastAsia="Arial" w:hAnsi="Arial" w:cs="Arial"/>
          <w:sz w:val="22"/>
          <w:szCs w:val="22"/>
        </w:rPr>
        <w:t>he</w:t>
      </w:r>
      <w:r>
        <w:rPr>
          <w:rFonts w:ascii="Arial" w:eastAsia="Arial" w:hAnsi="Arial" w:cs="Arial"/>
          <w:spacing w:val="-1"/>
          <w:sz w:val="22"/>
          <w:szCs w:val="22"/>
        </w:rPr>
        <w:t>i</w:t>
      </w:r>
      <w:r>
        <w:rPr>
          <w:rFonts w:ascii="Arial" w:eastAsia="Arial" w:hAnsi="Arial" w:cs="Arial"/>
          <w:sz w:val="22"/>
          <w:szCs w:val="22"/>
        </w:rPr>
        <w:t>r ch</w:t>
      </w:r>
      <w:r>
        <w:rPr>
          <w:rFonts w:ascii="Arial" w:eastAsia="Arial" w:hAnsi="Arial" w:cs="Arial"/>
          <w:spacing w:val="-1"/>
          <w:sz w:val="22"/>
          <w:szCs w:val="22"/>
        </w:rPr>
        <w:t>il</w:t>
      </w:r>
      <w:r>
        <w:rPr>
          <w:rFonts w:ascii="Arial" w:eastAsia="Arial" w:hAnsi="Arial" w:cs="Arial"/>
          <w:sz w:val="22"/>
          <w:szCs w:val="22"/>
        </w:rPr>
        <w:t>d</w:t>
      </w:r>
      <w:r>
        <w:rPr>
          <w:rFonts w:ascii="Arial" w:eastAsia="Arial" w:hAnsi="Arial" w:cs="Arial"/>
          <w:spacing w:val="1"/>
          <w:sz w:val="22"/>
          <w:szCs w:val="22"/>
        </w:rPr>
        <w:t>r</w:t>
      </w:r>
      <w:r>
        <w:rPr>
          <w:rFonts w:ascii="Arial" w:eastAsia="Arial" w:hAnsi="Arial" w:cs="Arial"/>
          <w:sz w:val="22"/>
          <w:szCs w:val="22"/>
        </w:rPr>
        <w:t>en</w:t>
      </w:r>
      <w:r>
        <w:rPr>
          <w:rFonts w:ascii="Arial" w:eastAsia="Arial" w:hAnsi="Arial" w:cs="Arial"/>
          <w:spacing w:val="1"/>
          <w:sz w:val="22"/>
          <w:szCs w:val="22"/>
        </w:rPr>
        <w:t xml:space="preserve"> </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z w:val="22"/>
          <w:szCs w:val="22"/>
        </w:rPr>
        <w:t>su</w:t>
      </w:r>
      <w:r>
        <w:rPr>
          <w:rFonts w:ascii="Arial" w:eastAsia="Arial" w:hAnsi="Arial" w:cs="Arial"/>
          <w:spacing w:val="-3"/>
          <w:sz w:val="22"/>
          <w:szCs w:val="22"/>
        </w:rPr>
        <w:t>b</w:t>
      </w:r>
      <w:r>
        <w:rPr>
          <w:rFonts w:ascii="Arial" w:eastAsia="Arial" w:hAnsi="Arial" w:cs="Arial"/>
          <w:spacing w:val="-1"/>
          <w:sz w:val="22"/>
          <w:szCs w:val="22"/>
        </w:rPr>
        <w:t>j</w:t>
      </w:r>
      <w:r>
        <w:rPr>
          <w:rFonts w:ascii="Arial" w:eastAsia="Arial" w:hAnsi="Arial" w:cs="Arial"/>
          <w:sz w:val="22"/>
          <w:szCs w:val="22"/>
        </w:rPr>
        <w:t xml:space="preserve">ect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z w:val="22"/>
          <w:szCs w:val="22"/>
        </w:rPr>
        <w:t>ch</w:t>
      </w:r>
      <w:r>
        <w:rPr>
          <w:rFonts w:ascii="Arial" w:eastAsia="Arial" w:hAnsi="Arial" w:cs="Arial"/>
          <w:spacing w:val="-1"/>
          <w:sz w:val="22"/>
          <w:szCs w:val="22"/>
        </w:rPr>
        <w:t>il</w:t>
      </w:r>
      <w:r>
        <w:rPr>
          <w:rFonts w:ascii="Arial" w:eastAsia="Arial" w:hAnsi="Arial" w:cs="Arial"/>
          <w:sz w:val="22"/>
          <w:szCs w:val="22"/>
        </w:rPr>
        <w:t>d</w:t>
      </w:r>
      <w:r>
        <w:rPr>
          <w:rFonts w:ascii="Arial" w:eastAsia="Arial" w:hAnsi="Arial" w:cs="Arial"/>
          <w:spacing w:val="1"/>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1"/>
          <w:sz w:val="22"/>
          <w:szCs w:val="22"/>
        </w:rPr>
        <w:t>t</w:t>
      </w:r>
      <w:r>
        <w:rPr>
          <w:rFonts w:ascii="Arial" w:eastAsia="Arial" w:hAnsi="Arial" w:cs="Arial"/>
          <w:spacing w:val="-3"/>
          <w:sz w:val="22"/>
          <w:szCs w:val="22"/>
        </w:rPr>
        <w:t>e</w:t>
      </w:r>
      <w:r>
        <w:rPr>
          <w:rFonts w:ascii="Arial" w:eastAsia="Arial" w:hAnsi="Arial" w:cs="Arial"/>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rFonts w:ascii="Arial" w:eastAsia="Arial" w:hAnsi="Arial" w:cs="Arial"/>
          <w:spacing w:val="1"/>
          <w:sz w:val="22"/>
          <w:szCs w:val="22"/>
        </w:rPr>
        <w:t xml:space="preserve"> </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pacing w:val="-3"/>
          <w:sz w:val="22"/>
          <w:szCs w:val="22"/>
        </w:rPr>
        <w:t>a</w:t>
      </w:r>
      <w:r>
        <w:rPr>
          <w:rFonts w:ascii="Arial" w:eastAsia="Arial" w:hAnsi="Arial" w:cs="Arial"/>
          <w:sz w:val="22"/>
          <w:szCs w:val="22"/>
        </w:rPr>
        <w:t xml:space="preserve">ns;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s p</w:t>
      </w:r>
      <w:r>
        <w:rPr>
          <w:rFonts w:ascii="Arial" w:eastAsia="Arial" w:hAnsi="Arial" w:cs="Arial"/>
          <w:spacing w:val="1"/>
          <w:sz w:val="22"/>
          <w:szCs w:val="22"/>
        </w:rPr>
        <w:t>r</w:t>
      </w:r>
      <w:r>
        <w:rPr>
          <w:rFonts w:ascii="Arial" w:eastAsia="Arial" w:hAnsi="Arial" w:cs="Arial"/>
          <w:sz w:val="22"/>
          <w:szCs w:val="22"/>
        </w:rPr>
        <w:t>ocess</w:t>
      </w:r>
      <w:r>
        <w:rPr>
          <w:rFonts w:ascii="Arial" w:eastAsia="Arial" w:hAnsi="Arial" w:cs="Arial"/>
          <w:spacing w:val="-1"/>
          <w:sz w:val="22"/>
          <w:szCs w:val="22"/>
        </w:rPr>
        <w:t xml:space="preserve"> </w:t>
      </w:r>
      <w:r>
        <w:rPr>
          <w:rFonts w:ascii="Arial" w:eastAsia="Arial" w:hAnsi="Arial" w:cs="Arial"/>
          <w:sz w:val="22"/>
          <w:szCs w:val="22"/>
        </w:rPr>
        <w:t>shou</w:t>
      </w:r>
      <w:r>
        <w:rPr>
          <w:rFonts w:ascii="Arial" w:eastAsia="Arial" w:hAnsi="Arial" w:cs="Arial"/>
          <w:spacing w:val="-1"/>
          <w:sz w:val="22"/>
          <w:szCs w:val="22"/>
        </w:rPr>
        <w:t>l</w:t>
      </w:r>
      <w:r>
        <w:rPr>
          <w:rFonts w:ascii="Arial" w:eastAsia="Arial" w:hAnsi="Arial" w:cs="Arial"/>
          <w:sz w:val="22"/>
          <w:szCs w:val="22"/>
        </w:rPr>
        <w:t>d</w:t>
      </w:r>
      <w:r>
        <w:rPr>
          <w:rFonts w:ascii="Arial" w:eastAsia="Arial" w:hAnsi="Arial" w:cs="Arial"/>
          <w:spacing w:val="1"/>
          <w:sz w:val="22"/>
          <w:szCs w:val="22"/>
        </w:rPr>
        <w:t xml:space="preserve"> </w:t>
      </w:r>
      <w:r>
        <w:rPr>
          <w:rFonts w:ascii="Arial" w:eastAsia="Arial" w:hAnsi="Arial" w:cs="Arial"/>
          <w:sz w:val="22"/>
          <w:szCs w:val="22"/>
        </w:rPr>
        <w:t>be</w:t>
      </w:r>
      <w:r>
        <w:rPr>
          <w:rFonts w:ascii="Arial" w:eastAsia="Arial" w:hAnsi="Arial" w:cs="Arial"/>
          <w:spacing w:val="-1"/>
          <w:sz w:val="22"/>
          <w:szCs w:val="22"/>
        </w:rPr>
        <w:t xml:space="preserve"> </w:t>
      </w:r>
      <w:r>
        <w:rPr>
          <w:rFonts w:ascii="Arial" w:eastAsia="Arial" w:hAnsi="Arial" w:cs="Arial"/>
          <w:sz w:val="22"/>
          <w:szCs w:val="22"/>
        </w:rPr>
        <w:t>sub</w:t>
      </w:r>
      <w:r>
        <w:rPr>
          <w:rFonts w:ascii="Arial" w:eastAsia="Arial" w:hAnsi="Arial" w:cs="Arial"/>
          <w:spacing w:val="1"/>
          <w:sz w:val="22"/>
          <w:szCs w:val="22"/>
        </w:rPr>
        <w:t>j</w:t>
      </w:r>
      <w:r>
        <w:rPr>
          <w:rFonts w:ascii="Arial" w:eastAsia="Arial" w:hAnsi="Arial" w:cs="Arial"/>
          <w:spacing w:val="-3"/>
          <w:sz w:val="22"/>
          <w:szCs w:val="22"/>
        </w:rPr>
        <w:t>e</w:t>
      </w:r>
      <w:r>
        <w:rPr>
          <w:rFonts w:ascii="Arial" w:eastAsia="Arial" w:hAnsi="Arial" w:cs="Arial"/>
          <w:sz w:val="22"/>
          <w:szCs w:val="22"/>
        </w:rPr>
        <w:t xml:space="preserve">ct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pacing w:val="1"/>
          <w:sz w:val="22"/>
          <w:szCs w:val="22"/>
        </w:rPr>
        <w:t>r</w:t>
      </w:r>
      <w:r>
        <w:rPr>
          <w:rFonts w:ascii="Arial" w:eastAsia="Arial" w:hAnsi="Arial" w:cs="Arial"/>
          <w:sz w:val="22"/>
          <w:szCs w:val="22"/>
        </w:rPr>
        <w:t>obu</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z w:val="22"/>
          <w:szCs w:val="22"/>
        </w:rPr>
        <w:t xml:space="preserve">, </w:t>
      </w:r>
      <w:r>
        <w:rPr>
          <w:rFonts w:ascii="Arial" w:eastAsia="Arial" w:hAnsi="Arial" w:cs="Arial"/>
          <w:spacing w:val="1"/>
          <w:sz w:val="22"/>
          <w:szCs w:val="22"/>
        </w:rPr>
        <w:t>r</w:t>
      </w:r>
      <w:r>
        <w:rPr>
          <w:rFonts w:ascii="Arial" w:eastAsia="Arial" w:hAnsi="Arial" w:cs="Arial"/>
          <w:sz w:val="22"/>
          <w:szCs w:val="22"/>
        </w:rPr>
        <w:t>egu</w:t>
      </w:r>
      <w:r>
        <w:rPr>
          <w:rFonts w:ascii="Arial" w:eastAsia="Arial" w:hAnsi="Arial" w:cs="Arial"/>
          <w:spacing w:val="-1"/>
          <w:sz w:val="22"/>
          <w:szCs w:val="22"/>
        </w:rPr>
        <w:t>l</w:t>
      </w:r>
      <w:r>
        <w:rPr>
          <w:rFonts w:ascii="Arial" w:eastAsia="Arial" w:hAnsi="Arial" w:cs="Arial"/>
          <w:sz w:val="22"/>
          <w:szCs w:val="22"/>
        </w:rPr>
        <w:t xml:space="preserve">ar </w:t>
      </w:r>
      <w:r>
        <w:rPr>
          <w:rFonts w:ascii="Arial" w:eastAsia="Arial" w:hAnsi="Arial" w:cs="Arial"/>
          <w:spacing w:val="1"/>
          <w:sz w:val="22"/>
          <w:szCs w:val="22"/>
        </w:rPr>
        <w:t>m</w:t>
      </w:r>
      <w:r>
        <w:rPr>
          <w:rFonts w:ascii="Arial" w:eastAsia="Arial" w:hAnsi="Arial" w:cs="Arial"/>
          <w:sz w:val="22"/>
          <w:szCs w:val="22"/>
        </w:rPr>
        <w:t>a</w:t>
      </w:r>
      <w:r>
        <w:rPr>
          <w:rFonts w:ascii="Arial" w:eastAsia="Arial" w:hAnsi="Arial" w:cs="Arial"/>
          <w:spacing w:val="-3"/>
          <w:sz w:val="22"/>
          <w:szCs w:val="22"/>
        </w:rPr>
        <w:t>n</w:t>
      </w:r>
      <w:r>
        <w:rPr>
          <w:rFonts w:ascii="Arial" w:eastAsia="Arial" w:hAnsi="Arial" w:cs="Arial"/>
          <w:sz w:val="22"/>
          <w:szCs w:val="22"/>
        </w:rPr>
        <w:t>age</w:t>
      </w:r>
      <w:r>
        <w:rPr>
          <w:rFonts w:ascii="Arial" w:eastAsia="Arial" w:hAnsi="Arial" w:cs="Arial"/>
          <w:spacing w:val="1"/>
          <w:sz w:val="22"/>
          <w:szCs w:val="22"/>
        </w:rPr>
        <w:t>m</w:t>
      </w:r>
      <w:r>
        <w:rPr>
          <w:rFonts w:ascii="Arial" w:eastAsia="Arial" w:hAnsi="Arial" w:cs="Arial"/>
          <w:sz w:val="22"/>
          <w:szCs w:val="22"/>
        </w:rPr>
        <w:t>ent ove</w:t>
      </w:r>
      <w:r>
        <w:rPr>
          <w:rFonts w:ascii="Arial" w:eastAsia="Arial" w:hAnsi="Arial" w:cs="Arial"/>
          <w:spacing w:val="-2"/>
          <w:sz w:val="22"/>
          <w:szCs w:val="22"/>
        </w:rPr>
        <w:t>r</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ght</w:t>
      </w:r>
      <w:r>
        <w:rPr>
          <w:rFonts w:ascii="Arial" w:eastAsia="Arial" w:hAnsi="Arial" w:cs="Arial"/>
          <w:spacing w:val="3"/>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ac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ce aud</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w:t>
      </w:r>
    </w:p>
    <w:p w14:paraId="78BE145C" w14:textId="6D2C3BE1" w:rsidR="00493FB7" w:rsidRDefault="00884CCA">
      <w:pPr>
        <w:tabs>
          <w:tab w:val="left" w:pos="820"/>
        </w:tabs>
        <w:spacing w:before="41" w:line="276" w:lineRule="auto"/>
        <w:ind w:left="828" w:right="224" w:hanging="360"/>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r>
      <w:r>
        <w:rPr>
          <w:rFonts w:ascii="Arial" w:eastAsia="Arial" w:hAnsi="Arial" w:cs="Arial"/>
          <w:spacing w:val="-1"/>
          <w:sz w:val="22"/>
          <w:szCs w:val="22"/>
        </w:rPr>
        <w:t>E</w:t>
      </w:r>
      <w:r>
        <w:rPr>
          <w:rFonts w:ascii="Arial" w:eastAsia="Arial" w:hAnsi="Arial" w:cs="Arial"/>
          <w:sz w:val="22"/>
          <w:szCs w:val="22"/>
        </w:rPr>
        <w:t>nsu</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 xml:space="preserve">hat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z w:val="22"/>
          <w:szCs w:val="22"/>
        </w:rPr>
        <w:t>c</w:t>
      </w:r>
      <w:r>
        <w:rPr>
          <w:rFonts w:ascii="Arial" w:eastAsia="Arial" w:hAnsi="Arial" w:cs="Arial"/>
          <w:spacing w:val="-1"/>
          <w:sz w:val="22"/>
          <w:szCs w:val="22"/>
        </w:rPr>
        <w:t>l</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pacing w:val="-1"/>
          <w:sz w:val="22"/>
          <w:szCs w:val="22"/>
        </w:rPr>
        <w:t>it</w:t>
      </w:r>
      <w:r>
        <w:rPr>
          <w:rFonts w:ascii="Arial" w:eastAsia="Arial" w:hAnsi="Arial" w:cs="Arial"/>
          <w:sz w:val="22"/>
          <w:szCs w:val="22"/>
        </w:rPr>
        <w:t>y</w:t>
      </w:r>
      <w:r>
        <w:rPr>
          <w:rFonts w:ascii="Arial" w:eastAsia="Arial" w:hAnsi="Arial" w:cs="Arial"/>
          <w:spacing w:val="2"/>
          <w:sz w:val="22"/>
          <w:szCs w:val="22"/>
        </w:rPr>
        <w:t xml:space="preserve"> </w:t>
      </w:r>
      <w:r>
        <w:rPr>
          <w:rFonts w:ascii="Arial" w:eastAsia="Arial" w:hAnsi="Arial" w:cs="Arial"/>
          <w:sz w:val="22"/>
          <w:szCs w:val="22"/>
        </w:rPr>
        <w:t xml:space="preserve">about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pacing w:val="1"/>
          <w:sz w:val="22"/>
          <w:szCs w:val="22"/>
        </w:rPr>
        <w:t>r</w:t>
      </w:r>
      <w:r>
        <w:rPr>
          <w:rFonts w:ascii="Arial" w:eastAsia="Arial" w:hAnsi="Arial" w:cs="Arial"/>
          <w:sz w:val="22"/>
          <w:szCs w:val="22"/>
        </w:rPr>
        <w:t>esho</w:t>
      </w:r>
      <w:r>
        <w:rPr>
          <w:rFonts w:ascii="Arial" w:eastAsia="Arial" w:hAnsi="Arial" w:cs="Arial"/>
          <w:spacing w:val="-1"/>
          <w:sz w:val="22"/>
          <w:szCs w:val="22"/>
        </w:rPr>
        <w:t>l</w:t>
      </w:r>
      <w:r>
        <w:rPr>
          <w:rFonts w:ascii="Arial" w:eastAsia="Arial" w:hAnsi="Arial" w:cs="Arial"/>
          <w:sz w:val="22"/>
          <w:szCs w:val="22"/>
        </w:rPr>
        <w:t>d</w:t>
      </w:r>
      <w:r>
        <w:rPr>
          <w:rFonts w:ascii="Arial" w:eastAsia="Arial" w:hAnsi="Arial" w:cs="Arial"/>
          <w:spacing w:val="-1"/>
          <w:sz w:val="22"/>
          <w:szCs w:val="22"/>
        </w:rPr>
        <w:t xml:space="preserve"> </w:t>
      </w:r>
      <w:r>
        <w:rPr>
          <w:rFonts w:ascii="Arial" w:eastAsia="Arial" w:hAnsi="Arial" w:cs="Arial"/>
          <w:spacing w:val="1"/>
          <w:sz w:val="22"/>
          <w:szCs w:val="22"/>
        </w:rPr>
        <w:t>f</w:t>
      </w:r>
      <w:r>
        <w:rPr>
          <w:rFonts w:ascii="Arial" w:eastAsia="Arial" w:hAnsi="Arial" w:cs="Arial"/>
          <w:sz w:val="22"/>
          <w:szCs w:val="22"/>
        </w:rPr>
        <w:t>or</w:t>
      </w:r>
      <w:r>
        <w:rPr>
          <w:rFonts w:ascii="Arial" w:eastAsia="Arial" w:hAnsi="Arial" w:cs="Arial"/>
          <w:spacing w:val="-2"/>
          <w:sz w:val="22"/>
          <w:szCs w:val="22"/>
        </w:rPr>
        <w:t xml:space="preserve"> </w:t>
      </w:r>
      <w:r>
        <w:rPr>
          <w:rFonts w:ascii="Arial" w:eastAsia="Arial" w:hAnsi="Arial" w:cs="Arial"/>
          <w:sz w:val="22"/>
          <w:szCs w:val="22"/>
        </w:rPr>
        <w:t>ca</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oceed</w:t>
      </w:r>
      <w:r>
        <w:rPr>
          <w:rFonts w:ascii="Arial" w:eastAsia="Arial" w:hAnsi="Arial" w:cs="Arial"/>
          <w:spacing w:val="-1"/>
          <w:sz w:val="22"/>
          <w:szCs w:val="22"/>
        </w:rPr>
        <w:t>i</w:t>
      </w:r>
      <w:r>
        <w:rPr>
          <w:rFonts w:ascii="Arial" w:eastAsia="Arial" w:hAnsi="Arial" w:cs="Arial"/>
          <w:sz w:val="22"/>
          <w:szCs w:val="22"/>
        </w:rPr>
        <w:t>ngs</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z w:val="22"/>
          <w:szCs w:val="22"/>
        </w:rPr>
        <w:t>be</w:t>
      </w:r>
      <w:r>
        <w:rPr>
          <w:rFonts w:ascii="Arial" w:eastAsia="Arial" w:hAnsi="Arial" w:cs="Arial"/>
          <w:spacing w:val="-1"/>
          <w:sz w:val="22"/>
          <w:szCs w:val="22"/>
        </w:rPr>
        <w:t xml:space="preserve"> </w:t>
      </w:r>
      <w:r>
        <w:rPr>
          <w:rFonts w:ascii="Arial" w:eastAsia="Arial" w:hAnsi="Arial" w:cs="Arial"/>
          <w:spacing w:val="-3"/>
          <w:sz w:val="22"/>
          <w:szCs w:val="22"/>
        </w:rPr>
        <w:t>i</w:t>
      </w:r>
      <w:r>
        <w:rPr>
          <w:rFonts w:ascii="Arial" w:eastAsia="Arial" w:hAnsi="Arial" w:cs="Arial"/>
          <w:sz w:val="22"/>
          <w:szCs w:val="22"/>
        </w:rPr>
        <w:t>n</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z w:val="22"/>
          <w:szCs w:val="22"/>
        </w:rPr>
        <w:t>ed</w:t>
      </w:r>
      <w:r>
        <w:rPr>
          <w:rFonts w:ascii="Arial" w:eastAsia="Arial" w:hAnsi="Arial" w:cs="Arial"/>
          <w:spacing w:val="1"/>
          <w:sz w:val="22"/>
          <w:szCs w:val="22"/>
        </w:rPr>
        <w:t xml:space="preserve"> </w:t>
      </w:r>
      <w:r>
        <w:rPr>
          <w:rFonts w:ascii="Arial" w:eastAsia="Arial" w:hAnsi="Arial" w:cs="Arial"/>
          <w:spacing w:val="-1"/>
          <w:sz w:val="22"/>
          <w:szCs w:val="22"/>
        </w:rPr>
        <w:t>i</w:t>
      </w:r>
      <w:r>
        <w:rPr>
          <w:rFonts w:ascii="Arial" w:eastAsia="Arial" w:hAnsi="Arial" w:cs="Arial"/>
          <w:sz w:val="22"/>
          <w:szCs w:val="22"/>
        </w:rPr>
        <w:t>n cases</w:t>
      </w:r>
      <w:r>
        <w:rPr>
          <w:rFonts w:ascii="Arial" w:eastAsia="Arial" w:hAnsi="Arial" w:cs="Arial"/>
          <w:spacing w:val="2"/>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3"/>
          <w:sz w:val="22"/>
          <w:szCs w:val="22"/>
        </w:rPr>
        <w:t xml:space="preserve"> </w:t>
      </w:r>
      <w:r>
        <w:rPr>
          <w:rFonts w:ascii="Arial" w:eastAsia="Arial" w:hAnsi="Arial" w:cs="Arial"/>
          <w:sz w:val="22"/>
          <w:szCs w:val="22"/>
        </w:rPr>
        <w:t>neg</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z w:val="22"/>
          <w:szCs w:val="22"/>
        </w:rPr>
        <w:t>, and</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z w:val="22"/>
          <w:szCs w:val="22"/>
        </w:rPr>
        <w:t xml:space="preserve">t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r</w:t>
      </w:r>
      <w:r>
        <w:rPr>
          <w:rFonts w:ascii="Arial" w:eastAsia="Arial" w:hAnsi="Arial" w:cs="Arial"/>
          <w:sz w:val="22"/>
          <w:szCs w:val="22"/>
        </w:rPr>
        <w:t>esho</w:t>
      </w:r>
      <w:r>
        <w:rPr>
          <w:rFonts w:ascii="Arial" w:eastAsia="Arial" w:hAnsi="Arial" w:cs="Arial"/>
          <w:spacing w:val="-1"/>
          <w:sz w:val="22"/>
          <w:szCs w:val="22"/>
        </w:rPr>
        <w:t>l</w:t>
      </w:r>
      <w:r>
        <w:rPr>
          <w:rFonts w:ascii="Arial" w:eastAsia="Arial" w:hAnsi="Arial" w:cs="Arial"/>
          <w:sz w:val="22"/>
          <w:szCs w:val="22"/>
        </w:rPr>
        <w:t>d</w:t>
      </w:r>
      <w:r>
        <w:rPr>
          <w:rFonts w:ascii="Arial" w:eastAsia="Arial" w:hAnsi="Arial" w:cs="Arial"/>
          <w:spacing w:val="-1"/>
          <w:sz w:val="22"/>
          <w:szCs w:val="22"/>
        </w:rPr>
        <w:t xml:space="preserve"> i</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z w:val="22"/>
          <w:szCs w:val="22"/>
        </w:rPr>
        <w:t>unde</w:t>
      </w:r>
      <w:r>
        <w:rPr>
          <w:rFonts w:ascii="Arial" w:eastAsia="Arial" w:hAnsi="Arial" w:cs="Arial"/>
          <w:spacing w:val="-2"/>
          <w:sz w:val="22"/>
          <w:szCs w:val="22"/>
        </w:rPr>
        <w:t>r</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ood,</w:t>
      </w:r>
      <w:r>
        <w:rPr>
          <w:rFonts w:ascii="Arial" w:eastAsia="Arial" w:hAnsi="Arial" w:cs="Arial"/>
          <w:spacing w:val="3"/>
          <w:sz w:val="22"/>
          <w:szCs w:val="22"/>
        </w:rPr>
        <w:t xml:space="preserve"> </w:t>
      </w:r>
      <w:r>
        <w:rPr>
          <w:rFonts w:ascii="Arial" w:eastAsia="Arial" w:hAnsi="Arial" w:cs="Arial"/>
          <w:sz w:val="22"/>
          <w:szCs w:val="22"/>
        </w:rPr>
        <w:t>cons</w:t>
      </w:r>
      <w:r>
        <w:rPr>
          <w:rFonts w:ascii="Arial" w:eastAsia="Arial" w:hAnsi="Arial" w:cs="Arial"/>
          <w:spacing w:val="-1"/>
          <w:sz w:val="22"/>
          <w:szCs w:val="22"/>
        </w:rPr>
        <w:t>i</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z w:val="22"/>
          <w:szCs w:val="22"/>
        </w:rPr>
        <w:t>en</w:t>
      </w:r>
      <w:r>
        <w:rPr>
          <w:rFonts w:ascii="Arial" w:eastAsia="Arial" w:hAnsi="Arial" w:cs="Arial"/>
          <w:spacing w:val="1"/>
          <w:sz w:val="22"/>
          <w:szCs w:val="22"/>
        </w:rPr>
        <w:t>t</w:t>
      </w:r>
      <w:r>
        <w:rPr>
          <w:rFonts w:ascii="Arial" w:eastAsia="Arial" w:hAnsi="Arial" w:cs="Arial"/>
          <w:spacing w:val="-1"/>
          <w:sz w:val="22"/>
          <w:szCs w:val="22"/>
        </w:rPr>
        <w:t>l</w:t>
      </w:r>
      <w:r>
        <w:rPr>
          <w:rFonts w:ascii="Arial" w:eastAsia="Arial" w:hAnsi="Arial" w:cs="Arial"/>
          <w:sz w:val="22"/>
          <w:szCs w:val="22"/>
        </w:rPr>
        <w:t>y</w:t>
      </w:r>
      <w:r>
        <w:rPr>
          <w:rFonts w:ascii="Arial" w:eastAsia="Arial" w:hAnsi="Arial" w:cs="Arial"/>
          <w:spacing w:val="-1"/>
          <w:sz w:val="22"/>
          <w:szCs w:val="22"/>
        </w:rPr>
        <w:t xml:space="preserve"> </w:t>
      </w:r>
      <w:r>
        <w:rPr>
          <w:rFonts w:ascii="Arial" w:eastAsia="Arial" w:hAnsi="Arial" w:cs="Arial"/>
          <w:sz w:val="22"/>
          <w:szCs w:val="22"/>
        </w:rPr>
        <w:t>app</w:t>
      </w:r>
      <w:r>
        <w:rPr>
          <w:rFonts w:ascii="Arial" w:eastAsia="Arial" w:hAnsi="Arial" w:cs="Arial"/>
          <w:spacing w:val="-1"/>
          <w:sz w:val="22"/>
          <w:szCs w:val="22"/>
        </w:rPr>
        <w:t>li</w:t>
      </w:r>
      <w:r>
        <w:rPr>
          <w:rFonts w:ascii="Arial" w:eastAsia="Arial" w:hAnsi="Arial" w:cs="Arial"/>
          <w:sz w:val="22"/>
          <w:szCs w:val="22"/>
        </w:rPr>
        <w:t>ed</w:t>
      </w:r>
      <w:r w:rsidR="001C4DF9">
        <w:rPr>
          <w:rFonts w:ascii="Arial" w:eastAsia="Arial" w:hAnsi="Arial" w:cs="Arial"/>
          <w:sz w:val="22"/>
          <w:szCs w:val="22"/>
        </w:rPr>
        <w:t>,</w:t>
      </w:r>
      <w:r>
        <w:rPr>
          <w:rFonts w:ascii="Arial" w:eastAsia="Arial" w:hAnsi="Arial" w:cs="Arial"/>
          <w:spacing w:val="1"/>
          <w:sz w:val="22"/>
          <w:szCs w:val="22"/>
        </w:rPr>
        <w:t xml:space="preserve"> </w:t>
      </w:r>
      <w:r>
        <w:rPr>
          <w:rFonts w:ascii="Arial" w:eastAsia="Arial" w:hAnsi="Arial" w:cs="Arial"/>
          <w:sz w:val="22"/>
          <w:szCs w:val="22"/>
        </w:rPr>
        <w:t xml:space="preserve">and </w:t>
      </w:r>
      <w:r>
        <w:rPr>
          <w:rFonts w:ascii="Arial" w:eastAsia="Arial" w:hAnsi="Arial" w:cs="Arial"/>
          <w:spacing w:val="1"/>
          <w:sz w:val="22"/>
          <w:szCs w:val="22"/>
        </w:rPr>
        <w:t>m</w:t>
      </w:r>
      <w:r>
        <w:rPr>
          <w:rFonts w:ascii="Arial" w:eastAsia="Arial" w:hAnsi="Arial" w:cs="Arial"/>
          <w:sz w:val="22"/>
          <w:szCs w:val="22"/>
        </w:rPr>
        <w:t>on</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ed</w:t>
      </w:r>
      <w:r>
        <w:rPr>
          <w:rFonts w:ascii="Arial" w:eastAsia="Arial" w:hAnsi="Arial" w:cs="Arial"/>
          <w:spacing w:val="-1"/>
          <w:sz w:val="22"/>
          <w:szCs w:val="22"/>
        </w:rPr>
        <w:t xml:space="preserve"> </w:t>
      </w:r>
      <w:r>
        <w:rPr>
          <w:rFonts w:ascii="Arial" w:eastAsia="Arial" w:hAnsi="Arial" w:cs="Arial"/>
          <w:sz w:val="22"/>
          <w:szCs w:val="22"/>
        </w:rPr>
        <w:t>by</w:t>
      </w:r>
      <w:r>
        <w:rPr>
          <w:rFonts w:ascii="Arial" w:eastAsia="Arial" w:hAnsi="Arial" w:cs="Arial"/>
          <w:spacing w:val="-1"/>
          <w:sz w:val="22"/>
          <w:szCs w:val="22"/>
        </w:rPr>
        <w:t xml:space="preserve"> l</w:t>
      </w:r>
      <w:r>
        <w:rPr>
          <w:rFonts w:ascii="Arial" w:eastAsia="Arial" w:hAnsi="Arial" w:cs="Arial"/>
          <w:sz w:val="22"/>
          <w:szCs w:val="22"/>
        </w:rPr>
        <w:t>ocal au</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y</w:t>
      </w:r>
      <w:r>
        <w:rPr>
          <w:rFonts w:ascii="Arial" w:eastAsia="Arial" w:hAnsi="Arial" w:cs="Arial"/>
          <w:spacing w:val="2"/>
          <w:sz w:val="22"/>
          <w:szCs w:val="22"/>
        </w:rPr>
        <w:t xml:space="preserve"> </w:t>
      </w:r>
      <w:r>
        <w:rPr>
          <w:rFonts w:ascii="Arial" w:eastAsia="Arial" w:hAnsi="Arial" w:cs="Arial"/>
          <w:spacing w:val="-2"/>
          <w:sz w:val="22"/>
          <w:szCs w:val="22"/>
        </w:rPr>
        <w:t>s</w:t>
      </w:r>
      <w:r>
        <w:rPr>
          <w:rFonts w:ascii="Arial" w:eastAsia="Arial" w:hAnsi="Arial" w:cs="Arial"/>
          <w:sz w:val="22"/>
          <w:szCs w:val="22"/>
        </w:rPr>
        <w:t>oc</w:t>
      </w:r>
      <w:r>
        <w:rPr>
          <w:rFonts w:ascii="Arial" w:eastAsia="Arial" w:hAnsi="Arial" w:cs="Arial"/>
          <w:spacing w:val="-1"/>
          <w:sz w:val="22"/>
          <w:szCs w:val="22"/>
        </w:rPr>
        <w:t>i</w:t>
      </w:r>
      <w:r>
        <w:rPr>
          <w:rFonts w:ascii="Arial" w:eastAsia="Arial" w:hAnsi="Arial" w:cs="Arial"/>
          <w:sz w:val="22"/>
          <w:szCs w:val="22"/>
        </w:rPr>
        <w:t>al ca</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pacing w:val="1"/>
          <w:sz w:val="22"/>
          <w:szCs w:val="22"/>
        </w:rPr>
        <w:t>f</w:t>
      </w:r>
      <w:r>
        <w:rPr>
          <w:rFonts w:ascii="Arial" w:eastAsia="Arial" w:hAnsi="Arial" w:cs="Arial"/>
          <w:spacing w:val="-1"/>
          <w:sz w:val="22"/>
          <w:szCs w:val="22"/>
        </w:rPr>
        <w:t>f</w:t>
      </w:r>
      <w:r>
        <w:rPr>
          <w:rFonts w:ascii="Arial" w:eastAsia="Arial" w:hAnsi="Arial" w:cs="Arial"/>
          <w:sz w:val="22"/>
          <w:szCs w:val="22"/>
        </w:rPr>
        <w:t>, sen</w:t>
      </w:r>
      <w:r>
        <w:rPr>
          <w:rFonts w:ascii="Arial" w:eastAsia="Arial" w:hAnsi="Arial" w:cs="Arial"/>
          <w:spacing w:val="-1"/>
          <w:sz w:val="22"/>
          <w:szCs w:val="22"/>
        </w:rPr>
        <w:t>i</w:t>
      </w:r>
      <w:r>
        <w:rPr>
          <w:rFonts w:ascii="Arial" w:eastAsia="Arial" w:hAnsi="Arial" w:cs="Arial"/>
          <w:sz w:val="22"/>
          <w:szCs w:val="22"/>
        </w:rPr>
        <w:t xml:space="preserve">or </w:t>
      </w:r>
      <w:r w:rsidR="001C4DF9">
        <w:rPr>
          <w:rFonts w:ascii="Arial" w:eastAsia="Arial" w:hAnsi="Arial" w:cs="Arial"/>
          <w:spacing w:val="1"/>
          <w:sz w:val="22"/>
          <w:szCs w:val="22"/>
        </w:rPr>
        <w:t>m</w:t>
      </w:r>
      <w:r w:rsidR="001C4DF9">
        <w:rPr>
          <w:rFonts w:ascii="Arial" w:eastAsia="Arial" w:hAnsi="Arial" w:cs="Arial"/>
          <w:sz w:val="22"/>
          <w:szCs w:val="22"/>
        </w:rPr>
        <w:t>anage</w:t>
      </w:r>
      <w:r w:rsidR="001C4DF9">
        <w:rPr>
          <w:rFonts w:ascii="Arial" w:eastAsia="Arial" w:hAnsi="Arial" w:cs="Arial"/>
          <w:spacing w:val="1"/>
          <w:sz w:val="22"/>
          <w:szCs w:val="22"/>
        </w:rPr>
        <w:t>r</w:t>
      </w:r>
      <w:r w:rsidR="001C4DF9">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i</w:t>
      </w:r>
      <w:r>
        <w:rPr>
          <w:rFonts w:ascii="Arial" w:eastAsia="Arial" w:hAnsi="Arial" w:cs="Arial"/>
          <w:sz w:val="22"/>
          <w:szCs w:val="22"/>
        </w:rPr>
        <w:t xml:space="preserve">r </w:t>
      </w:r>
      <w:r>
        <w:rPr>
          <w:rFonts w:ascii="Arial" w:eastAsia="Arial" w:hAnsi="Arial" w:cs="Arial"/>
          <w:spacing w:val="-1"/>
          <w:sz w:val="22"/>
          <w:szCs w:val="22"/>
        </w:rPr>
        <w:t>l</w:t>
      </w:r>
      <w:r>
        <w:rPr>
          <w:rFonts w:ascii="Arial" w:eastAsia="Arial" w:hAnsi="Arial" w:cs="Arial"/>
          <w:sz w:val="22"/>
          <w:szCs w:val="22"/>
        </w:rPr>
        <w:t>egal adv</w:t>
      </w:r>
      <w:r>
        <w:rPr>
          <w:rFonts w:ascii="Arial" w:eastAsia="Arial" w:hAnsi="Arial" w:cs="Arial"/>
          <w:spacing w:val="-1"/>
          <w:sz w:val="22"/>
          <w:szCs w:val="22"/>
        </w:rPr>
        <w:t>i</w:t>
      </w:r>
      <w:r>
        <w:rPr>
          <w:rFonts w:ascii="Arial" w:eastAsia="Arial" w:hAnsi="Arial" w:cs="Arial"/>
          <w:sz w:val="22"/>
          <w:szCs w:val="22"/>
        </w:rPr>
        <w:t>se</w:t>
      </w:r>
      <w:r>
        <w:rPr>
          <w:rFonts w:ascii="Arial" w:eastAsia="Arial" w:hAnsi="Arial" w:cs="Arial"/>
          <w:spacing w:val="1"/>
          <w:sz w:val="22"/>
          <w:szCs w:val="22"/>
        </w:rPr>
        <w:t>r</w:t>
      </w:r>
      <w:r>
        <w:rPr>
          <w:rFonts w:ascii="Arial" w:eastAsia="Arial" w:hAnsi="Arial" w:cs="Arial"/>
          <w:sz w:val="22"/>
          <w:szCs w:val="22"/>
        </w:rPr>
        <w:t>s.</w:t>
      </w:r>
    </w:p>
    <w:p w14:paraId="2F2000E3" w14:textId="546729C7" w:rsidR="00493FB7" w:rsidRDefault="00884CCA">
      <w:pPr>
        <w:tabs>
          <w:tab w:val="left" w:pos="820"/>
        </w:tabs>
        <w:spacing w:before="41" w:line="277" w:lineRule="auto"/>
        <w:ind w:left="828" w:right="628" w:hanging="360"/>
        <w:rPr>
          <w:rFonts w:ascii="Arial" w:eastAsia="Arial" w:hAnsi="Arial" w:cs="Arial"/>
          <w:sz w:val="22"/>
          <w:szCs w:val="22"/>
        </w:rPr>
        <w:sectPr w:rsidR="00493FB7">
          <w:pgSz w:w="11920" w:h="16840"/>
          <w:pgMar w:top="1360" w:right="1340" w:bottom="280" w:left="1320" w:header="0" w:footer="1029" w:gutter="0"/>
          <w:cols w:space="720"/>
        </w:sectPr>
      </w:pPr>
      <w:r>
        <w:rPr>
          <w:rFonts w:ascii="Arial" w:eastAsia="Arial" w:hAnsi="Arial" w:cs="Arial"/>
          <w:sz w:val="22"/>
          <w:szCs w:val="22"/>
        </w:rPr>
        <w:t>•</w:t>
      </w:r>
      <w:r>
        <w:rPr>
          <w:rFonts w:ascii="Arial" w:eastAsia="Arial" w:hAnsi="Arial" w:cs="Arial"/>
          <w:sz w:val="22"/>
          <w:szCs w:val="22"/>
        </w:rPr>
        <w:tab/>
      </w:r>
      <w:r>
        <w:rPr>
          <w:rFonts w:ascii="Arial" w:eastAsia="Arial" w:hAnsi="Arial" w:cs="Arial"/>
          <w:spacing w:val="1"/>
          <w:sz w:val="22"/>
          <w:szCs w:val="22"/>
        </w:rPr>
        <w:t>O</w:t>
      </w:r>
      <w:r>
        <w:rPr>
          <w:rFonts w:ascii="Arial" w:eastAsia="Arial" w:hAnsi="Arial" w:cs="Arial"/>
          <w:sz w:val="22"/>
          <w:szCs w:val="22"/>
        </w:rPr>
        <w:t>ve</w:t>
      </w:r>
      <w:r>
        <w:rPr>
          <w:rFonts w:ascii="Arial" w:eastAsia="Arial" w:hAnsi="Arial" w:cs="Arial"/>
          <w:spacing w:val="-2"/>
          <w:sz w:val="22"/>
          <w:szCs w:val="22"/>
        </w:rPr>
        <w:t>r</w:t>
      </w:r>
      <w:r>
        <w:rPr>
          <w:rFonts w:ascii="Arial" w:eastAsia="Arial" w:hAnsi="Arial" w:cs="Arial"/>
          <w:sz w:val="22"/>
          <w:szCs w:val="22"/>
        </w:rPr>
        <w:t>see</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pacing w:val="-1"/>
          <w:sz w:val="22"/>
          <w:szCs w:val="22"/>
        </w:rPr>
        <w:t>w</w:t>
      </w:r>
      <w:r>
        <w:rPr>
          <w:rFonts w:ascii="Arial" w:eastAsia="Arial" w:hAnsi="Arial" w:cs="Arial"/>
          <w:spacing w:val="1"/>
          <w:sz w:val="22"/>
          <w:szCs w:val="22"/>
        </w:rPr>
        <w:t>r</w:t>
      </w:r>
      <w:r>
        <w:rPr>
          <w:rFonts w:ascii="Arial" w:eastAsia="Arial" w:hAnsi="Arial" w:cs="Arial"/>
          <w:spacing w:val="-3"/>
          <w:sz w:val="22"/>
          <w:szCs w:val="22"/>
        </w:rPr>
        <w:t>i</w:t>
      </w:r>
      <w:r>
        <w:rPr>
          <w:rFonts w:ascii="Arial" w:eastAsia="Arial" w:hAnsi="Arial" w:cs="Arial"/>
          <w:spacing w:val="1"/>
          <w:sz w:val="22"/>
          <w:szCs w:val="22"/>
        </w:rPr>
        <w:t>tt</w:t>
      </w:r>
      <w:r>
        <w:rPr>
          <w:rFonts w:ascii="Arial" w:eastAsia="Arial" w:hAnsi="Arial" w:cs="Arial"/>
          <w:sz w:val="22"/>
          <w:szCs w:val="22"/>
        </w:rPr>
        <w:t>en</w:t>
      </w:r>
      <w:r>
        <w:rPr>
          <w:rFonts w:ascii="Arial" w:eastAsia="Arial" w:hAnsi="Arial" w:cs="Arial"/>
          <w:spacing w:val="-1"/>
          <w:sz w:val="22"/>
          <w:szCs w:val="22"/>
        </w:rPr>
        <w:t xml:space="preserve"> </w:t>
      </w:r>
      <w:r>
        <w:rPr>
          <w:rFonts w:ascii="Arial" w:eastAsia="Arial" w:hAnsi="Arial" w:cs="Arial"/>
          <w:sz w:val="22"/>
          <w:szCs w:val="22"/>
        </w:rPr>
        <w:t>ev</w:t>
      </w:r>
      <w:r>
        <w:rPr>
          <w:rFonts w:ascii="Arial" w:eastAsia="Arial" w:hAnsi="Arial" w:cs="Arial"/>
          <w:spacing w:val="-1"/>
          <w:sz w:val="22"/>
          <w:szCs w:val="22"/>
        </w:rPr>
        <w:t>i</w:t>
      </w:r>
      <w:r>
        <w:rPr>
          <w:rFonts w:ascii="Arial" w:eastAsia="Arial" w:hAnsi="Arial" w:cs="Arial"/>
          <w:spacing w:val="-3"/>
          <w:sz w:val="22"/>
          <w:szCs w:val="22"/>
        </w:rPr>
        <w:t>d</w:t>
      </w:r>
      <w:r>
        <w:rPr>
          <w:rFonts w:ascii="Arial" w:eastAsia="Arial" w:hAnsi="Arial" w:cs="Arial"/>
          <w:sz w:val="22"/>
          <w:szCs w:val="22"/>
        </w:rPr>
        <w:t>ence</w:t>
      </w:r>
      <w:r>
        <w:rPr>
          <w:rFonts w:ascii="Arial" w:eastAsia="Arial" w:hAnsi="Arial" w:cs="Arial"/>
          <w:spacing w:val="1"/>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z w:val="22"/>
          <w:szCs w:val="22"/>
        </w:rPr>
        <w:t>ese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ed</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z w:val="22"/>
          <w:szCs w:val="22"/>
        </w:rPr>
        <w:t>cou</w:t>
      </w:r>
      <w:r>
        <w:rPr>
          <w:rFonts w:ascii="Arial" w:eastAsia="Arial" w:hAnsi="Arial" w:cs="Arial"/>
          <w:spacing w:val="-2"/>
          <w:sz w:val="22"/>
          <w:szCs w:val="22"/>
        </w:rPr>
        <w:t>r</w:t>
      </w:r>
      <w:r>
        <w:rPr>
          <w:rFonts w:ascii="Arial" w:eastAsia="Arial" w:hAnsi="Arial" w:cs="Arial"/>
          <w:spacing w:val="1"/>
          <w:sz w:val="22"/>
          <w:szCs w:val="22"/>
        </w:rPr>
        <w:t>t</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z w:val="22"/>
          <w:szCs w:val="22"/>
        </w:rPr>
        <w:t>so</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 xml:space="preserve">hat </w:t>
      </w:r>
      <w:r>
        <w:rPr>
          <w:rFonts w:ascii="Arial" w:eastAsia="Arial" w:hAnsi="Arial" w:cs="Arial"/>
          <w:spacing w:val="-1"/>
          <w:sz w:val="22"/>
          <w:szCs w:val="22"/>
        </w:rPr>
        <w:t>i</w:t>
      </w:r>
      <w:r>
        <w:rPr>
          <w:rFonts w:ascii="Arial" w:eastAsia="Arial" w:hAnsi="Arial" w:cs="Arial"/>
          <w:sz w:val="22"/>
          <w:szCs w:val="22"/>
        </w:rPr>
        <w:t xml:space="preserve">t </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z w:val="22"/>
          <w:szCs w:val="22"/>
        </w:rPr>
        <w:t>c</w:t>
      </w:r>
      <w:r>
        <w:rPr>
          <w:rFonts w:ascii="Arial" w:eastAsia="Arial" w:hAnsi="Arial" w:cs="Arial"/>
          <w:spacing w:val="-1"/>
          <w:sz w:val="22"/>
          <w:szCs w:val="22"/>
        </w:rPr>
        <w:t>l</w:t>
      </w:r>
      <w:r>
        <w:rPr>
          <w:rFonts w:ascii="Arial" w:eastAsia="Arial" w:hAnsi="Arial" w:cs="Arial"/>
          <w:sz w:val="22"/>
          <w:szCs w:val="22"/>
        </w:rPr>
        <w:t>ea</w:t>
      </w:r>
      <w:r>
        <w:rPr>
          <w:rFonts w:ascii="Arial" w:eastAsia="Arial" w:hAnsi="Arial" w:cs="Arial"/>
          <w:spacing w:val="-2"/>
          <w:sz w:val="22"/>
          <w:szCs w:val="22"/>
        </w:rPr>
        <w:t>r</w:t>
      </w:r>
      <w:r>
        <w:rPr>
          <w:rFonts w:ascii="Arial" w:eastAsia="Arial" w:hAnsi="Arial" w:cs="Arial"/>
          <w:sz w:val="22"/>
          <w:szCs w:val="22"/>
        </w:rPr>
        <w:t>,</w:t>
      </w:r>
      <w:r>
        <w:rPr>
          <w:rFonts w:ascii="Arial" w:eastAsia="Arial" w:hAnsi="Arial" w:cs="Arial"/>
          <w:spacing w:val="3"/>
          <w:sz w:val="22"/>
          <w:szCs w:val="22"/>
        </w:rPr>
        <w:t xml:space="preserve"> </w:t>
      </w:r>
      <w:r>
        <w:rPr>
          <w:rFonts w:ascii="Arial" w:eastAsia="Arial" w:hAnsi="Arial" w:cs="Arial"/>
          <w:sz w:val="22"/>
          <w:szCs w:val="22"/>
        </w:rPr>
        <w:t>co</w:t>
      </w:r>
      <w:r>
        <w:rPr>
          <w:rFonts w:ascii="Arial" w:eastAsia="Arial" w:hAnsi="Arial" w:cs="Arial"/>
          <w:spacing w:val="-3"/>
          <w:sz w:val="22"/>
          <w:szCs w:val="22"/>
        </w:rPr>
        <w:t>n</w:t>
      </w:r>
      <w:r>
        <w:rPr>
          <w:rFonts w:ascii="Arial" w:eastAsia="Arial" w:hAnsi="Arial" w:cs="Arial"/>
          <w:sz w:val="22"/>
          <w:szCs w:val="22"/>
        </w:rPr>
        <w:t>c</w:t>
      </w:r>
      <w:r>
        <w:rPr>
          <w:rFonts w:ascii="Arial" w:eastAsia="Arial" w:hAnsi="Arial" w:cs="Arial"/>
          <w:spacing w:val="-1"/>
          <w:sz w:val="22"/>
          <w:szCs w:val="22"/>
        </w:rPr>
        <w:t>i</w:t>
      </w:r>
      <w:r>
        <w:rPr>
          <w:rFonts w:ascii="Arial" w:eastAsia="Arial" w:hAnsi="Arial" w:cs="Arial"/>
          <w:sz w:val="22"/>
          <w:szCs w:val="22"/>
        </w:rPr>
        <w:t>se</w:t>
      </w:r>
      <w:r w:rsidR="001C4DF9">
        <w:rPr>
          <w:rFonts w:ascii="Arial" w:eastAsia="Arial" w:hAnsi="Arial" w:cs="Arial"/>
          <w:sz w:val="22"/>
          <w:szCs w:val="22"/>
        </w:rPr>
        <w:t>,</w:t>
      </w:r>
      <w:r>
        <w:rPr>
          <w:rFonts w:ascii="Arial" w:eastAsia="Arial" w:hAnsi="Arial" w:cs="Arial"/>
          <w:spacing w:val="1"/>
          <w:sz w:val="22"/>
          <w:szCs w:val="22"/>
        </w:rPr>
        <w:t xml:space="preserve"> </w:t>
      </w:r>
      <w:r>
        <w:rPr>
          <w:rFonts w:ascii="Arial" w:eastAsia="Arial" w:hAnsi="Arial" w:cs="Arial"/>
          <w:sz w:val="22"/>
          <w:szCs w:val="22"/>
        </w:rPr>
        <w:t>and exp</w:t>
      </w:r>
      <w:r>
        <w:rPr>
          <w:rFonts w:ascii="Arial" w:eastAsia="Arial" w:hAnsi="Arial" w:cs="Arial"/>
          <w:spacing w:val="-1"/>
          <w:sz w:val="22"/>
          <w:szCs w:val="22"/>
        </w:rPr>
        <w:t>li</w:t>
      </w:r>
      <w:r>
        <w:rPr>
          <w:rFonts w:ascii="Arial" w:eastAsia="Arial" w:hAnsi="Arial" w:cs="Arial"/>
          <w:sz w:val="22"/>
          <w:szCs w:val="22"/>
        </w:rPr>
        <w:t>c</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l</w:t>
      </w:r>
      <w:r>
        <w:rPr>
          <w:rFonts w:ascii="Arial" w:eastAsia="Arial" w:hAnsi="Arial" w:cs="Arial"/>
          <w:sz w:val="22"/>
          <w:szCs w:val="22"/>
        </w:rPr>
        <w:t>y</w:t>
      </w:r>
      <w:r>
        <w:rPr>
          <w:rFonts w:ascii="Arial" w:eastAsia="Arial" w:hAnsi="Arial" w:cs="Arial"/>
          <w:spacing w:val="2"/>
          <w:sz w:val="22"/>
          <w:szCs w:val="22"/>
        </w:rPr>
        <w:t xml:space="preserve"> </w:t>
      </w:r>
      <w:r>
        <w:rPr>
          <w:rFonts w:ascii="Arial" w:eastAsia="Arial" w:hAnsi="Arial" w:cs="Arial"/>
          <w:sz w:val="22"/>
          <w:szCs w:val="22"/>
        </w:rPr>
        <w:t>desc</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bes</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pacing w:val="-2"/>
          <w:sz w:val="22"/>
          <w:szCs w:val="22"/>
        </w:rPr>
        <w:t>c</w:t>
      </w:r>
      <w:r>
        <w:rPr>
          <w:rFonts w:ascii="Arial" w:eastAsia="Arial" w:hAnsi="Arial" w:cs="Arial"/>
          <w:sz w:val="22"/>
          <w:szCs w:val="22"/>
        </w:rPr>
        <w:t>u</w:t>
      </w:r>
      <w:r>
        <w:rPr>
          <w:rFonts w:ascii="Arial" w:eastAsia="Arial" w:hAnsi="Arial" w:cs="Arial"/>
          <w:spacing w:val="1"/>
          <w:sz w:val="22"/>
          <w:szCs w:val="22"/>
        </w:rPr>
        <w:t>m</w:t>
      </w:r>
      <w:r>
        <w:rPr>
          <w:rFonts w:ascii="Arial" w:eastAsia="Arial" w:hAnsi="Arial" w:cs="Arial"/>
          <w:sz w:val="22"/>
          <w:szCs w:val="22"/>
        </w:rPr>
        <w:t>u</w:t>
      </w:r>
      <w:r>
        <w:rPr>
          <w:rFonts w:ascii="Arial" w:eastAsia="Arial" w:hAnsi="Arial" w:cs="Arial"/>
          <w:spacing w:val="-1"/>
          <w:sz w:val="22"/>
          <w:szCs w:val="22"/>
        </w:rPr>
        <w:t>l</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ve</w:t>
      </w:r>
      <w:r>
        <w:rPr>
          <w:rFonts w:ascii="Arial" w:eastAsia="Arial" w:hAnsi="Arial" w:cs="Arial"/>
          <w:spacing w:val="1"/>
          <w:sz w:val="22"/>
          <w:szCs w:val="22"/>
        </w:rPr>
        <w:t xml:space="preserve"> </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3"/>
          <w:sz w:val="22"/>
          <w:szCs w:val="22"/>
        </w:rPr>
        <w:t>a</w:t>
      </w:r>
      <w:r>
        <w:rPr>
          <w:rFonts w:ascii="Arial" w:eastAsia="Arial" w:hAnsi="Arial" w:cs="Arial"/>
          <w:sz w:val="22"/>
          <w:szCs w:val="22"/>
        </w:rPr>
        <w:t>ct of neg</w:t>
      </w:r>
      <w:r>
        <w:rPr>
          <w:rFonts w:ascii="Arial" w:eastAsia="Arial" w:hAnsi="Arial" w:cs="Arial"/>
          <w:spacing w:val="-1"/>
          <w:sz w:val="22"/>
          <w:szCs w:val="22"/>
        </w:rPr>
        <w:t>l</w:t>
      </w:r>
      <w:r>
        <w:rPr>
          <w:rFonts w:ascii="Arial" w:eastAsia="Arial" w:hAnsi="Arial" w:cs="Arial"/>
          <w:sz w:val="22"/>
          <w:szCs w:val="22"/>
        </w:rPr>
        <w:t>ect</w:t>
      </w:r>
      <w:r>
        <w:rPr>
          <w:rFonts w:ascii="Arial" w:eastAsia="Arial" w:hAnsi="Arial" w:cs="Arial"/>
          <w:spacing w:val="3"/>
          <w:sz w:val="22"/>
          <w:szCs w:val="22"/>
        </w:rPr>
        <w:t xml:space="preserve"> </w:t>
      </w:r>
      <w:r>
        <w:rPr>
          <w:rFonts w:ascii="Arial" w:eastAsia="Arial" w:hAnsi="Arial" w:cs="Arial"/>
          <w:sz w:val="22"/>
          <w:szCs w:val="22"/>
        </w:rPr>
        <w:t>on</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z w:val="22"/>
          <w:szCs w:val="22"/>
        </w:rPr>
        <w:t>da</w:t>
      </w:r>
      <w:r>
        <w:rPr>
          <w:rFonts w:ascii="Arial" w:eastAsia="Arial" w:hAnsi="Arial" w:cs="Arial"/>
          <w:spacing w:val="-1"/>
          <w:sz w:val="22"/>
          <w:szCs w:val="22"/>
        </w:rPr>
        <w:t>il</w:t>
      </w:r>
      <w:r>
        <w:rPr>
          <w:rFonts w:ascii="Arial" w:eastAsia="Arial" w:hAnsi="Arial" w:cs="Arial"/>
          <w:sz w:val="22"/>
          <w:szCs w:val="22"/>
        </w:rPr>
        <w:t>y</w:t>
      </w:r>
      <w:r>
        <w:rPr>
          <w:rFonts w:ascii="Arial" w:eastAsia="Arial" w:hAnsi="Arial" w:cs="Arial"/>
          <w:spacing w:val="2"/>
          <w:sz w:val="22"/>
          <w:szCs w:val="22"/>
        </w:rPr>
        <w:t xml:space="preserve"> </w:t>
      </w:r>
      <w:r>
        <w:rPr>
          <w:rFonts w:ascii="Arial" w:eastAsia="Arial" w:hAnsi="Arial" w:cs="Arial"/>
          <w:spacing w:val="-1"/>
          <w:sz w:val="22"/>
          <w:szCs w:val="22"/>
        </w:rPr>
        <w:t>li</w:t>
      </w:r>
      <w:r>
        <w:rPr>
          <w:rFonts w:ascii="Arial" w:eastAsia="Arial" w:hAnsi="Arial" w:cs="Arial"/>
          <w:spacing w:val="1"/>
          <w:sz w:val="22"/>
          <w:szCs w:val="22"/>
        </w:rPr>
        <w:t>f</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pacing w:val="-3"/>
          <w:sz w:val="22"/>
          <w:szCs w:val="22"/>
        </w:rPr>
        <w:t>o</w:t>
      </w:r>
      <w:r>
        <w:rPr>
          <w:rFonts w:ascii="Arial" w:eastAsia="Arial" w:hAnsi="Arial" w:cs="Arial"/>
          <w:sz w:val="22"/>
          <w:szCs w:val="22"/>
        </w:rPr>
        <w:t xml:space="preserve">f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z w:val="22"/>
          <w:szCs w:val="22"/>
        </w:rPr>
        <w:t>ch</w:t>
      </w:r>
      <w:r>
        <w:rPr>
          <w:rFonts w:ascii="Arial" w:eastAsia="Arial" w:hAnsi="Arial" w:cs="Arial"/>
          <w:spacing w:val="-1"/>
          <w:sz w:val="22"/>
          <w:szCs w:val="22"/>
        </w:rPr>
        <w:t>il</w:t>
      </w:r>
      <w:r>
        <w:rPr>
          <w:rFonts w:ascii="Arial" w:eastAsia="Arial" w:hAnsi="Arial" w:cs="Arial"/>
          <w:sz w:val="22"/>
          <w:szCs w:val="22"/>
        </w:rPr>
        <w:t>d.</w:t>
      </w:r>
      <w:r w:rsidR="00DE70A2">
        <w:rPr>
          <w:rStyle w:val="FootnoteReference"/>
          <w:rFonts w:ascii="Arial" w:eastAsia="Arial" w:hAnsi="Arial" w:cs="Arial"/>
          <w:sz w:val="22"/>
          <w:szCs w:val="22"/>
        </w:rPr>
        <w:footnoteReference w:id="31"/>
      </w:r>
    </w:p>
    <w:p w14:paraId="79CEDADB" w14:textId="1E259CF2" w:rsidR="00493FB7" w:rsidRDefault="00884CCA">
      <w:pPr>
        <w:spacing w:before="44"/>
        <w:ind w:left="106"/>
        <w:rPr>
          <w:rFonts w:ascii="Arial" w:eastAsia="Arial" w:hAnsi="Arial" w:cs="Arial"/>
          <w:sz w:val="36"/>
          <w:szCs w:val="36"/>
        </w:rPr>
      </w:pPr>
      <w:r>
        <w:rPr>
          <w:rFonts w:ascii="Arial" w:eastAsia="Arial" w:hAnsi="Arial" w:cs="Arial"/>
          <w:b/>
          <w:color w:val="000F9F"/>
          <w:sz w:val="36"/>
          <w:szCs w:val="36"/>
        </w:rPr>
        <w:lastRenderedPageBreak/>
        <w:t>P</w:t>
      </w:r>
      <w:r>
        <w:rPr>
          <w:rFonts w:ascii="Arial" w:eastAsia="Arial" w:hAnsi="Arial" w:cs="Arial"/>
          <w:b/>
          <w:color w:val="000F9F"/>
          <w:spacing w:val="-1"/>
          <w:sz w:val="36"/>
          <w:szCs w:val="36"/>
        </w:rPr>
        <w:t>r</w:t>
      </w:r>
      <w:r>
        <w:rPr>
          <w:rFonts w:ascii="Arial" w:eastAsia="Arial" w:hAnsi="Arial" w:cs="Arial"/>
          <w:b/>
          <w:color w:val="000F9F"/>
          <w:spacing w:val="1"/>
          <w:sz w:val="36"/>
          <w:szCs w:val="36"/>
        </w:rPr>
        <w:t>io</w:t>
      </w:r>
      <w:r>
        <w:rPr>
          <w:rFonts w:ascii="Arial" w:eastAsia="Arial" w:hAnsi="Arial" w:cs="Arial"/>
          <w:b/>
          <w:color w:val="000F9F"/>
          <w:spacing w:val="-1"/>
          <w:sz w:val="36"/>
          <w:szCs w:val="36"/>
        </w:rPr>
        <w:t>r</w:t>
      </w:r>
      <w:r>
        <w:rPr>
          <w:rFonts w:ascii="Arial" w:eastAsia="Arial" w:hAnsi="Arial" w:cs="Arial"/>
          <w:b/>
          <w:color w:val="000F9F"/>
          <w:spacing w:val="1"/>
          <w:sz w:val="36"/>
          <w:szCs w:val="36"/>
        </w:rPr>
        <w:t>i</w:t>
      </w:r>
      <w:r>
        <w:rPr>
          <w:rFonts w:ascii="Arial" w:eastAsia="Arial" w:hAnsi="Arial" w:cs="Arial"/>
          <w:b/>
          <w:color w:val="000F9F"/>
          <w:sz w:val="36"/>
          <w:szCs w:val="36"/>
        </w:rPr>
        <w:t>t</w:t>
      </w:r>
      <w:r>
        <w:rPr>
          <w:rFonts w:ascii="Arial" w:eastAsia="Arial" w:hAnsi="Arial" w:cs="Arial"/>
          <w:b/>
          <w:color w:val="000F9F"/>
          <w:spacing w:val="1"/>
          <w:sz w:val="36"/>
          <w:szCs w:val="36"/>
        </w:rPr>
        <w:t>i</w:t>
      </w:r>
      <w:r>
        <w:rPr>
          <w:rFonts w:ascii="Arial" w:eastAsia="Arial" w:hAnsi="Arial" w:cs="Arial"/>
          <w:b/>
          <w:color w:val="000F9F"/>
          <w:spacing w:val="-1"/>
          <w:sz w:val="36"/>
          <w:szCs w:val="36"/>
        </w:rPr>
        <w:t>e</w:t>
      </w:r>
      <w:r>
        <w:rPr>
          <w:rFonts w:ascii="Arial" w:eastAsia="Arial" w:hAnsi="Arial" w:cs="Arial"/>
          <w:b/>
          <w:color w:val="000F9F"/>
          <w:sz w:val="36"/>
          <w:szCs w:val="36"/>
        </w:rPr>
        <w:t>s f</w:t>
      </w:r>
      <w:r>
        <w:rPr>
          <w:rFonts w:ascii="Arial" w:eastAsia="Arial" w:hAnsi="Arial" w:cs="Arial"/>
          <w:b/>
          <w:color w:val="000F9F"/>
          <w:spacing w:val="1"/>
          <w:sz w:val="36"/>
          <w:szCs w:val="36"/>
        </w:rPr>
        <w:t>o</w:t>
      </w:r>
      <w:r>
        <w:rPr>
          <w:rFonts w:ascii="Arial" w:eastAsia="Arial" w:hAnsi="Arial" w:cs="Arial"/>
          <w:b/>
          <w:color w:val="000F9F"/>
          <w:sz w:val="36"/>
          <w:szCs w:val="36"/>
        </w:rPr>
        <w:t xml:space="preserve">r </w:t>
      </w:r>
      <w:r>
        <w:rPr>
          <w:rFonts w:ascii="Arial" w:eastAsia="Arial" w:hAnsi="Arial" w:cs="Arial"/>
          <w:b/>
          <w:color w:val="000F9F"/>
          <w:spacing w:val="-1"/>
          <w:sz w:val="36"/>
          <w:szCs w:val="36"/>
        </w:rPr>
        <w:t>ac</w:t>
      </w:r>
      <w:r>
        <w:rPr>
          <w:rFonts w:ascii="Arial" w:eastAsia="Arial" w:hAnsi="Arial" w:cs="Arial"/>
          <w:b/>
          <w:color w:val="000F9F"/>
          <w:sz w:val="36"/>
          <w:szCs w:val="36"/>
        </w:rPr>
        <w:t>t</w:t>
      </w:r>
      <w:r>
        <w:rPr>
          <w:rFonts w:ascii="Arial" w:eastAsia="Arial" w:hAnsi="Arial" w:cs="Arial"/>
          <w:b/>
          <w:color w:val="000F9F"/>
          <w:spacing w:val="1"/>
          <w:sz w:val="36"/>
          <w:szCs w:val="36"/>
        </w:rPr>
        <w:t>io</w:t>
      </w:r>
      <w:r>
        <w:rPr>
          <w:rFonts w:ascii="Arial" w:eastAsia="Arial" w:hAnsi="Arial" w:cs="Arial"/>
          <w:b/>
          <w:color w:val="000F9F"/>
          <w:sz w:val="36"/>
          <w:szCs w:val="36"/>
        </w:rPr>
        <w:t>n</w:t>
      </w:r>
      <w:r w:rsidR="00E75E59">
        <w:rPr>
          <w:rFonts w:ascii="Arial" w:eastAsia="Arial" w:hAnsi="Arial" w:cs="Arial"/>
          <w:b/>
          <w:color w:val="000F9F"/>
          <w:sz w:val="36"/>
          <w:szCs w:val="36"/>
        </w:rPr>
        <w:t xml:space="preserve"> </w:t>
      </w:r>
    </w:p>
    <w:p w14:paraId="0FAEEDF6" w14:textId="77777777" w:rsidR="00493FB7" w:rsidRDefault="00493FB7">
      <w:pPr>
        <w:spacing w:before="12" w:line="260" w:lineRule="exact"/>
        <w:rPr>
          <w:sz w:val="26"/>
          <w:szCs w:val="26"/>
        </w:rPr>
      </w:pPr>
    </w:p>
    <w:p w14:paraId="44EBA725" w14:textId="4AF3A775" w:rsidR="00493FB7" w:rsidRDefault="00884CCA">
      <w:pPr>
        <w:spacing w:line="248" w:lineRule="auto"/>
        <w:ind w:left="129" w:right="163" w:hanging="9"/>
        <w:rPr>
          <w:rFonts w:ascii="Arial" w:eastAsia="Arial" w:hAnsi="Arial" w:cs="Arial"/>
          <w:sz w:val="22"/>
          <w:szCs w:val="22"/>
        </w:rPr>
      </w:pPr>
      <w:r>
        <w:rPr>
          <w:rFonts w:ascii="Arial" w:eastAsia="Arial" w:hAnsi="Arial" w:cs="Arial"/>
          <w:spacing w:val="-1"/>
          <w:sz w:val="22"/>
          <w:szCs w:val="22"/>
        </w:rPr>
        <w:t>P</w:t>
      </w:r>
      <w:r>
        <w:rPr>
          <w:rFonts w:ascii="Arial" w:eastAsia="Arial" w:hAnsi="Arial" w:cs="Arial"/>
          <w:spacing w:val="1"/>
          <w:sz w:val="22"/>
          <w:szCs w:val="22"/>
        </w:rPr>
        <w:t>r</w:t>
      </w:r>
      <w:r>
        <w:rPr>
          <w:rFonts w:ascii="Arial" w:eastAsia="Arial" w:hAnsi="Arial" w:cs="Arial"/>
          <w:sz w:val="22"/>
          <w:szCs w:val="22"/>
        </w:rPr>
        <w:t>even</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 ea</w:t>
      </w:r>
      <w:r>
        <w:rPr>
          <w:rFonts w:ascii="Arial" w:eastAsia="Arial" w:hAnsi="Arial" w:cs="Arial"/>
          <w:spacing w:val="1"/>
          <w:sz w:val="22"/>
          <w:szCs w:val="22"/>
        </w:rPr>
        <w:t>r</w:t>
      </w:r>
      <w:r>
        <w:rPr>
          <w:rFonts w:ascii="Arial" w:eastAsia="Arial" w:hAnsi="Arial" w:cs="Arial"/>
          <w:spacing w:val="-1"/>
          <w:sz w:val="22"/>
          <w:szCs w:val="22"/>
        </w:rPr>
        <w:t>l</w:t>
      </w:r>
      <w:r>
        <w:rPr>
          <w:rFonts w:ascii="Arial" w:eastAsia="Arial" w:hAnsi="Arial" w:cs="Arial"/>
          <w:sz w:val="22"/>
          <w:szCs w:val="22"/>
        </w:rPr>
        <w:t>y</w:t>
      </w:r>
      <w:r>
        <w:rPr>
          <w:rFonts w:ascii="Arial" w:eastAsia="Arial" w:hAnsi="Arial" w:cs="Arial"/>
          <w:spacing w:val="-1"/>
          <w:sz w:val="22"/>
          <w:szCs w:val="22"/>
        </w:rPr>
        <w:t xml:space="preserve"> </w:t>
      </w:r>
      <w:r>
        <w:rPr>
          <w:rFonts w:ascii="Arial" w:eastAsia="Arial" w:hAnsi="Arial" w:cs="Arial"/>
          <w:spacing w:val="1"/>
          <w:sz w:val="22"/>
          <w:szCs w:val="22"/>
        </w:rPr>
        <w:t>r</w:t>
      </w:r>
      <w:r>
        <w:rPr>
          <w:rFonts w:ascii="Arial" w:eastAsia="Arial" w:hAnsi="Arial" w:cs="Arial"/>
          <w:sz w:val="22"/>
          <w:szCs w:val="22"/>
        </w:rPr>
        <w:t>ecogn</w:t>
      </w:r>
      <w:r>
        <w:rPr>
          <w:rFonts w:ascii="Arial" w:eastAsia="Arial" w:hAnsi="Arial" w:cs="Arial"/>
          <w:spacing w:val="-3"/>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sidR="001C4DF9">
        <w:rPr>
          <w:rFonts w:ascii="Arial" w:eastAsia="Arial" w:hAnsi="Arial" w:cs="Arial"/>
          <w:sz w:val="22"/>
          <w:szCs w:val="22"/>
        </w:rPr>
        <w:t>,</w:t>
      </w:r>
      <w:r>
        <w:rPr>
          <w:rFonts w:ascii="Arial" w:eastAsia="Arial" w:hAnsi="Arial" w:cs="Arial"/>
          <w:spacing w:val="1"/>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pacing w:val="1"/>
          <w:sz w:val="22"/>
          <w:szCs w:val="22"/>
        </w:rPr>
        <w:t>m</w:t>
      </w:r>
      <w:r>
        <w:rPr>
          <w:rFonts w:ascii="Arial" w:eastAsia="Arial" w:hAnsi="Arial" w:cs="Arial"/>
          <w:sz w:val="22"/>
          <w:szCs w:val="22"/>
        </w:rPr>
        <w:t>anag</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ent of</w:t>
      </w:r>
      <w:r>
        <w:rPr>
          <w:rFonts w:ascii="Arial" w:eastAsia="Arial" w:hAnsi="Arial" w:cs="Arial"/>
          <w:spacing w:val="-2"/>
          <w:sz w:val="22"/>
          <w:szCs w:val="22"/>
        </w:rPr>
        <w:t xml:space="preserve"> </w:t>
      </w:r>
      <w:r>
        <w:rPr>
          <w:rFonts w:ascii="Arial" w:eastAsia="Arial" w:hAnsi="Arial" w:cs="Arial"/>
          <w:sz w:val="22"/>
          <w:szCs w:val="22"/>
        </w:rPr>
        <w:t>neg</w:t>
      </w:r>
      <w:r>
        <w:rPr>
          <w:rFonts w:ascii="Arial" w:eastAsia="Arial" w:hAnsi="Arial" w:cs="Arial"/>
          <w:spacing w:val="-1"/>
          <w:sz w:val="22"/>
          <w:szCs w:val="22"/>
        </w:rPr>
        <w:t>l</w:t>
      </w:r>
      <w:r>
        <w:rPr>
          <w:rFonts w:ascii="Arial" w:eastAsia="Arial" w:hAnsi="Arial" w:cs="Arial"/>
          <w:sz w:val="22"/>
          <w:szCs w:val="22"/>
        </w:rPr>
        <w:t>ect</w:t>
      </w:r>
      <w:r>
        <w:rPr>
          <w:rFonts w:ascii="Arial" w:eastAsia="Arial" w:hAnsi="Arial" w:cs="Arial"/>
          <w:spacing w:val="3"/>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z w:val="22"/>
          <w:szCs w:val="22"/>
        </w:rPr>
        <w:t>a</w:t>
      </w:r>
      <w:r>
        <w:rPr>
          <w:rFonts w:ascii="Arial" w:eastAsia="Arial" w:hAnsi="Arial" w:cs="Arial"/>
          <w:spacing w:val="-1"/>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pacing w:val="-3"/>
          <w:sz w:val="22"/>
          <w:szCs w:val="22"/>
        </w:rPr>
        <w:t>i</w:t>
      </w:r>
      <w:r>
        <w:rPr>
          <w:rFonts w:ascii="Arial" w:eastAsia="Arial" w:hAnsi="Arial" w:cs="Arial"/>
          <w:spacing w:val="1"/>
          <w:sz w:val="22"/>
          <w:szCs w:val="22"/>
        </w:rPr>
        <w:t>t</w:t>
      </w:r>
      <w:r>
        <w:rPr>
          <w:rFonts w:ascii="Arial" w:eastAsia="Arial" w:hAnsi="Arial" w:cs="Arial"/>
          <w:sz w:val="22"/>
          <w:szCs w:val="22"/>
        </w:rPr>
        <w:t>y</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1"/>
          <w:sz w:val="22"/>
          <w:szCs w:val="22"/>
        </w:rPr>
        <w:t>D</w:t>
      </w:r>
      <w:r>
        <w:rPr>
          <w:rFonts w:ascii="Arial" w:eastAsia="Arial" w:hAnsi="Arial" w:cs="Arial"/>
          <w:spacing w:val="-3"/>
          <w:sz w:val="22"/>
          <w:szCs w:val="22"/>
        </w:rPr>
        <w:t>u</w:t>
      </w:r>
      <w:r>
        <w:rPr>
          <w:rFonts w:ascii="Arial" w:eastAsia="Arial" w:hAnsi="Arial" w:cs="Arial"/>
          <w:sz w:val="22"/>
          <w:szCs w:val="22"/>
        </w:rPr>
        <w:t>d</w:t>
      </w:r>
      <w:r>
        <w:rPr>
          <w:rFonts w:ascii="Arial" w:eastAsia="Arial" w:hAnsi="Arial" w:cs="Arial"/>
          <w:spacing w:val="-1"/>
          <w:sz w:val="22"/>
          <w:szCs w:val="22"/>
        </w:rPr>
        <w:t>l</w:t>
      </w:r>
      <w:r>
        <w:rPr>
          <w:rFonts w:ascii="Arial" w:eastAsia="Arial" w:hAnsi="Arial" w:cs="Arial"/>
          <w:sz w:val="22"/>
          <w:szCs w:val="22"/>
        </w:rPr>
        <w:t>ey</w:t>
      </w:r>
      <w:r>
        <w:rPr>
          <w:rFonts w:ascii="Arial" w:eastAsia="Arial" w:hAnsi="Arial" w:cs="Arial"/>
          <w:spacing w:val="2"/>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z w:val="22"/>
          <w:szCs w:val="22"/>
        </w:rPr>
        <w:t>bu</w:t>
      </w:r>
      <w:r>
        <w:rPr>
          <w:rFonts w:ascii="Arial" w:eastAsia="Arial" w:hAnsi="Arial" w:cs="Arial"/>
          <w:spacing w:val="-1"/>
          <w:sz w:val="22"/>
          <w:szCs w:val="22"/>
        </w:rPr>
        <w:t>il</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ng on</w:t>
      </w:r>
      <w:r>
        <w:rPr>
          <w:rFonts w:ascii="Arial" w:eastAsia="Arial" w:hAnsi="Arial" w:cs="Arial"/>
          <w:spacing w:val="1"/>
          <w:sz w:val="22"/>
          <w:szCs w:val="22"/>
        </w:rPr>
        <w:t xml:space="preserve"> 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z w:val="22"/>
          <w:szCs w:val="22"/>
        </w:rPr>
        <w:t>eg</w:t>
      </w:r>
      <w:r>
        <w:rPr>
          <w:rFonts w:ascii="Arial" w:eastAsia="Arial" w:hAnsi="Arial" w:cs="Arial"/>
          <w:spacing w:val="-1"/>
          <w:sz w:val="22"/>
          <w:szCs w:val="22"/>
        </w:rPr>
        <w:t>i</w:t>
      </w:r>
      <w:r>
        <w:rPr>
          <w:rFonts w:ascii="Arial" w:eastAsia="Arial" w:hAnsi="Arial" w:cs="Arial"/>
          <w:sz w:val="22"/>
          <w:szCs w:val="22"/>
        </w:rPr>
        <w:t>c</w:t>
      </w:r>
      <w:r>
        <w:rPr>
          <w:rFonts w:ascii="Arial" w:eastAsia="Arial" w:hAnsi="Arial" w:cs="Arial"/>
          <w:spacing w:val="-1"/>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e</w:t>
      </w:r>
      <w:r>
        <w:rPr>
          <w:rFonts w:ascii="Arial" w:eastAsia="Arial" w:hAnsi="Arial" w:cs="Arial"/>
          <w:spacing w:val="-2"/>
          <w:sz w:val="22"/>
          <w:szCs w:val="22"/>
        </w:rPr>
        <w:t>s</w:t>
      </w:r>
      <w:r>
        <w:rPr>
          <w:rFonts w:ascii="Arial" w:eastAsia="Arial" w:hAnsi="Arial" w:cs="Arial"/>
          <w:sz w:val="22"/>
          <w:szCs w:val="22"/>
        </w:rPr>
        <w:t>,</w:t>
      </w:r>
      <w:r>
        <w:rPr>
          <w:rFonts w:ascii="Arial" w:eastAsia="Arial" w:hAnsi="Arial" w:cs="Arial"/>
          <w:spacing w:val="3"/>
          <w:sz w:val="22"/>
          <w:szCs w:val="22"/>
        </w:rPr>
        <w:t xml:space="preserve"> </w:t>
      </w:r>
      <w:r>
        <w:rPr>
          <w:rFonts w:ascii="Arial" w:eastAsia="Arial" w:hAnsi="Arial" w:cs="Arial"/>
          <w:sz w:val="22"/>
          <w:szCs w:val="22"/>
        </w:rPr>
        <w:t>o</w:t>
      </w:r>
      <w:r>
        <w:rPr>
          <w:rFonts w:ascii="Arial" w:eastAsia="Arial" w:hAnsi="Arial" w:cs="Arial"/>
          <w:spacing w:val="-3"/>
          <w:sz w:val="22"/>
          <w:szCs w:val="22"/>
        </w:rPr>
        <w:t>u</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es</w:t>
      </w:r>
      <w:r>
        <w:rPr>
          <w:rFonts w:ascii="Arial" w:eastAsia="Arial" w:hAnsi="Arial" w:cs="Arial"/>
          <w:spacing w:val="-1"/>
          <w:sz w:val="22"/>
          <w:szCs w:val="22"/>
        </w:rPr>
        <w:t xml:space="preserve"> </w:t>
      </w:r>
      <w:r>
        <w:rPr>
          <w:rFonts w:ascii="Arial" w:eastAsia="Arial" w:hAnsi="Arial" w:cs="Arial"/>
          <w:spacing w:val="1"/>
          <w:sz w:val="22"/>
          <w:szCs w:val="22"/>
        </w:rPr>
        <w:t>f</w:t>
      </w:r>
      <w:r>
        <w:rPr>
          <w:rFonts w:ascii="Arial" w:eastAsia="Arial" w:hAnsi="Arial" w:cs="Arial"/>
          <w:sz w:val="22"/>
          <w:szCs w:val="22"/>
        </w:rPr>
        <w:t>or ac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rFonts w:ascii="Arial" w:eastAsia="Arial" w:hAnsi="Arial" w:cs="Arial"/>
          <w:spacing w:val="-4"/>
          <w:sz w:val="22"/>
          <w:szCs w:val="22"/>
        </w:rPr>
        <w:t xml:space="preserve"> </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w:t>
      </w:r>
    </w:p>
    <w:p w14:paraId="1F7819CC" w14:textId="77777777" w:rsidR="00493FB7" w:rsidRDefault="00493FB7">
      <w:pPr>
        <w:spacing w:before="3" w:line="240" w:lineRule="exact"/>
        <w:rPr>
          <w:sz w:val="24"/>
          <w:szCs w:val="24"/>
        </w:rPr>
      </w:pPr>
    </w:p>
    <w:p w14:paraId="5D827B67" w14:textId="77777777" w:rsidR="00493FB7" w:rsidRDefault="00884CCA">
      <w:pPr>
        <w:ind w:left="120"/>
        <w:rPr>
          <w:rFonts w:ascii="Arial" w:eastAsia="Arial" w:hAnsi="Arial" w:cs="Arial"/>
          <w:sz w:val="22"/>
          <w:szCs w:val="22"/>
        </w:rPr>
      </w:pPr>
      <w:r>
        <w:rPr>
          <w:rFonts w:ascii="Arial" w:eastAsia="Arial" w:hAnsi="Arial" w:cs="Arial"/>
          <w:color w:val="FF0000"/>
          <w:spacing w:val="1"/>
          <w:sz w:val="22"/>
          <w:szCs w:val="22"/>
        </w:rPr>
        <w:t>Im</w:t>
      </w:r>
      <w:r>
        <w:rPr>
          <w:rFonts w:ascii="Arial" w:eastAsia="Arial" w:hAnsi="Arial" w:cs="Arial"/>
          <w:color w:val="FF0000"/>
          <w:spacing w:val="-3"/>
          <w:sz w:val="22"/>
          <w:szCs w:val="22"/>
        </w:rPr>
        <w:t>p</w:t>
      </w:r>
      <w:r>
        <w:rPr>
          <w:rFonts w:ascii="Arial" w:eastAsia="Arial" w:hAnsi="Arial" w:cs="Arial"/>
          <w:color w:val="FF0000"/>
          <w:spacing w:val="1"/>
          <w:sz w:val="22"/>
          <w:szCs w:val="22"/>
        </w:rPr>
        <w:t>r</w:t>
      </w:r>
      <w:r>
        <w:rPr>
          <w:rFonts w:ascii="Arial" w:eastAsia="Arial" w:hAnsi="Arial" w:cs="Arial"/>
          <w:color w:val="FF0000"/>
          <w:sz w:val="22"/>
          <w:szCs w:val="22"/>
        </w:rPr>
        <w:t>oved</w:t>
      </w:r>
      <w:r>
        <w:rPr>
          <w:rFonts w:ascii="Arial" w:eastAsia="Arial" w:hAnsi="Arial" w:cs="Arial"/>
          <w:color w:val="FF0000"/>
          <w:spacing w:val="-1"/>
          <w:sz w:val="22"/>
          <w:szCs w:val="22"/>
        </w:rPr>
        <w:t xml:space="preserve"> </w:t>
      </w:r>
      <w:r>
        <w:rPr>
          <w:rFonts w:ascii="Arial" w:eastAsia="Arial" w:hAnsi="Arial" w:cs="Arial"/>
          <w:color w:val="FF0000"/>
          <w:sz w:val="22"/>
          <w:szCs w:val="22"/>
        </w:rPr>
        <w:t>s</w:t>
      </w:r>
      <w:r>
        <w:rPr>
          <w:rFonts w:ascii="Arial" w:eastAsia="Arial" w:hAnsi="Arial" w:cs="Arial"/>
          <w:color w:val="FF0000"/>
          <w:spacing w:val="-1"/>
          <w:sz w:val="22"/>
          <w:szCs w:val="22"/>
        </w:rPr>
        <w:t>t</w:t>
      </w:r>
      <w:r>
        <w:rPr>
          <w:rFonts w:ascii="Arial" w:eastAsia="Arial" w:hAnsi="Arial" w:cs="Arial"/>
          <w:color w:val="FF0000"/>
          <w:spacing w:val="1"/>
          <w:sz w:val="22"/>
          <w:szCs w:val="22"/>
        </w:rPr>
        <w:t>r</w:t>
      </w:r>
      <w:r>
        <w:rPr>
          <w:rFonts w:ascii="Arial" w:eastAsia="Arial" w:hAnsi="Arial" w:cs="Arial"/>
          <w:color w:val="FF0000"/>
          <w:sz w:val="22"/>
          <w:szCs w:val="22"/>
        </w:rPr>
        <w:t>a</w:t>
      </w:r>
      <w:r>
        <w:rPr>
          <w:rFonts w:ascii="Arial" w:eastAsia="Arial" w:hAnsi="Arial" w:cs="Arial"/>
          <w:color w:val="FF0000"/>
          <w:spacing w:val="1"/>
          <w:sz w:val="22"/>
          <w:szCs w:val="22"/>
        </w:rPr>
        <w:t>t</w:t>
      </w:r>
      <w:r>
        <w:rPr>
          <w:rFonts w:ascii="Arial" w:eastAsia="Arial" w:hAnsi="Arial" w:cs="Arial"/>
          <w:color w:val="FF0000"/>
          <w:sz w:val="22"/>
          <w:szCs w:val="22"/>
        </w:rPr>
        <w:t>eg</w:t>
      </w:r>
      <w:r>
        <w:rPr>
          <w:rFonts w:ascii="Arial" w:eastAsia="Arial" w:hAnsi="Arial" w:cs="Arial"/>
          <w:color w:val="FF0000"/>
          <w:spacing w:val="-1"/>
          <w:sz w:val="22"/>
          <w:szCs w:val="22"/>
        </w:rPr>
        <w:t>i</w:t>
      </w:r>
      <w:r>
        <w:rPr>
          <w:rFonts w:ascii="Arial" w:eastAsia="Arial" w:hAnsi="Arial" w:cs="Arial"/>
          <w:color w:val="FF0000"/>
          <w:sz w:val="22"/>
          <w:szCs w:val="22"/>
        </w:rPr>
        <w:t>c</w:t>
      </w:r>
      <w:r>
        <w:rPr>
          <w:rFonts w:ascii="Arial" w:eastAsia="Arial" w:hAnsi="Arial" w:cs="Arial"/>
          <w:color w:val="FF0000"/>
          <w:spacing w:val="-1"/>
          <w:sz w:val="22"/>
          <w:szCs w:val="22"/>
        </w:rPr>
        <w:t xml:space="preserve"> </w:t>
      </w:r>
      <w:r>
        <w:rPr>
          <w:rFonts w:ascii="Arial" w:eastAsia="Arial" w:hAnsi="Arial" w:cs="Arial"/>
          <w:color w:val="FF0000"/>
          <w:sz w:val="22"/>
          <w:szCs w:val="22"/>
        </w:rPr>
        <w:t>co</w:t>
      </w:r>
      <w:r>
        <w:rPr>
          <w:rFonts w:ascii="Arial" w:eastAsia="Arial" w:hAnsi="Arial" w:cs="Arial"/>
          <w:color w:val="FF0000"/>
          <w:spacing w:val="-2"/>
          <w:sz w:val="22"/>
          <w:szCs w:val="22"/>
        </w:rPr>
        <w:t>m</w:t>
      </w:r>
      <w:r>
        <w:rPr>
          <w:rFonts w:ascii="Arial" w:eastAsia="Arial" w:hAnsi="Arial" w:cs="Arial"/>
          <w:color w:val="FF0000"/>
          <w:spacing w:val="1"/>
          <w:sz w:val="22"/>
          <w:szCs w:val="22"/>
        </w:rPr>
        <w:t>m</w:t>
      </w:r>
      <w:r>
        <w:rPr>
          <w:rFonts w:ascii="Arial" w:eastAsia="Arial" w:hAnsi="Arial" w:cs="Arial"/>
          <w:color w:val="FF0000"/>
          <w:spacing w:val="-1"/>
          <w:sz w:val="22"/>
          <w:szCs w:val="22"/>
        </w:rPr>
        <w:t>i</w:t>
      </w:r>
      <w:r>
        <w:rPr>
          <w:rFonts w:ascii="Arial" w:eastAsia="Arial" w:hAnsi="Arial" w:cs="Arial"/>
          <w:color w:val="FF0000"/>
          <w:spacing w:val="1"/>
          <w:sz w:val="22"/>
          <w:szCs w:val="22"/>
        </w:rPr>
        <w:t>tm</w:t>
      </w:r>
      <w:r>
        <w:rPr>
          <w:rFonts w:ascii="Arial" w:eastAsia="Arial" w:hAnsi="Arial" w:cs="Arial"/>
          <w:color w:val="FF0000"/>
          <w:sz w:val="22"/>
          <w:szCs w:val="22"/>
        </w:rPr>
        <w:t>e</w:t>
      </w:r>
      <w:r>
        <w:rPr>
          <w:rFonts w:ascii="Arial" w:eastAsia="Arial" w:hAnsi="Arial" w:cs="Arial"/>
          <w:color w:val="FF0000"/>
          <w:spacing w:val="-3"/>
          <w:sz w:val="22"/>
          <w:szCs w:val="22"/>
        </w:rPr>
        <w:t>n</w:t>
      </w:r>
      <w:r>
        <w:rPr>
          <w:rFonts w:ascii="Arial" w:eastAsia="Arial" w:hAnsi="Arial" w:cs="Arial"/>
          <w:color w:val="FF0000"/>
          <w:sz w:val="22"/>
          <w:szCs w:val="22"/>
        </w:rPr>
        <w:t xml:space="preserve">t </w:t>
      </w:r>
      <w:r>
        <w:rPr>
          <w:rFonts w:ascii="Arial" w:eastAsia="Arial" w:hAnsi="Arial" w:cs="Arial"/>
          <w:color w:val="FF0000"/>
          <w:spacing w:val="1"/>
          <w:sz w:val="22"/>
          <w:szCs w:val="22"/>
        </w:rPr>
        <w:t>t</w:t>
      </w:r>
      <w:r>
        <w:rPr>
          <w:rFonts w:ascii="Arial" w:eastAsia="Arial" w:hAnsi="Arial" w:cs="Arial"/>
          <w:color w:val="FF0000"/>
          <w:sz w:val="22"/>
          <w:szCs w:val="22"/>
        </w:rPr>
        <w:t>o</w:t>
      </w:r>
      <w:r>
        <w:rPr>
          <w:rFonts w:ascii="Arial" w:eastAsia="Arial" w:hAnsi="Arial" w:cs="Arial"/>
          <w:color w:val="FF0000"/>
          <w:spacing w:val="-1"/>
          <w:sz w:val="22"/>
          <w:szCs w:val="22"/>
        </w:rPr>
        <w:t xml:space="preserve"> </w:t>
      </w:r>
      <w:r>
        <w:rPr>
          <w:rFonts w:ascii="Arial" w:eastAsia="Arial" w:hAnsi="Arial" w:cs="Arial"/>
          <w:color w:val="FF0000"/>
          <w:sz w:val="22"/>
          <w:szCs w:val="22"/>
        </w:rPr>
        <w:t>unde</w:t>
      </w:r>
      <w:r>
        <w:rPr>
          <w:rFonts w:ascii="Arial" w:eastAsia="Arial" w:hAnsi="Arial" w:cs="Arial"/>
          <w:color w:val="FF0000"/>
          <w:spacing w:val="1"/>
          <w:sz w:val="22"/>
          <w:szCs w:val="22"/>
        </w:rPr>
        <w:t>r</w:t>
      </w:r>
      <w:r>
        <w:rPr>
          <w:rFonts w:ascii="Arial" w:eastAsia="Arial" w:hAnsi="Arial" w:cs="Arial"/>
          <w:color w:val="FF0000"/>
          <w:spacing w:val="-2"/>
          <w:sz w:val="22"/>
          <w:szCs w:val="22"/>
        </w:rPr>
        <w:t>s</w:t>
      </w:r>
      <w:r>
        <w:rPr>
          <w:rFonts w:ascii="Arial" w:eastAsia="Arial" w:hAnsi="Arial" w:cs="Arial"/>
          <w:color w:val="FF0000"/>
          <w:spacing w:val="1"/>
          <w:sz w:val="22"/>
          <w:szCs w:val="22"/>
        </w:rPr>
        <w:t>t</w:t>
      </w:r>
      <w:r>
        <w:rPr>
          <w:rFonts w:ascii="Arial" w:eastAsia="Arial" w:hAnsi="Arial" w:cs="Arial"/>
          <w:color w:val="FF0000"/>
          <w:sz w:val="22"/>
          <w:szCs w:val="22"/>
        </w:rPr>
        <w:t>and</w:t>
      </w:r>
      <w:r>
        <w:rPr>
          <w:rFonts w:ascii="Arial" w:eastAsia="Arial" w:hAnsi="Arial" w:cs="Arial"/>
          <w:color w:val="FF0000"/>
          <w:spacing w:val="-1"/>
          <w:sz w:val="22"/>
          <w:szCs w:val="22"/>
        </w:rPr>
        <w:t>i</w:t>
      </w:r>
      <w:r>
        <w:rPr>
          <w:rFonts w:ascii="Arial" w:eastAsia="Arial" w:hAnsi="Arial" w:cs="Arial"/>
          <w:color w:val="FF0000"/>
          <w:spacing w:val="-3"/>
          <w:sz w:val="22"/>
          <w:szCs w:val="22"/>
        </w:rPr>
        <w:t>n</w:t>
      </w:r>
      <w:r>
        <w:rPr>
          <w:rFonts w:ascii="Arial" w:eastAsia="Arial" w:hAnsi="Arial" w:cs="Arial"/>
          <w:color w:val="FF0000"/>
          <w:sz w:val="22"/>
          <w:szCs w:val="22"/>
        </w:rPr>
        <w:t>g</w:t>
      </w:r>
      <w:r>
        <w:rPr>
          <w:rFonts w:ascii="Arial" w:eastAsia="Arial" w:hAnsi="Arial" w:cs="Arial"/>
          <w:color w:val="FF0000"/>
          <w:spacing w:val="2"/>
          <w:sz w:val="22"/>
          <w:szCs w:val="22"/>
        </w:rPr>
        <w:t xml:space="preserve"> </w:t>
      </w:r>
      <w:r>
        <w:rPr>
          <w:rFonts w:ascii="Arial" w:eastAsia="Arial" w:hAnsi="Arial" w:cs="Arial"/>
          <w:color w:val="FF0000"/>
          <w:sz w:val="22"/>
          <w:szCs w:val="22"/>
        </w:rPr>
        <w:t>se</w:t>
      </w:r>
      <w:r>
        <w:rPr>
          <w:rFonts w:ascii="Arial" w:eastAsia="Arial" w:hAnsi="Arial" w:cs="Arial"/>
          <w:color w:val="FF0000"/>
          <w:spacing w:val="1"/>
          <w:sz w:val="22"/>
          <w:szCs w:val="22"/>
        </w:rPr>
        <w:t>r</w:t>
      </w:r>
      <w:r>
        <w:rPr>
          <w:rFonts w:ascii="Arial" w:eastAsia="Arial" w:hAnsi="Arial" w:cs="Arial"/>
          <w:color w:val="FF0000"/>
          <w:sz w:val="22"/>
          <w:szCs w:val="22"/>
        </w:rPr>
        <w:t>v</w:t>
      </w:r>
      <w:r>
        <w:rPr>
          <w:rFonts w:ascii="Arial" w:eastAsia="Arial" w:hAnsi="Arial" w:cs="Arial"/>
          <w:color w:val="FF0000"/>
          <w:spacing w:val="-1"/>
          <w:sz w:val="22"/>
          <w:szCs w:val="22"/>
        </w:rPr>
        <w:t>i</w:t>
      </w:r>
      <w:r>
        <w:rPr>
          <w:rFonts w:ascii="Arial" w:eastAsia="Arial" w:hAnsi="Arial" w:cs="Arial"/>
          <w:color w:val="FF0000"/>
          <w:sz w:val="22"/>
          <w:szCs w:val="22"/>
        </w:rPr>
        <w:t>ce</w:t>
      </w:r>
      <w:r>
        <w:rPr>
          <w:rFonts w:ascii="Arial" w:eastAsia="Arial" w:hAnsi="Arial" w:cs="Arial"/>
          <w:color w:val="FF0000"/>
          <w:spacing w:val="-1"/>
          <w:sz w:val="22"/>
          <w:szCs w:val="22"/>
        </w:rPr>
        <w:t xml:space="preserve"> </w:t>
      </w:r>
      <w:r>
        <w:rPr>
          <w:rFonts w:ascii="Arial" w:eastAsia="Arial" w:hAnsi="Arial" w:cs="Arial"/>
          <w:color w:val="FF0000"/>
          <w:sz w:val="22"/>
          <w:szCs w:val="22"/>
        </w:rPr>
        <w:t>need</w:t>
      </w:r>
      <w:r>
        <w:rPr>
          <w:rFonts w:ascii="Arial" w:eastAsia="Arial" w:hAnsi="Arial" w:cs="Arial"/>
          <w:color w:val="FF0000"/>
          <w:spacing w:val="1"/>
          <w:sz w:val="22"/>
          <w:szCs w:val="22"/>
        </w:rPr>
        <w:t xml:space="preserve"> </w:t>
      </w:r>
      <w:r>
        <w:rPr>
          <w:rFonts w:ascii="Arial" w:eastAsia="Arial" w:hAnsi="Arial" w:cs="Arial"/>
          <w:color w:val="FF0000"/>
          <w:sz w:val="22"/>
          <w:szCs w:val="22"/>
        </w:rPr>
        <w:t>and</w:t>
      </w:r>
      <w:r>
        <w:rPr>
          <w:rFonts w:ascii="Arial" w:eastAsia="Arial" w:hAnsi="Arial" w:cs="Arial"/>
          <w:color w:val="FF0000"/>
          <w:spacing w:val="-1"/>
          <w:sz w:val="22"/>
          <w:szCs w:val="22"/>
        </w:rPr>
        <w:t xml:space="preserve"> </w:t>
      </w:r>
      <w:r>
        <w:rPr>
          <w:rFonts w:ascii="Arial" w:eastAsia="Arial" w:hAnsi="Arial" w:cs="Arial"/>
          <w:color w:val="FF0000"/>
          <w:sz w:val="22"/>
          <w:szCs w:val="22"/>
        </w:rPr>
        <w:t>p</w:t>
      </w:r>
      <w:r>
        <w:rPr>
          <w:rFonts w:ascii="Arial" w:eastAsia="Arial" w:hAnsi="Arial" w:cs="Arial"/>
          <w:color w:val="FF0000"/>
          <w:spacing w:val="1"/>
          <w:sz w:val="22"/>
          <w:szCs w:val="22"/>
        </w:rPr>
        <w:t>r</w:t>
      </w:r>
      <w:r>
        <w:rPr>
          <w:rFonts w:ascii="Arial" w:eastAsia="Arial" w:hAnsi="Arial" w:cs="Arial"/>
          <w:color w:val="FF0000"/>
          <w:spacing w:val="-3"/>
          <w:sz w:val="22"/>
          <w:szCs w:val="22"/>
        </w:rPr>
        <w:t>o</w:t>
      </w:r>
      <w:r>
        <w:rPr>
          <w:rFonts w:ascii="Arial" w:eastAsia="Arial" w:hAnsi="Arial" w:cs="Arial"/>
          <w:color w:val="FF0000"/>
          <w:sz w:val="22"/>
          <w:szCs w:val="22"/>
        </w:rPr>
        <w:t>v</w:t>
      </w:r>
      <w:r>
        <w:rPr>
          <w:rFonts w:ascii="Arial" w:eastAsia="Arial" w:hAnsi="Arial" w:cs="Arial"/>
          <w:color w:val="FF0000"/>
          <w:spacing w:val="-1"/>
          <w:sz w:val="22"/>
          <w:szCs w:val="22"/>
        </w:rPr>
        <w:t>i</w:t>
      </w:r>
      <w:r>
        <w:rPr>
          <w:rFonts w:ascii="Arial" w:eastAsia="Arial" w:hAnsi="Arial" w:cs="Arial"/>
          <w:color w:val="FF0000"/>
          <w:sz w:val="22"/>
          <w:szCs w:val="22"/>
        </w:rPr>
        <w:t>s</w:t>
      </w:r>
      <w:r>
        <w:rPr>
          <w:rFonts w:ascii="Arial" w:eastAsia="Arial" w:hAnsi="Arial" w:cs="Arial"/>
          <w:color w:val="FF0000"/>
          <w:spacing w:val="-1"/>
          <w:sz w:val="22"/>
          <w:szCs w:val="22"/>
        </w:rPr>
        <w:t>i</w:t>
      </w:r>
      <w:r>
        <w:rPr>
          <w:rFonts w:ascii="Arial" w:eastAsia="Arial" w:hAnsi="Arial" w:cs="Arial"/>
          <w:color w:val="FF0000"/>
          <w:sz w:val="22"/>
          <w:szCs w:val="22"/>
        </w:rPr>
        <w:t>on</w:t>
      </w:r>
    </w:p>
    <w:p w14:paraId="71C50584" w14:textId="77777777" w:rsidR="00493FB7" w:rsidRDefault="00493FB7">
      <w:pPr>
        <w:spacing w:before="11" w:line="240" w:lineRule="exact"/>
        <w:rPr>
          <w:sz w:val="24"/>
          <w:szCs w:val="24"/>
        </w:rPr>
      </w:pPr>
    </w:p>
    <w:p w14:paraId="2E7196C2" w14:textId="77777777" w:rsidR="00493FB7" w:rsidRDefault="00884CCA">
      <w:pPr>
        <w:tabs>
          <w:tab w:val="left" w:pos="840"/>
        </w:tabs>
        <w:spacing w:line="271" w:lineRule="auto"/>
        <w:ind w:left="840" w:right="223" w:hanging="360"/>
        <w:rPr>
          <w:rFonts w:ascii="Arial" w:eastAsia="Arial" w:hAnsi="Arial" w:cs="Arial"/>
          <w:sz w:val="22"/>
          <w:szCs w:val="22"/>
        </w:rPr>
      </w:pPr>
      <w:r>
        <w:rPr>
          <w:rFonts w:ascii="Verdana" w:eastAsia="Verdana" w:hAnsi="Verdana" w:cs="Verdana"/>
          <w:sz w:val="22"/>
          <w:szCs w:val="22"/>
        </w:rPr>
        <w:t>•</w:t>
      </w:r>
      <w:r>
        <w:rPr>
          <w:rFonts w:ascii="Verdana" w:eastAsia="Verdana" w:hAnsi="Verdana" w:cs="Verdana"/>
          <w:sz w:val="22"/>
          <w:szCs w:val="22"/>
        </w:rPr>
        <w:tab/>
      </w:r>
      <w:r>
        <w:rPr>
          <w:rFonts w:ascii="Arial" w:eastAsia="Arial" w:hAnsi="Arial" w:cs="Arial"/>
          <w:sz w:val="22"/>
          <w:szCs w:val="22"/>
        </w:rPr>
        <w:t>A</w:t>
      </w:r>
      <w:r>
        <w:rPr>
          <w:rFonts w:ascii="Arial" w:eastAsia="Arial" w:hAnsi="Arial" w:cs="Arial"/>
          <w:spacing w:val="1"/>
          <w:sz w:val="22"/>
          <w:szCs w:val="22"/>
        </w:rPr>
        <w:t xml:space="preserve"> </w:t>
      </w:r>
      <w:r>
        <w:rPr>
          <w:rFonts w:ascii="Arial" w:eastAsia="Arial" w:hAnsi="Arial" w:cs="Arial"/>
          <w:sz w:val="22"/>
          <w:szCs w:val="22"/>
        </w:rPr>
        <w:t>co</w:t>
      </w:r>
      <w:r>
        <w:rPr>
          <w:rFonts w:ascii="Arial" w:eastAsia="Arial" w:hAnsi="Arial" w:cs="Arial"/>
          <w:spacing w:val="-1"/>
          <w:sz w:val="22"/>
          <w:szCs w:val="22"/>
        </w:rPr>
        <w:t>ll</w:t>
      </w:r>
      <w:r>
        <w:rPr>
          <w:rFonts w:ascii="Arial" w:eastAsia="Arial" w:hAnsi="Arial" w:cs="Arial"/>
          <w:sz w:val="22"/>
          <w:szCs w:val="22"/>
        </w:rPr>
        <w:t>ec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ve</w:t>
      </w:r>
      <w:r>
        <w:rPr>
          <w:rFonts w:ascii="Arial" w:eastAsia="Arial" w:hAnsi="Arial" w:cs="Arial"/>
          <w:spacing w:val="1"/>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mm</w:t>
      </w:r>
      <w:r>
        <w:rPr>
          <w:rFonts w:ascii="Arial" w:eastAsia="Arial" w:hAnsi="Arial" w:cs="Arial"/>
          <w:spacing w:val="-1"/>
          <w:sz w:val="22"/>
          <w:szCs w:val="22"/>
        </w:rPr>
        <w:t>it</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z w:val="22"/>
          <w:szCs w:val="22"/>
        </w:rPr>
        <w:t xml:space="preserve">t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ack</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z w:val="22"/>
          <w:szCs w:val="22"/>
        </w:rPr>
        <w:t>neg</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2"/>
          <w:sz w:val="22"/>
          <w:szCs w:val="22"/>
        </w:rPr>
        <w:t>c</w:t>
      </w:r>
      <w:r>
        <w:rPr>
          <w:rFonts w:ascii="Arial" w:eastAsia="Arial" w:hAnsi="Arial" w:cs="Arial"/>
          <w:sz w:val="22"/>
          <w:szCs w:val="22"/>
        </w:rPr>
        <w:t>t</w:t>
      </w:r>
      <w:r>
        <w:rPr>
          <w:rFonts w:ascii="Arial" w:eastAsia="Arial" w:hAnsi="Arial" w:cs="Arial"/>
          <w:spacing w:val="3"/>
          <w:sz w:val="22"/>
          <w:szCs w:val="22"/>
        </w:rPr>
        <w:t xml:space="preserve"> </w:t>
      </w:r>
      <w:r>
        <w:rPr>
          <w:rFonts w:ascii="Arial" w:eastAsia="Arial" w:hAnsi="Arial" w:cs="Arial"/>
          <w:sz w:val="22"/>
          <w:szCs w:val="22"/>
        </w:rPr>
        <w:t>a</w:t>
      </w:r>
      <w:r>
        <w:rPr>
          <w:rFonts w:ascii="Arial" w:eastAsia="Arial" w:hAnsi="Arial" w:cs="Arial"/>
          <w:spacing w:val="-2"/>
          <w:sz w:val="22"/>
          <w:szCs w:val="22"/>
        </w:rPr>
        <w:t>c</w:t>
      </w:r>
      <w:r>
        <w:rPr>
          <w:rFonts w:ascii="Arial" w:eastAsia="Arial" w:hAnsi="Arial" w:cs="Arial"/>
          <w:spacing w:val="1"/>
          <w:sz w:val="22"/>
          <w:szCs w:val="22"/>
        </w:rPr>
        <w:t>r</w:t>
      </w:r>
      <w:r>
        <w:rPr>
          <w:rFonts w:ascii="Arial" w:eastAsia="Arial" w:hAnsi="Arial" w:cs="Arial"/>
          <w:sz w:val="22"/>
          <w:szCs w:val="22"/>
        </w:rPr>
        <w:t>oss</w:t>
      </w:r>
      <w:r>
        <w:rPr>
          <w:rFonts w:ascii="Arial" w:eastAsia="Arial" w:hAnsi="Arial" w:cs="Arial"/>
          <w:spacing w:val="-1"/>
          <w:sz w:val="22"/>
          <w:szCs w:val="22"/>
        </w:rPr>
        <w:t xml:space="preserve"> 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z w:val="22"/>
          <w:szCs w:val="22"/>
        </w:rPr>
        <w:t>pa</w:t>
      </w:r>
      <w:r>
        <w:rPr>
          <w:rFonts w:ascii="Arial" w:eastAsia="Arial" w:hAnsi="Arial" w:cs="Arial"/>
          <w:spacing w:val="-2"/>
          <w:sz w:val="22"/>
          <w:szCs w:val="22"/>
        </w:rPr>
        <w:t>r</w:t>
      </w:r>
      <w:r>
        <w:rPr>
          <w:rFonts w:ascii="Arial" w:eastAsia="Arial" w:hAnsi="Arial" w:cs="Arial"/>
          <w:spacing w:val="1"/>
          <w:sz w:val="22"/>
          <w:szCs w:val="22"/>
        </w:rPr>
        <w:t>t</w:t>
      </w:r>
      <w:r>
        <w:rPr>
          <w:rFonts w:ascii="Arial" w:eastAsia="Arial" w:hAnsi="Arial" w:cs="Arial"/>
          <w:sz w:val="22"/>
          <w:szCs w:val="22"/>
        </w:rPr>
        <w:t>ne</w:t>
      </w:r>
      <w:r>
        <w:rPr>
          <w:rFonts w:ascii="Arial" w:eastAsia="Arial" w:hAnsi="Arial" w:cs="Arial"/>
          <w:spacing w:val="1"/>
          <w:sz w:val="22"/>
          <w:szCs w:val="22"/>
        </w:rPr>
        <w:t>r</w:t>
      </w:r>
      <w:r>
        <w:rPr>
          <w:rFonts w:ascii="Arial" w:eastAsia="Arial" w:hAnsi="Arial" w:cs="Arial"/>
          <w:sz w:val="22"/>
          <w:szCs w:val="22"/>
        </w:rPr>
        <w:t>sh</w:t>
      </w:r>
      <w:r>
        <w:rPr>
          <w:rFonts w:ascii="Arial" w:eastAsia="Arial" w:hAnsi="Arial" w:cs="Arial"/>
          <w:spacing w:val="-1"/>
          <w:sz w:val="22"/>
          <w:szCs w:val="22"/>
        </w:rPr>
        <w:t>i</w:t>
      </w:r>
      <w:r>
        <w:rPr>
          <w:rFonts w:ascii="Arial" w:eastAsia="Arial" w:hAnsi="Arial" w:cs="Arial"/>
          <w:sz w:val="22"/>
          <w:szCs w:val="22"/>
        </w:rPr>
        <w:t>p</w:t>
      </w:r>
      <w:r>
        <w:rPr>
          <w:rFonts w:ascii="Arial" w:eastAsia="Arial" w:hAnsi="Arial" w:cs="Arial"/>
          <w:spacing w:val="1"/>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z w:val="22"/>
          <w:szCs w:val="22"/>
        </w:rPr>
        <w:t>d</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pacing w:val="-3"/>
          <w:sz w:val="22"/>
          <w:szCs w:val="22"/>
        </w:rPr>
        <w:t>o</w:t>
      </w:r>
      <w:r>
        <w:rPr>
          <w:rFonts w:ascii="Arial" w:eastAsia="Arial" w:hAnsi="Arial" w:cs="Arial"/>
          <w:sz w:val="22"/>
          <w:szCs w:val="22"/>
        </w:rPr>
        <w:t>ns</w:t>
      </w:r>
      <w:r>
        <w:rPr>
          <w:rFonts w:ascii="Arial" w:eastAsia="Arial" w:hAnsi="Arial" w:cs="Arial"/>
          <w:spacing w:val="1"/>
          <w:sz w:val="22"/>
          <w:szCs w:val="22"/>
        </w:rPr>
        <w:t>tr</w:t>
      </w:r>
      <w:r>
        <w:rPr>
          <w:rFonts w:ascii="Arial" w:eastAsia="Arial" w:hAnsi="Arial" w:cs="Arial"/>
          <w:spacing w:val="-3"/>
          <w:sz w:val="22"/>
          <w:szCs w:val="22"/>
        </w:rPr>
        <w:t>a</w:t>
      </w:r>
      <w:r>
        <w:rPr>
          <w:rFonts w:ascii="Arial" w:eastAsia="Arial" w:hAnsi="Arial" w:cs="Arial"/>
          <w:spacing w:val="2"/>
          <w:sz w:val="22"/>
          <w:szCs w:val="22"/>
        </w:rPr>
        <w:t>t</w:t>
      </w:r>
      <w:r>
        <w:rPr>
          <w:rFonts w:ascii="Arial" w:eastAsia="Arial" w:hAnsi="Arial" w:cs="Arial"/>
          <w:spacing w:val="-1"/>
          <w:sz w:val="22"/>
          <w:szCs w:val="22"/>
        </w:rPr>
        <w:t>i</w:t>
      </w:r>
      <w:r>
        <w:rPr>
          <w:rFonts w:ascii="Arial" w:eastAsia="Arial" w:hAnsi="Arial" w:cs="Arial"/>
          <w:sz w:val="22"/>
          <w:szCs w:val="22"/>
        </w:rPr>
        <w:t>on of</w:t>
      </w:r>
      <w:r>
        <w:rPr>
          <w:rFonts w:ascii="Arial" w:eastAsia="Arial" w:hAnsi="Arial" w:cs="Arial"/>
          <w:spacing w:val="3"/>
          <w:sz w:val="22"/>
          <w:szCs w:val="22"/>
        </w:rPr>
        <w:t xml:space="preserve"> </w:t>
      </w:r>
      <w:r>
        <w:rPr>
          <w:rFonts w:ascii="Arial" w:eastAsia="Arial" w:hAnsi="Arial" w:cs="Arial"/>
          <w:spacing w:val="-3"/>
          <w:sz w:val="22"/>
          <w:szCs w:val="22"/>
        </w:rPr>
        <w:t>e</w:t>
      </w:r>
      <w:r>
        <w:rPr>
          <w:rFonts w:ascii="Arial" w:eastAsia="Arial" w:hAnsi="Arial" w:cs="Arial"/>
          <w:spacing w:val="1"/>
          <w:sz w:val="22"/>
          <w:szCs w:val="22"/>
        </w:rPr>
        <w:t>ff</w:t>
      </w:r>
      <w:r>
        <w:rPr>
          <w:rFonts w:ascii="Arial" w:eastAsia="Arial" w:hAnsi="Arial" w:cs="Arial"/>
          <w:sz w:val="22"/>
          <w:szCs w:val="22"/>
        </w:rPr>
        <w:t>e</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ve</w:t>
      </w:r>
      <w:r>
        <w:rPr>
          <w:rFonts w:ascii="Arial" w:eastAsia="Arial" w:hAnsi="Arial" w:cs="Arial"/>
          <w:spacing w:val="1"/>
          <w:sz w:val="22"/>
          <w:szCs w:val="22"/>
        </w:rPr>
        <w:t xml:space="preserve"> </w:t>
      </w:r>
      <w:r>
        <w:rPr>
          <w:rFonts w:ascii="Arial" w:eastAsia="Arial" w:hAnsi="Arial" w:cs="Arial"/>
          <w:spacing w:val="-1"/>
          <w:sz w:val="22"/>
          <w:szCs w:val="22"/>
        </w:rPr>
        <w:t>l</w:t>
      </w:r>
      <w:r>
        <w:rPr>
          <w:rFonts w:ascii="Arial" w:eastAsia="Arial" w:hAnsi="Arial" w:cs="Arial"/>
          <w:sz w:val="22"/>
          <w:szCs w:val="22"/>
        </w:rPr>
        <w:t>eade</w:t>
      </w:r>
      <w:r>
        <w:rPr>
          <w:rFonts w:ascii="Arial" w:eastAsia="Arial" w:hAnsi="Arial" w:cs="Arial"/>
          <w:spacing w:val="-2"/>
          <w:sz w:val="22"/>
          <w:szCs w:val="22"/>
        </w:rPr>
        <w:t>r</w:t>
      </w:r>
      <w:r>
        <w:rPr>
          <w:rFonts w:ascii="Arial" w:eastAsia="Arial" w:hAnsi="Arial" w:cs="Arial"/>
          <w:sz w:val="22"/>
          <w:szCs w:val="22"/>
        </w:rPr>
        <w:t>sh</w:t>
      </w:r>
      <w:r>
        <w:rPr>
          <w:rFonts w:ascii="Arial" w:eastAsia="Arial" w:hAnsi="Arial" w:cs="Arial"/>
          <w:spacing w:val="-1"/>
          <w:sz w:val="22"/>
          <w:szCs w:val="22"/>
        </w:rPr>
        <w:t>i</w:t>
      </w:r>
      <w:r>
        <w:rPr>
          <w:rFonts w:ascii="Arial" w:eastAsia="Arial" w:hAnsi="Arial" w:cs="Arial"/>
          <w:sz w:val="22"/>
          <w:szCs w:val="22"/>
        </w:rPr>
        <w:t>p</w:t>
      </w:r>
      <w:r>
        <w:rPr>
          <w:rFonts w:ascii="Arial" w:eastAsia="Arial" w:hAnsi="Arial" w:cs="Arial"/>
          <w:spacing w:val="1"/>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z w:val="22"/>
          <w:szCs w:val="22"/>
        </w:rPr>
        <w:t>d</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f</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pacing w:val="-1"/>
          <w:sz w:val="22"/>
          <w:szCs w:val="22"/>
        </w:rPr>
        <w:t>w</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d</w:t>
      </w:r>
      <w:r>
        <w:rPr>
          <w:rFonts w:ascii="Arial" w:eastAsia="Arial" w:hAnsi="Arial" w:cs="Arial"/>
          <w:spacing w:val="1"/>
          <w:sz w:val="22"/>
          <w:szCs w:val="22"/>
        </w:rPr>
        <w:t xml:space="preserve"> </w:t>
      </w:r>
      <w:r>
        <w:rPr>
          <w:rFonts w:ascii="Arial" w:eastAsia="Arial" w:hAnsi="Arial" w:cs="Arial"/>
          <w:spacing w:val="-2"/>
          <w:sz w:val="22"/>
          <w:szCs w:val="22"/>
        </w:rPr>
        <w:t>c</w:t>
      </w:r>
      <w:r>
        <w:rPr>
          <w:rFonts w:ascii="Arial" w:eastAsia="Arial" w:hAnsi="Arial" w:cs="Arial"/>
          <w:sz w:val="22"/>
          <w:szCs w:val="22"/>
        </w:rPr>
        <w:t>hanges</w:t>
      </w:r>
      <w:r>
        <w:rPr>
          <w:rFonts w:ascii="Arial" w:eastAsia="Arial" w:hAnsi="Arial" w:cs="Arial"/>
          <w:spacing w:val="-1"/>
          <w:sz w:val="22"/>
          <w:szCs w:val="22"/>
        </w:rPr>
        <w:t xml:space="preserve"> </w:t>
      </w:r>
      <w:r>
        <w:rPr>
          <w:rFonts w:ascii="Arial" w:eastAsia="Arial" w:hAnsi="Arial" w:cs="Arial"/>
          <w:spacing w:val="1"/>
          <w:sz w:val="22"/>
          <w:szCs w:val="22"/>
        </w:rPr>
        <w:t>r</w:t>
      </w:r>
      <w:r>
        <w:rPr>
          <w:rFonts w:ascii="Arial" w:eastAsia="Arial" w:hAnsi="Arial" w:cs="Arial"/>
          <w:sz w:val="22"/>
          <w:szCs w:val="22"/>
        </w:rPr>
        <w:t>equ</w:t>
      </w:r>
      <w:r>
        <w:rPr>
          <w:rFonts w:ascii="Arial" w:eastAsia="Arial" w:hAnsi="Arial" w:cs="Arial"/>
          <w:spacing w:val="-1"/>
          <w:sz w:val="22"/>
          <w:szCs w:val="22"/>
        </w:rPr>
        <w:t>i</w:t>
      </w:r>
      <w:r>
        <w:rPr>
          <w:rFonts w:ascii="Arial" w:eastAsia="Arial" w:hAnsi="Arial" w:cs="Arial"/>
          <w:spacing w:val="1"/>
          <w:sz w:val="22"/>
          <w:szCs w:val="22"/>
        </w:rPr>
        <w:t>r</w:t>
      </w:r>
      <w:r>
        <w:rPr>
          <w:rFonts w:ascii="Arial" w:eastAsia="Arial" w:hAnsi="Arial" w:cs="Arial"/>
          <w:sz w:val="22"/>
          <w:szCs w:val="22"/>
        </w:rPr>
        <w:t>ed.</w:t>
      </w:r>
    </w:p>
    <w:p w14:paraId="56B1696A" w14:textId="2228AD74" w:rsidR="00493FB7" w:rsidRDefault="00884CCA" w:rsidP="009B1B53">
      <w:pPr>
        <w:tabs>
          <w:tab w:val="left" w:pos="840"/>
        </w:tabs>
        <w:spacing w:before="7" w:line="274" w:lineRule="auto"/>
        <w:ind w:left="841" w:right="198" w:hanging="360"/>
        <w:rPr>
          <w:rFonts w:ascii="Arial" w:eastAsia="Arial" w:hAnsi="Arial" w:cs="Arial"/>
          <w:sz w:val="22"/>
          <w:szCs w:val="22"/>
        </w:rPr>
      </w:pPr>
      <w:r>
        <w:rPr>
          <w:rFonts w:ascii="Verdana" w:eastAsia="Verdana" w:hAnsi="Verdana" w:cs="Verdana"/>
          <w:sz w:val="22"/>
          <w:szCs w:val="22"/>
        </w:rPr>
        <w:t>•</w:t>
      </w:r>
      <w:r>
        <w:rPr>
          <w:rFonts w:ascii="Verdana" w:eastAsia="Verdana" w:hAnsi="Verdana" w:cs="Verdana"/>
          <w:sz w:val="22"/>
          <w:szCs w:val="22"/>
        </w:rPr>
        <w:tab/>
      </w:r>
      <w:r>
        <w:rPr>
          <w:rFonts w:ascii="Arial" w:eastAsia="Arial" w:hAnsi="Arial" w:cs="Arial"/>
          <w:spacing w:val="-1"/>
          <w:sz w:val="22"/>
          <w:szCs w:val="22"/>
        </w:rPr>
        <w:t>C</w:t>
      </w:r>
      <w:r>
        <w:rPr>
          <w:rFonts w:ascii="Arial" w:eastAsia="Arial" w:hAnsi="Arial" w:cs="Arial"/>
          <w:spacing w:val="1"/>
          <w:sz w:val="22"/>
          <w:szCs w:val="22"/>
        </w:rPr>
        <w:t>r</w:t>
      </w:r>
      <w:r>
        <w:rPr>
          <w:rFonts w:ascii="Arial" w:eastAsia="Arial" w:hAnsi="Arial" w:cs="Arial"/>
          <w:sz w:val="22"/>
          <w:szCs w:val="22"/>
        </w:rPr>
        <w:t>oss</w:t>
      </w:r>
      <w:r>
        <w:rPr>
          <w:rFonts w:ascii="Arial" w:eastAsia="Arial" w:hAnsi="Arial" w:cs="Arial"/>
          <w:spacing w:val="-1"/>
          <w:sz w:val="22"/>
          <w:szCs w:val="22"/>
        </w:rPr>
        <w:t xml:space="preserve"> </w:t>
      </w:r>
      <w:proofErr w:type="spellStart"/>
      <w:r>
        <w:rPr>
          <w:rFonts w:ascii="Arial" w:eastAsia="Arial" w:hAnsi="Arial" w:cs="Arial"/>
          <w:spacing w:val="1"/>
          <w:sz w:val="22"/>
          <w:szCs w:val="22"/>
        </w:rPr>
        <w:t>f</w:t>
      </w:r>
      <w:r>
        <w:rPr>
          <w:rFonts w:ascii="Arial" w:eastAsia="Arial" w:hAnsi="Arial" w:cs="Arial"/>
          <w:sz w:val="22"/>
          <w:szCs w:val="22"/>
        </w:rPr>
        <w:t>e</w:t>
      </w:r>
      <w:r>
        <w:rPr>
          <w:rFonts w:ascii="Arial" w:eastAsia="Arial" w:hAnsi="Arial" w:cs="Arial"/>
          <w:spacing w:val="-2"/>
          <w:sz w:val="22"/>
          <w:szCs w:val="22"/>
        </w:rPr>
        <w:t>r</w:t>
      </w:r>
      <w:r>
        <w:rPr>
          <w:rFonts w:ascii="Arial" w:eastAsia="Arial" w:hAnsi="Arial" w:cs="Arial"/>
          <w:spacing w:val="1"/>
          <w:sz w:val="22"/>
          <w:szCs w:val="22"/>
        </w:rPr>
        <w:t>t</w:t>
      </w:r>
      <w:r>
        <w:rPr>
          <w:rFonts w:ascii="Arial" w:eastAsia="Arial" w:hAnsi="Arial" w:cs="Arial"/>
          <w:spacing w:val="-1"/>
          <w:sz w:val="22"/>
          <w:szCs w:val="22"/>
        </w:rPr>
        <w:t>ili</w:t>
      </w:r>
      <w:r>
        <w:rPr>
          <w:rFonts w:ascii="Arial" w:eastAsia="Arial" w:hAnsi="Arial" w:cs="Arial"/>
          <w:sz w:val="22"/>
          <w:szCs w:val="22"/>
        </w:rPr>
        <w:t>sa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proofErr w:type="spellEnd"/>
      <w:r>
        <w:rPr>
          <w:rFonts w:ascii="Arial" w:eastAsia="Arial" w:hAnsi="Arial" w:cs="Arial"/>
          <w:spacing w:val="1"/>
          <w:sz w:val="22"/>
          <w:szCs w:val="22"/>
        </w:rPr>
        <w:t xml:space="preserve"> </w:t>
      </w:r>
      <w:r>
        <w:rPr>
          <w:rFonts w:ascii="Arial" w:eastAsia="Arial" w:hAnsi="Arial" w:cs="Arial"/>
          <w:sz w:val="22"/>
          <w:szCs w:val="22"/>
        </w:rPr>
        <w:t xml:space="preserve">of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z w:val="22"/>
          <w:szCs w:val="22"/>
        </w:rPr>
        <w:t>s</w:t>
      </w:r>
      <w:r>
        <w:rPr>
          <w:rFonts w:ascii="Arial" w:eastAsia="Arial" w:hAnsi="Arial" w:cs="Arial"/>
          <w:spacing w:val="1"/>
          <w:sz w:val="22"/>
          <w:szCs w:val="22"/>
        </w:rPr>
        <w:t>tr</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z w:val="22"/>
          <w:szCs w:val="22"/>
        </w:rPr>
        <w:t>egy</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evant s</w:t>
      </w:r>
      <w:r>
        <w:rPr>
          <w:rFonts w:ascii="Arial" w:eastAsia="Arial" w:hAnsi="Arial" w:cs="Arial"/>
          <w:spacing w:val="-1"/>
          <w:sz w:val="22"/>
          <w:szCs w:val="22"/>
        </w:rPr>
        <w:t>t</w:t>
      </w:r>
      <w:r>
        <w:rPr>
          <w:rFonts w:ascii="Arial" w:eastAsia="Arial" w:hAnsi="Arial" w:cs="Arial"/>
          <w:spacing w:val="-2"/>
          <w:sz w:val="22"/>
          <w:szCs w:val="22"/>
        </w:rPr>
        <w:t>r</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z w:val="22"/>
          <w:szCs w:val="22"/>
        </w:rPr>
        <w:t>eg</w:t>
      </w:r>
      <w:r>
        <w:rPr>
          <w:rFonts w:ascii="Arial" w:eastAsia="Arial" w:hAnsi="Arial" w:cs="Arial"/>
          <w:spacing w:val="-1"/>
          <w:sz w:val="22"/>
          <w:szCs w:val="22"/>
        </w:rPr>
        <w:t>i</w:t>
      </w:r>
      <w:r>
        <w:rPr>
          <w:rFonts w:ascii="Arial" w:eastAsia="Arial" w:hAnsi="Arial" w:cs="Arial"/>
          <w:sz w:val="22"/>
          <w:szCs w:val="22"/>
        </w:rPr>
        <w:t>e</w:t>
      </w:r>
      <w:r>
        <w:rPr>
          <w:rFonts w:ascii="Arial" w:eastAsia="Arial" w:hAnsi="Arial" w:cs="Arial"/>
          <w:spacing w:val="1"/>
          <w:sz w:val="22"/>
          <w:szCs w:val="22"/>
        </w:rPr>
        <w:t>s</w:t>
      </w:r>
      <w:r>
        <w:rPr>
          <w:rFonts w:ascii="Arial" w:eastAsia="Arial" w:hAnsi="Arial" w:cs="Arial"/>
          <w:sz w:val="22"/>
          <w:szCs w:val="22"/>
        </w:rPr>
        <w:t>,</w:t>
      </w:r>
      <w:r>
        <w:rPr>
          <w:rFonts w:ascii="Arial" w:eastAsia="Arial" w:hAnsi="Arial" w:cs="Arial"/>
          <w:spacing w:val="3"/>
          <w:sz w:val="22"/>
          <w:szCs w:val="22"/>
        </w:rPr>
        <w:t xml:space="preserve"> </w:t>
      </w:r>
      <w:r>
        <w:rPr>
          <w:rFonts w:ascii="Arial" w:eastAsia="Arial" w:hAnsi="Arial" w:cs="Arial"/>
          <w:sz w:val="22"/>
          <w:szCs w:val="22"/>
        </w:rPr>
        <w:t>po</w:t>
      </w:r>
      <w:r>
        <w:rPr>
          <w:rFonts w:ascii="Arial" w:eastAsia="Arial" w:hAnsi="Arial" w:cs="Arial"/>
          <w:spacing w:val="-1"/>
          <w:sz w:val="22"/>
          <w:szCs w:val="22"/>
        </w:rPr>
        <w:t>li</w:t>
      </w:r>
      <w:r>
        <w:rPr>
          <w:rFonts w:ascii="Arial" w:eastAsia="Arial" w:hAnsi="Arial" w:cs="Arial"/>
          <w:sz w:val="22"/>
          <w:szCs w:val="22"/>
        </w:rPr>
        <w:t>c</w:t>
      </w:r>
      <w:r>
        <w:rPr>
          <w:rFonts w:ascii="Arial" w:eastAsia="Arial" w:hAnsi="Arial" w:cs="Arial"/>
          <w:spacing w:val="-1"/>
          <w:sz w:val="22"/>
          <w:szCs w:val="22"/>
        </w:rPr>
        <w:t>i</w:t>
      </w:r>
      <w:r>
        <w:rPr>
          <w:rFonts w:ascii="Arial" w:eastAsia="Arial" w:hAnsi="Arial" w:cs="Arial"/>
          <w:sz w:val="22"/>
          <w:szCs w:val="22"/>
        </w:rPr>
        <w:t>es</w:t>
      </w:r>
      <w:r>
        <w:rPr>
          <w:rFonts w:ascii="Arial" w:eastAsia="Arial" w:hAnsi="Arial" w:cs="Arial"/>
          <w:spacing w:val="2"/>
          <w:sz w:val="22"/>
          <w:szCs w:val="22"/>
        </w:rPr>
        <w:t xml:space="preserve"> </w:t>
      </w:r>
      <w:r>
        <w:rPr>
          <w:rFonts w:ascii="Arial" w:eastAsia="Arial" w:hAnsi="Arial" w:cs="Arial"/>
          <w:sz w:val="22"/>
          <w:szCs w:val="22"/>
        </w:rPr>
        <w:t>s</w:t>
      </w:r>
      <w:r>
        <w:rPr>
          <w:rFonts w:ascii="Arial" w:eastAsia="Arial" w:hAnsi="Arial" w:cs="Arial"/>
          <w:spacing w:val="-3"/>
          <w:sz w:val="22"/>
          <w:szCs w:val="22"/>
        </w:rPr>
        <w:t>u</w:t>
      </w:r>
      <w:r>
        <w:rPr>
          <w:rFonts w:ascii="Arial" w:eastAsia="Arial" w:hAnsi="Arial" w:cs="Arial"/>
          <w:sz w:val="22"/>
          <w:szCs w:val="22"/>
        </w:rPr>
        <w:t>ch</w:t>
      </w:r>
      <w:r>
        <w:rPr>
          <w:rFonts w:ascii="Arial" w:eastAsia="Arial" w:hAnsi="Arial" w:cs="Arial"/>
          <w:spacing w:val="1"/>
          <w:sz w:val="22"/>
          <w:szCs w:val="22"/>
        </w:rPr>
        <w:t xml:space="preserve"> </w:t>
      </w:r>
      <w:r>
        <w:rPr>
          <w:rFonts w:ascii="Arial" w:eastAsia="Arial" w:hAnsi="Arial" w:cs="Arial"/>
          <w:sz w:val="22"/>
          <w:szCs w:val="22"/>
        </w:rPr>
        <w:t>as</w:t>
      </w:r>
      <w:r>
        <w:rPr>
          <w:rFonts w:ascii="Arial" w:eastAsia="Arial" w:hAnsi="Arial" w:cs="Arial"/>
          <w:spacing w:val="-3"/>
          <w:sz w:val="22"/>
          <w:szCs w:val="22"/>
        </w:rPr>
        <w:t xml:space="preserve"> </w:t>
      </w:r>
      <w:r>
        <w:rPr>
          <w:rFonts w:ascii="Arial" w:eastAsia="Arial" w:hAnsi="Arial" w:cs="Arial"/>
          <w:spacing w:val="-1"/>
          <w:sz w:val="22"/>
          <w:szCs w:val="22"/>
        </w:rPr>
        <w:t>E</w:t>
      </w:r>
      <w:r>
        <w:rPr>
          <w:rFonts w:ascii="Arial" w:eastAsia="Arial" w:hAnsi="Arial" w:cs="Arial"/>
          <w:spacing w:val="1"/>
          <w:sz w:val="22"/>
          <w:szCs w:val="22"/>
        </w:rPr>
        <w:t>m</w:t>
      </w:r>
      <w:r>
        <w:rPr>
          <w:rFonts w:ascii="Arial" w:eastAsia="Arial" w:hAnsi="Arial" w:cs="Arial"/>
          <w:sz w:val="22"/>
          <w:szCs w:val="22"/>
        </w:rPr>
        <w:t>o</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 xml:space="preserve">onal </w:t>
      </w:r>
      <w:r>
        <w:rPr>
          <w:rFonts w:ascii="Arial" w:eastAsia="Arial" w:hAnsi="Arial" w:cs="Arial"/>
          <w:spacing w:val="-1"/>
          <w:sz w:val="22"/>
          <w:szCs w:val="22"/>
        </w:rPr>
        <w:t>H</w:t>
      </w:r>
      <w:r>
        <w:rPr>
          <w:rFonts w:ascii="Arial" w:eastAsia="Arial" w:hAnsi="Arial" w:cs="Arial"/>
          <w:sz w:val="22"/>
          <w:szCs w:val="22"/>
        </w:rPr>
        <w:t>ea</w:t>
      </w:r>
      <w:r>
        <w:rPr>
          <w:rFonts w:ascii="Arial" w:eastAsia="Arial" w:hAnsi="Arial" w:cs="Arial"/>
          <w:spacing w:val="-1"/>
          <w:sz w:val="22"/>
          <w:szCs w:val="22"/>
        </w:rPr>
        <w:t>l</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z w:val="22"/>
          <w:szCs w:val="22"/>
        </w:rPr>
        <w:t>We</w:t>
      </w:r>
      <w:r>
        <w:rPr>
          <w:rFonts w:ascii="Arial" w:eastAsia="Arial" w:hAnsi="Arial" w:cs="Arial"/>
          <w:spacing w:val="-1"/>
          <w:sz w:val="22"/>
          <w:szCs w:val="22"/>
        </w:rPr>
        <w:t>ll</w:t>
      </w:r>
      <w:r>
        <w:rPr>
          <w:rFonts w:ascii="Arial" w:eastAsia="Arial" w:hAnsi="Arial" w:cs="Arial"/>
          <w:sz w:val="22"/>
          <w:szCs w:val="22"/>
        </w:rPr>
        <w:t>be</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pacing w:val="-1"/>
          <w:sz w:val="22"/>
          <w:szCs w:val="22"/>
        </w:rPr>
        <w:t>S</w:t>
      </w:r>
      <w:r>
        <w:rPr>
          <w:rFonts w:ascii="Arial" w:eastAsia="Arial" w:hAnsi="Arial" w:cs="Arial"/>
          <w:spacing w:val="1"/>
          <w:sz w:val="22"/>
          <w:szCs w:val="22"/>
        </w:rPr>
        <w:t>t</w:t>
      </w:r>
      <w:r>
        <w:rPr>
          <w:rFonts w:ascii="Arial" w:eastAsia="Arial" w:hAnsi="Arial" w:cs="Arial"/>
          <w:spacing w:val="-2"/>
          <w:sz w:val="22"/>
          <w:szCs w:val="22"/>
        </w:rPr>
        <w:t>r</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z w:val="22"/>
          <w:szCs w:val="22"/>
        </w:rPr>
        <w:t>eg</w:t>
      </w:r>
      <w:r>
        <w:rPr>
          <w:rFonts w:ascii="Arial" w:eastAsia="Arial" w:hAnsi="Arial" w:cs="Arial"/>
          <w:spacing w:val="1"/>
          <w:sz w:val="22"/>
          <w:szCs w:val="22"/>
        </w:rPr>
        <w:t>y</w:t>
      </w:r>
      <w:r>
        <w:rPr>
          <w:rFonts w:ascii="Arial" w:eastAsia="Arial" w:hAnsi="Arial" w:cs="Arial"/>
          <w:sz w:val="22"/>
          <w:szCs w:val="22"/>
        </w:rPr>
        <w:t xml:space="preserve">, </w:t>
      </w:r>
      <w:r>
        <w:rPr>
          <w:rFonts w:ascii="Arial" w:eastAsia="Arial" w:hAnsi="Arial" w:cs="Arial"/>
          <w:spacing w:val="-1"/>
          <w:sz w:val="22"/>
          <w:szCs w:val="22"/>
        </w:rPr>
        <w:t>P</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en</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 xml:space="preserve">ng </w:t>
      </w:r>
      <w:r>
        <w:rPr>
          <w:rFonts w:ascii="Arial" w:eastAsia="Arial" w:hAnsi="Arial" w:cs="Arial"/>
          <w:spacing w:val="-1"/>
          <w:sz w:val="22"/>
          <w:szCs w:val="22"/>
        </w:rPr>
        <w:t>S</w:t>
      </w:r>
      <w:r>
        <w:rPr>
          <w:rFonts w:ascii="Arial" w:eastAsia="Arial" w:hAnsi="Arial" w:cs="Arial"/>
          <w:spacing w:val="1"/>
          <w:sz w:val="22"/>
          <w:szCs w:val="22"/>
        </w:rPr>
        <w:t>tr</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3"/>
          <w:sz w:val="22"/>
          <w:szCs w:val="22"/>
        </w:rPr>
        <w:t>g</w:t>
      </w:r>
      <w:r>
        <w:rPr>
          <w:rFonts w:ascii="Arial" w:eastAsia="Arial" w:hAnsi="Arial" w:cs="Arial"/>
          <w:sz w:val="22"/>
          <w:szCs w:val="22"/>
        </w:rPr>
        <w:t xml:space="preserve">y, </w:t>
      </w:r>
      <w:r>
        <w:rPr>
          <w:rFonts w:ascii="Arial" w:eastAsia="Arial" w:hAnsi="Arial" w:cs="Arial"/>
          <w:spacing w:val="-1"/>
          <w:sz w:val="22"/>
          <w:szCs w:val="22"/>
        </w:rPr>
        <w:t>E</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pacing w:val="-1"/>
          <w:sz w:val="22"/>
          <w:szCs w:val="22"/>
        </w:rPr>
        <w:t>l</w:t>
      </w:r>
      <w:r>
        <w:rPr>
          <w:rFonts w:ascii="Arial" w:eastAsia="Arial" w:hAnsi="Arial" w:cs="Arial"/>
          <w:sz w:val="22"/>
          <w:szCs w:val="22"/>
        </w:rPr>
        <w:t>y</w:t>
      </w:r>
      <w:r>
        <w:rPr>
          <w:rFonts w:ascii="Arial" w:eastAsia="Arial" w:hAnsi="Arial" w:cs="Arial"/>
          <w:spacing w:val="2"/>
          <w:sz w:val="22"/>
          <w:szCs w:val="22"/>
        </w:rPr>
        <w:t xml:space="preserve"> </w:t>
      </w:r>
      <w:r>
        <w:rPr>
          <w:rFonts w:ascii="Arial" w:eastAsia="Arial" w:hAnsi="Arial" w:cs="Arial"/>
          <w:spacing w:val="-1"/>
          <w:sz w:val="22"/>
          <w:szCs w:val="22"/>
        </w:rPr>
        <w:t>H</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p</w:t>
      </w:r>
      <w:r>
        <w:rPr>
          <w:rFonts w:ascii="Arial" w:eastAsia="Arial" w:hAnsi="Arial" w:cs="Arial"/>
          <w:spacing w:val="1"/>
          <w:sz w:val="22"/>
          <w:szCs w:val="22"/>
        </w:rPr>
        <w:t xml:space="preserve"> </w:t>
      </w:r>
      <w:r>
        <w:rPr>
          <w:rFonts w:ascii="Arial" w:eastAsia="Arial" w:hAnsi="Arial" w:cs="Arial"/>
          <w:spacing w:val="-3"/>
          <w:sz w:val="22"/>
          <w:szCs w:val="22"/>
        </w:rPr>
        <w:t>S</w:t>
      </w:r>
      <w:r>
        <w:rPr>
          <w:rFonts w:ascii="Arial" w:eastAsia="Arial" w:hAnsi="Arial" w:cs="Arial"/>
          <w:spacing w:val="1"/>
          <w:sz w:val="22"/>
          <w:szCs w:val="22"/>
        </w:rPr>
        <w:t>tr</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z w:val="22"/>
          <w:szCs w:val="22"/>
        </w:rPr>
        <w:t xml:space="preserve">egy, </w:t>
      </w:r>
      <w:r>
        <w:rPr>
          <w:rFonts w:ascii="Arial" w:eastAsia="Arial" w:hAnsi="Arial" w:cs="Arial"/>
          <w:spacing w:val="-1"/>
          <w:sz w:val="22"/>
          <w:szCs w:val="22"/>
        </w:rPr>
        <w:t>H</w:t>
      </w:r>
      <w:r>
        <w:rPr>
          <w:rFonts w:ascii="Arial" w:eastAsia="Arial" w:hAnsi="Arial" w:cs="Arial"/>
          <w:sz w:val="22"/>
          <w:szCs w:val="22"/>
        </w:rPr>
        <w:t>ea</w:t>
      </w:r>
      <w:r>
        <w:rPr>
          <w:rFonts w:ascii="Arial" w:eastAsia="Arial" w:hAnsi="Arial" w:cs="Arial"/>
          <w:spacing w:val="-1"/>
          <w:sz w:val="22"/>
          <w:szCs w:val="22"/>
        </w:rPr>
        <w:t>l</w:t>
      </w:r>
      <w:r>
        <w:rPr>
          <w:rFonts w:ascii="Arial" w:eastAsia="Arial" w:hAnsi="Arial" w:cs="Arial"/>
          <w:spacing w:val="1"/>
          <w:sz w:val="22"/>
          <w:szCs w:val="22"/>
        </w:rPr>
        <w:t>t</w:t>
      </w:r>
      <w:r>
        <w:rPr>
          <w:rFonts w:ascii="Arial" w:eastAsia="Arial" w:hAnsi="Arial" w:cs="Arial"/>
          <w:sz w:val="22"/>
          <w:szCs w:val="22"/>
        </w:rPr>
        <w:t>hy</w:t>
      </w:r>
      <w:r>
        <w:rPr>
          <w:rFonts w:ascii="Arial" w:eastAsia="Arial" w:hAnsi="Arial" w:cs="Arial"/>
          <w:spacing w:val="2"/>
          <w:sz w:val="22"/>
          <w:szCs w:val="22"/>
        </w:rPr>
        <w:t xml:space="preserve"> </w:t>
      </w:r>
      <w:r>
        <w:rPr>
          <w:rFonts w:ascii="Arial" w:eastAsia="Arial" w:hAnsi="Arial" w:cs="Arial"/>
          <w:spacing w:val="-1"/>
          <w:sz w:val="22"/>
          <w:szCs w:val="22"/>
        </w:rPr>
        <w:t>C</w:t>
      </w:r>
      <w:r>
        <w:rPr>
          <w:rFonts w:ascii="Arial" w:eastAsia="Arial" w:hAnsi="Arial" w:cs="Arial"/>
          <w:sz w:val="22"/>
          <w:szCs w:val="22"/>
        </w:rPr>
        <w:t>h</w:t>
      </w:r>
      <w:r>
        <w:rPr>
          <w:rFonts w:ascii="Arial" w:eastAsia="Arial" w:hAnsi="Arial" w:cs="Arial"/>
          <w:spacing w:val="-1"/>
          <w:sz w:val="22"/>
          <w:szCs w:val="22"/>
        </w:rPr>
        <w:t>il</w:t>
      </w:r>
      <w:r>
        <w:rPr>
          <w:rFonts w:ascii="Arial" w:eastAsia="Arial" w:hAnsi="Arial" w:cs="Arial"/>
          <w:sz w:val="22"/>
          <w:szCs w:val="22"/>
        </w:rPr>
        <w:t>d</w:t>
      </w:r>
      <w:r>
        <w:rPr>
          <w:rFonts w:ascii="Arial" w:eastAsia="Arial" w:hAnsi="Arial" w:cs="Arial"/>
          <w:spacing w:val="1"/>
          <w:sz w:val="22"/>
          <w:szCs w:val="22"/>
        </w:rPr>
        <w:t xml:space="preserve"> </w:t>
      </w:r>
      <w:proofErr w:type="spellStart"/>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og</w:t>
      </w:r>
      <w:r>
        <w:rPr>
          <w:rFonts w:ascii="Arial" w:eastAsia="Arial" w:hAnsi="Arial" w:cs="Arial"/>
          <w:spacing w:val="-2"/>
          <w:sz w:val="22"/>
          <w:szCs w:val="22"/>
        </w:rPr>
        <w:t>r</w:t>
      </w:r>
      <w:r>
        <w:rPr>
          <w:rFonts w:ascii="Arial" w:eastAsia="Arial" w:hAnsi="Arial" w:cs="Arial"/>
          <w:sz w:val="22"/>
          <w:szCs w:val="22"/>
        </w:rPr>
        <w:t>a</w:t>
      </w:r>
      <w:r>
        <w:rPr>
          <w:rFonts w:ascii="Arial" w:eastAsia="Arial" w:hAnsi="Arial" w:cs="Arial"/>
          <w:spacing w:val="1"/>
          <w:sz w:val="22"/>
          <w:szCs w:val="22"/>
        </w:rPr>
        <w:t>mm</w:t>
      </w:r>
      <w:r>
        <w:rPr>
          <w:rFonts w:ascii="Arial" w:eastAsia="Arial" w:hAnsi="Arial" w:cs="Arial"/>
          <w:spacing w:val="-3"/>
          <w:sz w:val="22"/>
          <w:szCs w:val="22"/>
        </w:rPr>
        <w:t>e</w:t>
      </w:r>
      <w:proofErr w:type="spellEnd"/>
      <w:r>
        <w:rPr>
          <w:rFonts w:ascii="Arial" w:eastAsia="Arial" w:hAnsi="Arial" w:cs="Arial"/>
          <w:sz w:val="22"/>
          <w:szCs w:val="22"/>
        </w:rPr>
        <w:t>,</w:t>
      </w:r>
      <w:r>
        <w:rPr>
          <w:rFonts w:ascii="Arial" w:eastAsia="Arial" w:hAnsi="Arial" w:cs="Arial"/>
          <w:spacing w:val="3"/>
          <w:sz w:val="22"/>
          <w:szCs w:val="22"/>
        </w:rPr>
        <w:t xml:space="preserve"> </w:t>
      </w:r>
      <w:r>
        <w:rPr>
          <w:rFonts w:ascii="Arial" w:eastAsia="Arial" w:hAnsi="Arial" w:cs="Arial"/>
          <w:spacing w:val="-1"/>
          <w:sz w:val="22"/>
          <w:szCs w:val="22"/>
        </w:rPr>
        <w:t>B</w:t>
      </w:r>
      <w:r>
        <w:rPr>
          <w:rFonts w:ascii="Arial" w:eastAsia="Arial" w:hAnsi="Arial" w:cs="Arial"/>
          <w:spacing w:val="-3"/>
          <w:sz w:val="22"/>
          <w:szCs w:val="22"/>
        </w:rPr>
        <w:t>e</w:t>
      </w:r>
      <w:r>
        <w:rPr>
          <w:rFonts w:ascii="Arial" w:eastAsia="Arial" w:hAnsi="Arial" w:cs="Arial"/>
          <w:spacing w:val="1"/>
          <w:sz w:val="22"/>
          <w:szCs w:val="22"/>
        </w:rPr>
        <w:t>tt</w:t>
      </w:r>
      <w:r>
        <w:rPr>
          <w:rFonts w:ascii="Arial" w:eastAsia="Arial" w:hAnsi="Arial" w:cs="Arial"/>
          <w:spacing w:val="-3"/>
          <w:sz w:val="22"/>
          <w:szCs w:val="22"/>
        </w:rPr>
        <w:t>e</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pacing w:val="-1"/>
          <w:sz w:val="22"/>
          <w:szCs w:val="22"/>
        </w:rPr>
        <w:t>Bi</w:t>
      </w:r>
      <w:r>
        <w:rPr>
          <w:rFonts w:ascii="Arial" w:eastAsia="Arial" w:hAnsi="Arial" w:cs="Arial"/>
          <w:spacing w:val="-2"/>
          <w:sz w:val="22"/>
          <w:szCs w:val="22"/>
        </w:rPr>
        <w:t>r</w:t>
      </w:r>
      <w:r>
        <w:rPr>
          <w:rFonts w:ascii="Arial" w:eastAsia="Arial" w:hAnsi="Arial" w:cs="Arial"/>
          <w:spacing w:val="1"/>
          <w:sz w:val="22"/>
          <w:szCs w:val="22"/>
        </w:rPr>
        <w:t>t</w:t>
      </w:r>
      <w:r>
        <w:rPr>
          <w:rFonts w:ascii="Arial" w:eastAsia="Arial" w:hAnsi="Arial" w:cs="Arial"/>
          <w:sz w:val="22"/>
          <w:szCs w:val="22"/>
        </w:rPr>
        <w:t>hs</w:t>
      </w:r>
      <w:r>
        <w:rPr>
          <w:rFonts w:ascii="Arial" w:eastAsia="Arial" w:hAnsi="Arial" w:cs="Arial"/>
          <w:spacing w:val="-1"/>
          <w:sz w:val="22"/>
          <w:szCs w:val="22"/>
        </w:rPr>
        <w:t xml:space="preserve"> </w:t>
      </w:r>
      <w:r>
        <w:rPr>
          <w:rFonts w:ascii="Arial" w:eastAsia="Arial" w:hAnsi="Arial" w:cs="Arial"/>
          <w:sz w:val="22"/>
          <w:szCs w:val="22"/>
        </w:rPr>
        <w:t>e</w:t>
      </w:r>
      <w:r>
        <w:rPr>
          <w:rFonts w:ascii="Arial" w:eastAsia="Arial" w:hAnsi="Arial" w:cs="Arial"/>
          <w:spacing w:val="1"/>
          <w:sz w:val="22"/>
          <w:szCs w:val="22"/>
        </w:rPr>
        <w:t>t</w:t>
      </w:r>
      <w:r w:rsidR="001C4DF9">
        <w:rPr>
          <w:rFonts w:ascii="Arial" w:eastAsia="Arial" w:hAnsi="Arial" w:cs="Arial"/>
          <w:spacing w:val="-2"/>
          <w:sz w:val="22"/>
          <w:szCs w:val="22"/>
        </w:rPr>
        <w:t>c.</w:t>
      </w:r>
    </w:p>
    <w:p w14:paraId="6F25F8A6" w14:textId="77777777" w:rsidR="00493FB7" w:rsidRDefault="00884CCA">
      <w:pPr>
        <w:tabs>
          <w:tab w:val="left" w:pos="840"/>
        </w:tabs>
        <w:spacing w:before="4" w:line="273" w:lineRule="auto"/>
        <w:ind w:left="841" w:right="271" w:hanging="360"/>
        <w:rPr>
          <w:rFonts w:ascii="Arial" w:eastAsia="Arial" w:hAnsi="Arial" w:cs="Arial"/>
          <w:sz w:val="22"/>
          <w:szCs w:val="22"/>
        </w:rPr>
      </w:pPr>
      <w:r>
        <w:rPr>
          <w:rFonts w:ascii="Verdana" w:eastAsia="Verdana" w:hAnsi="Verdana" w:cs="Verdana"/>
          <w:sz w:val="22"/>
          <w:szCs w:val="22"/>
        </w:rPr>
        <w:t>•</w:t>
      </w:r>
      <w:r>
        <w:rPr>
          <w:rFonts w:ascii="Verdana" w:eastAsia="Verdana" w:hAnsi="Verdana" w:cs="Verdana"/>
          <w:sz w:val="22"/>
          <w:szCs w:val="22"/>
        </w:rPr>
        <w:tab/>
      </w:r>
      <w:r>
        <w:rPr>
          <w:rFonts w:ascii="Arial" w:eastAsia="Arial" w:hAnsi="Arial" w:cs="Arial"/>
          <w:spacing w:val="-1"/>
          <w:sz w:val="22"/>
          <w:szCs w:val="22"/>
        </w:rPr>
        <w:t>S</w:t>
      </w:r>
      <w:r>
        <w:rPr>
          <w:rFonts w:ascii="Arial" w:eastAsia="Arial" w:hAnsi="Arial" w:cs="Arial"/>
          <w:sz w:val="22"/>
          <w:szCs w:val="22"/>
        </w:rPr>
        <w:t>en</w:t>
      </w:r>
      <w:r>
        <w:rPr>
          <w:rFonts w:ascii="Arial" w:eastAsia="Arial" w:hAnsi="Arial" w:cs="Arial"/>
          <w:spacing w:val="-1"/>
          <w:sz w:val="22"/>
          <w:szCs w:val="22"/>
        </w:rPr>
        <w:t>i</w:t>
      </w:r>
      <w:r>
        <w:rPr>
          <w:rFonts w:ascii="Arial" w:eastAsia="Arial" w:hAnsi="Arial" w:cs="Arial"/>
          <w:sz w:val="22"/>
          <w:szCs w:val="22"/>
        </w:rPr>
        <w:t>or</w:t>
      </w:r>
      <w:r>
        <w:rPr>
          <w:rFonts w:ascii="Arial" w:eastAsia="Arial" w:hAnsi="Arial" w:cs="Arial"/>
          <w:spacing w:val="2"/>
          <w:sz w:val="22"/>
          <w:szCs w:val="22"/>
        </w:rPr>
        <w:t xml:space="preserve"> </w:t>
      </w:r>
      <w:r>
        <w:rPr>
          <w:rFonts w:ascii="Arial" w:eastAsia="Arial" w:hAnsi="Arial" w:cs="Arial"/>
          <w:spacing w:val="1"/>
          <w:sz w:val="22"/>
          <w:szCs w:val="22"/>
        </w:rPr>
        <w:t>m</w:t>
      </w:r>
      <w:r>
        <w:rPr>
          <w:rFonts w:ascii="Arial" w:eastAsia="Arial" w:hAnsi="Arial" w:cs="Arial"/>
          <w:sz w:val="22"/>
          <w:szCs w:val="22"/>
        </w:rPr>
        <w:t>anag</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ent c</w:t>
      </w:r>
      <w:r>
        <w:rPr>
          <w:rFonts w:ascii="Arial" w:eastAsia="Arial" w:hAnsi="Arial" w:cs="Arial"/>
          <w:spacing w:val="-3"/>
          <w:sz w:val="22"/>
          <w:szCs w:val="22"/>
        </w:rPr>
        <w:t>o</w:t>
      </w:r>
      <w:r>
        <w:rPr>
          <w:rFonts w:ascii="Arial" w:eastAsia="Arial" w:hAnsi="Arial" w:cs="Arial"/>
          <w:spacing w:val="1"/>
          <w:sz w:val="22"/>
          <w:szCs w:val="22"/>
        </w:rPr>
        <w:t>mm</w:t>
      </w:r>
      <w:r>
        <w:rPr>
          <w:rFonts w:ascii="Arial" w:eastAsia="Arial" w:hAnsi="Arial" w:cs="Arial"/>
          <w:spacing w:val="-1"/>
          <w:sz w:val="22"/>
          <w:szCs w:val="22"/>
        </w:rPr>
        <w:t>it</w:t>
      </w:r>
      <w:r>
        <w:rPr>
          <w:rFonts w:ascii="Arial" w:eastAsia="Arial" w:hAnsi="Arial" w:cs="Arial"/>
          <w:spacing w:val="1"/>
          <w:sz w:val="22"/>
          <w:szCs w:val="22"/>
        </w:rPr>
        <w:t>m</w:t>
      </w:r>
      <w:r>
        <w:rPr>
          <w:rFonts w:ascii="Arial" w:eastAsia="Arial" w:hAnsi="Arial" w:cs="Arial"/>
          <w:sz w:val="22"/>
          <w:szCs w:val="22"/>
        </w:rPr>
        <w:t>e</w:t>
      </w:r>
      <w:r>
        <w:rPr>
          <w:rFonts w:ascii="Arial" w:eastAsia="Arial" w:hAnsi="Arial" w:cs="Arial"/>
          <w:spacing w:val="-3"/>
          <w:sz w:val="22"/>
          <w:szCs w:val="22"/>
        </w:rPr>
        <w:t>n</w:t>
      </w:r>
      <w:r>
        <w:rPr>
          <w:rFonts w:ascii="Arial" w:eastAsia="Arial" w:hAnsi="Arial" w:cs="Arial"/>
          <w:sz w:val="22"/>
          <w:szCs w:val="22"/>
        </w:rPr>
        <w:t>t</w:t>
      </w:r>
      <w:r>
        <w:rPr>
          <w:rFonts w:ascii="Arial" w:eastAsia="Arial" w:hAnsi="Arial" w:cs="Arial"/>
          <w:spacing w:val="3"/>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z w:val="22"/>
          <w:szCs w:val="22"/>
        </w:rPr>
        <w:t>suppo</w:t>
      </w:r>
      <w:r>
        <w:rPr>
          <w:rFonts w:ascii="Arial" w:eastAsia="Arial" w:hAnsi="Arial" w:cs="Arial"/>
          <w:spacing w:val="-2"/>
          <w:sz w:val="22"/>
          <w:szCs w:val="22"/>
        </w:rPr>
        <w:t>r</w:t>
      </w:r>
      <w:r>
        <w:rPr>
          <w:rFonts w:ascii="Arial" w:eastAsia="Arial" w:hAnsi="Arial" w:cs="Arial"/>
          <w:sz w:val="22"/>
          <w:szCs w:val="22"/>
        </w:rPr>
        <w:t xml:space="preserve">t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gn</w:t>
      </w:r>
      <w:r>
        <w:rPr>
          <w:rFonts w:ascii="Arial" w:eastAsia="Arial" w:hAnsi="Arial" w:cs="Arial"/>
          <w:spacing w:val="1"/>
          <w:sz w:val="22"/>
          <w:szCs w:val="22"/>
        </w:rPr>
        <w:t xml:space="preserve"> </w:t>
      </w:r>
      <w:r>
        <w:rPr>
          <w:rFonts w:ascii="Arial" w:eastAsia="Arial" w:hAnsi="Arial" w:cs="Arial"/>
          <w:sz w:val="22"/>
          <w:szCs w:val="22"/>
        </w:rPr>
        <w:t>up</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on</w:t>
      </w:r>
      <w:r>
        <w:rPr>
          <w:rFonts w:ascii="Arial" w:eastAsia="Arial" w:hAnsi="Arial" w:cs="Arial"/>
          <w:spacing w:val="1"/>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z w:val="22"/>
          <w:szCs w:val="22"/>
        </w:rPr>
        <w:t>and ob</w:t>
      </w:r>
      <w:r>
        <w:rPr>
          <w:rFonts w:ascii="Arial" w:eastAsia="Arial" w:hAnsi="Arial" w:cs="Arial"/>
          <w:spacing w:val="1"/>
          <w:sz w:val="22"/>
          <w:szCs w:val="22"/>
        </w:rPr>
        <w:t>j</w:t>
      </w:r>
      <w:r>
        <w:rPr>
          <w:rFonts w:ascii="Arial" w:eastAsia="Arial" w:hAnsi="Arial" w:cs="Arial"/>
          <w:sz w:val="22"/>
          <w:szCs w:val="22"/>
        </w:rPr>
        <w:t>ec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ves</w:t>
      </w:r>
      <w:r>
        <w:rPr>
          <w:rFonts w:ascii="Arial" w:eastAsia="Arial" w:hAnsi="Arial" w:cs="Arial"/>
          <w:spacing w:val="-1"/>
          <w:sz w:val="22"/>
          <w:szCs w:val="22"/>
        </w:rPr>
        <w:t xml:space="preserve"> </w:t>
      </w:r>
      <w:r>
        <w:rPr>
          <w:rFonts w:ascii="Arial" w:eastAsia="Arial" w:hAnsi="Arial" w:cs="Arial"/>
          <w:sz w:val="22"/>
          <w:szCs w:val="22"/>
        </w:rPr>
        <w:t xml:space="preserve">of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2"/>
          <w:sz w:val="22"/>
          <w:szCs w:val="22"/>
        </w:rPr>
        <w:t>s</w:t>
      </w:r>
      <w:r>
        <w:rPr>
          <w:rFonts w:ascii="Arial" w:eastAsia="Arial" w:hAnsi="Arial" w:cs="Arial"/>
          <w:spacing w:val="1"/>
          <w:sz w:val="22"/>
          <w:szCs w:val="22"/>
        </w:rPr>
        <w:t>tr</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3"/>
          <w:sz w:val="22"/>
          <w:szCs w:val="22"/>
        </w:rPr>
        <w:t>g</w:t>
      </w:r>
      <w:r>
        <w:rPr>
          <w:rFonts w:ascii="Arial" w:eastAsia="Arial" w:hAnsi="Arial" w:cs="Arial"/>
          <w:sz w:val="22"/>
          <w:szCs w:val="22"/>
        </w:rPr>
        <w:t>y.</w:t>
      </w:r>
    </w:p>
    <w:p w14:paraId="1EC0DCC9" w14:textId="77777777" w:rsidR="00493FB7" w:rsidRDefault="00493FB7">
      <w:pPr>
        <w:spacing w:before="5" w:line="240" w:lineRule="exact"/>
        <w:rPr>
          <w:sz w:val="24"/>
          <w:szCs w:val="24"/>
        </w:rPr>
      </w:pPr>
    </w:p>
    <w:p w14:paraId="67E2D4D2" w14:textId="77777777" w:rsidR="00493FB7" w:rsidRDefault="00884CCA">
      <w:pPr>
        <w:spacing w:line="295" w:lineRule="auto"/>
        <w:ind w:left="121" w:right="893"/>
        <w:rPr>
          <w:rFonts w:ascii="Arial" w:eastAsia="Arial" w:hAnsi="Arial" w:cs="Arial"/>
          <w:sz w:val="22"/>
          <w:szCs w:val="22"/>
        </w:rPr>
      </w:pPr>
      <w:r>
        <w:rPr>
          <w:rFonts w:ascii="Arial" w:eastAsia="Arial" w:hAnsi="Arial" w:cs="Arial"/>
          <w:color w:val="FF0000"/>
          <w:spacing w:val="1"/>
          <w:sz w:val="22"/>
          <w:szCs w:val="22"/>
        </w:rPr>
        <w:t>Im</w:t>
      </w:r>
      <w:r>
        <w:rPr>
          <w:rFonts w:ascii="Arial" w:eastAsia="Arial" w:hAnsi="Arial" w:cs="Arial"/>
          <w:color w:val="FF0000"/>
          <w:spacing w:val="-3"/>
          <w:sz w:val="22"/>
          <w:szCs w:val="22"/>
        </w:rPr>
        <w:t>p</w:t>
      </w:r>
      <w:r>
        <w:rPr>
          <w:rFonts w:ascii="Arial" w:eastAsia="Arial" w:hAnsi="Arial" w:cs="Arial"/>
          <w:color w:val="FF0000"/>
          <w:spacing w:val="1"/>
          <w:sz w:val="22"/>
          <w:szCs w:val="22"/>
        </w:rPr>
        <w:t>r</w:t>
      </w:r>
      <w:r>
        <w:rPr>
          <w:rFonts w:ascii="Arial" w:eastAsia="Arial" w:hAnsi="Arial" w:cs="Arial"/>
          <w:color w:val="FF0000"/>
          <w:sz w:val="22"/>
          <w:szCs w:val="22"/>
        </w:rPr>
        <w:t>oved</w:t>
      </w:r>
      <w:r>
        <w:rPr>
          <w:rFonts w:ascii="Arial" w:eastAsia="Arial" w:hAnsi="Arial" w:cs="Arial"/>
          <w:color w:val="FF0000"/>
          <w:spacing w:val="1"/>
          <w:sz w:val="22"/>
          <w:szCs w:val="22"/>
        </w:rPr>
        <w:t xml:space="preserve"> </w:t>
      </w:r>
      <w:r>
        <w:rPr>
          <w:rFonts w:ascii="Arial" w:eastAsia="Arial" w:hAnsi="Arial" w:cs="Arial"/>
          <w:color w:val="FF0000"/>
          <w:sz w:val="22"/>
          <w:szCs w:val="22"/>
        </w:rPr>
        <w:t>a</w:t>
      </w:r>
      <w:r>
        <w:rPr>
          <w:rFonts w:ascii="Arial" w:eastAsia="Arial" w:hAnsi="Arial" w:cs="Arial"/>
          <w:color w:val="FF0000"/>
          <w:spacing w:val="-1"/>
          <w:sz w:val="22"/>
          <w:szCs w:val="22"/>
        </w:rPr>
        <w:t>w</w:t>
      </w:r>
      <w:r>
        <w:rPr>
          <w:rFonts w:ascii="Arial" w:eastAsia="Arial" w:hAnsi="Arial" w:cs="Arial"/>
          <w:color w:val="FF0000"/>
          <w:spacing w:val="-3"/>
          <w:sz w:val="22"/>
          <w:szCs w:val="22"/>
        </w:rPr>
        <w:t>a</w:t>
      </w:r>
      <w:r>
        <w:rPr>
          <w:rFonts w:ascii="Arial" w:eastAsia="Arial" w:hAnsi="Arial" w:cs="Arial"/>
          <w:color w:val="FF0000"/>
          <w:spacing w:val="1"/>
          <w:sz w:val="22"/>
          <w:szCs w:val="22"/>
        </w:rPr>
        <w:t>r</w:t>
      </w:r>
      <w:r>
        <w:rPr>
          <w:rFonts w:ascii="Arial" w:eastAsia="Arial" w:hAnsi="Arial" w:cs="Arial"/>
          <w:color w:val="FF0000"/>
          <w:sz w:val="22"/>
          <w:szCs w:val="22"/>
        </w:rPr>
        <w:t>eness</w:t>
      </w:r>
      <w:r>
        <w:rPr>
          <w:rFonts w:ascii="Arial" w:eastAsia="Arial" w:hAnsi="Arial" w:cs="Arial"/>
          <w:color w:val="FF0000"/>
          <w:spacing w:val="-1"/>
          <w:sz w:val="22"/>
          <w:szCs w:val="22"/>
        </w:rPr>
        <w:t xml:space="preserve"> </w:t>
      </w:r>
      <w:r>
        <w:rPr>
          <w:rFonts w:ascii="Arial" w:eastAsia="Arial" w:hAnsi="Arial" w:cs="Arial"/>
          <w:color w:val="FF0000"/>
          <w:sz w:val="22"/>
          <w:szCs w:val="22"/>
        </w:rPr>
        <w:t>u</w:t>
      </w:r>
      <w:r>
        <w:rPr>
          <w:rFonts w:ascii="Arial" w:eastAsia="Arial" w:hAnsi="Arial" w:cs="Arial"/>
          <w:color w:val="FF0000"/>
          <w:spacing w:val="-3"/>
          <w:sz w:val="22"/>
          <w:szCs w:val="22"/>
        </w:rPr>
        <w:t>n</w:t>
      </w:r>
      <w:r>
        <w:rPr>
          <w:rFonts w:ascii="Arial" w:eastAsia="Arial" w:hAnsi="Arial" w:cs="Arial"/>
          <w:color w:val="FF0000"/>
          <w:sz w:val="22"/>
          <w:szCs w:val="22"/>
        </w:rPr>
        <w:t>de</w:t>
      </w:r>
      <w:r>
        <w:rPr>
          <w:rFonts w:ascii="Arial" w:eastAsia="Arial" w:hAnsi="Arial" w:cs="Arial"/>
          <w:color w:val="FF0000"/>
          <w:spacing w:val="1"/>
          <w:sz w:val="22"/>
          <w:szCs w:val="22"/>
        </w:rPr>
        <w:t>r</w:t>
      </w:r>
      <w:r>
        <w:rPr>
          <w:rFonts w:ascii="Arial" w:eastAsia="Arial" w:hAnsi="Arial" w:cs="Arial"/>
          <w:color w:val="FF0000"/>
          <w:sz w:val="22"/>
          <w:szCs w:val="22"/>
        </w:rPr>
        <w:t>s</w:t>
      </w:r>
      <w:r>
        <w:rPr>
          <w:rFonts w:ascii="Arial" w:eastAsia="Arial" w:hAnsi="Arial" w:cs="Arial"/>
          <w:color w:val="FF0000"/>
          <w:spacing w:val="1"/>
          <w:sz w:val="22"/>
          <w:szCs w:val="22"/>
        </w:rPr>
        <w:t>t</w:t>
      </w:r>
      <w:r>
        <w:rPr>
          <w:rFonts w:ascii="Arial" w:eastAsia="Arial" w:hAnsi="Arial" w:cs="Arial"/>
          <w:color w:val="FF0000"/>
          <w:sz w:val="22"/>
          <w:szCs w:val="22"/>
        </w:rPr>
        <w:t>and</w:t>
      </w:r>
      <w:r>
        <w:rPr>
          <w:rFonts w:ascii="Arial" w:eastAsia="Arial" w:hAnsi="Arial" w:cs="Arial"/>
          <w:color w:val="FF0000"/>
          <w:spacing w:val="-1"/>
          <w:sz w:val="22"/>
          <w:szCs w:val="22"/>
        </w:rPr>
        <w:t>i</w:t>
      </w:r>
      <w:r>
        <w:rPr>
          <w:rFonts w:ascii="Arial" w:eastAsia="Arial" w:hAnsi="Arial" w:cs="Arial"/>
          <w:color w:val="FF0000"/>
          <w:sz w:val="22"/>
          <w:szCs w:val="22"/>
        </w:rPr>
        <w:t>ng</w:t>
      </w:r>
      <w:r>
        <w:rPr>
          <w:rFonts w:ascii="Arial" w:eastAsia="Arial" w:hAnsi="Arial" w:cs="Arial"/>
          <w:color w:val="FF0000"/>
          <w:spacing w:val="2"/>
          <w:sz w:val="22"/>
          <w:szCs w:val="22"/>
        </w:rPr>
        <w:t xml:space="preserve"> </w:t>
      </w:r>
      <w:r>
        <w:rPr>
          <w:rFonts w:ascii="Arial" w:eastAsia="Arial" w:hAnsi="Arial" w:cs="Arial"/>
          <w:color w:val="FF0000"/>
          <w:sz w:val="22"/>
          <w:szCs w:val="22"/>
        </w:rPr>
        <w:t>and</w:t>
      </w:r>
      <w:r>
        <w:rPr>
          <w:rFonts w:ascii="Arial" w:eastAsia="Arial" w:hAnsi="Arial" w:cs="Arial"/>
          <w:color w:val="FF0000"/>
          <w:spacing w:val="-1"/>
          <w:sz w:val="22"/>
          <w:szCs w:val="22"/>
        </w:rPr>
        <w:t xml:space="preserve"> </w:t>
      </w:r>
      <w:r>
        <w:rPr>
          <w:rFonts w:ascii="Arial" w:eastAsia="Arial" w:hAnsi="Arial" w:cs="Arial"/>
          <w:color w:val="FF0000"/>
          <w:sz w:val="22"/>
          <w:szCs w:val="22"/>
        </w:rPr>
        <w:t>e</w:t>
      </w:r>
      <w:r>
        <w:rPr>
          <w:rFonts w:ascii="Arial" w:eastAsia="Arial" w:hAnsi="Arial" w:cs="Arial"/>
          <w:color w:val="FF0000"/>
          <w:spacing w:val="-3"/>
          <w:sz w:val="22"/>
          <w:szCs w:val="22"/>
        </w:rPr>
        <w:t>a</w:t>
      </w:r>
      <w:r>
        <w:rPr>
          <w:rFonts w:ascii="Arial" w:eastAsia="Arial" w:hAnsi="Arial" w:cs="Arial"/>
          <w:color w:val="FF0000"/>
          <w:spacing w:val="1"/>
          <w:sz w:val="22"/>
          <w:szCs w:val="22"/>
        </w:rPr>
        <w:t>r</w:t>
      </w:r>
      <w:r>
        <w:rPr>
          <w:rFonts w:ascii="Arial" w:eastAsia="Arial" w:hAnsi="Arial" w:cs="Arial"/>
          <w:color w:val="FF0000"/>
          <w:spacing w:val="-1"/>
          <w:sz w:val="22"/>
          <w:szCs w:val="22"/>
        </w:rPr>
        <w:t>l</w:t>
      </w:r>
      <w:r>
        <w:rPr>
          <w:rFonts w:ascii="Arial" w:eastAsia="Arial" w:hAnsi="Arial" w:cs="Arial"/>
          <w:color w:val="FF0000"/>
          <w:sz w:val="22"/>
          <w:szCs w:val="22"/>
        </w:rPr>
        <w:t>y</w:t>
      </w:r>
      <w:r>
        <w:rPr>
          <w:rFonts w:ascii="Arial" w:eastAsia="Arial" w:hAnsi="Arial" w:cs="Arial"/>
          <w:color w:val="FF0000"/>
          <w:spacing w:val="2"/>
          <w:sz w:val="22"/>
          <w:szCs w:val="22"/>
        </w:rPr>
        <w:t xml:space="preserve"> </w:t>
      </w:r>
      <w:r>
        <w:rPr>
          <w:rFonts w:ascii="Arial" w:eastAsia="Arial" w:hAnsi="Arial" w:cs="Arial"/>
          <w:color w:val="FF0000"/>
          <w:spacing w:val="1"/>
          <w:sz w:val="22"/>
          <w:szCs w:val="22"/>
        </w:rPr>
        <w:t>r</w:t>
      </w:r>
      <w:r>
        <w:rPr>
          <w:rFonts w:ascii="Arial" w:eastAsia="Arial" w:hAnsi="Arial" w:cs="Arial"/>
          <w:color w:val="FF0000"/>
          <w:spacing w:val="-3"/>
          <w:sz w:val="22"/>
          <w:szCs w:val="22"/>
        </w:rPr>
        <w:t>e</w:t>
      </w:r>
      <w:r>
        <w:rPr>
          <w:rFonts w:ascii="Arial" w:eastAsia="Arial" w:hAnsi="Arial" w:cs="Arial"/>
          <w:color w:val="FF0000"/>
          <w:sz w:val="22"/>
          <w:szCs w:val="22"/>
        </w:rPr>
        <w:t>cogn</w:t>
      </w:r>
      <w:r>
        <w:rPr>
          <w:rFonts w:ascii="Arial" w:eastAsia="Arial" w:hAnsi="Arial" w:cs="Arial"/>
          <w:color w:val="FF0000"/>
          <w:spacing w:val="-1"/>
          <w:sz w:val="22"/>
          <w:szCs w:val="22"/>
        </w:rPr>
        <w:t>i</w:t>
      </w:r>
      <w:r>
        <w:rPr>
          <w:rFonts w:ascii="Arial" w:eastAsia="Arial" w:hAnsi="Arial" w:cs="Arial"/>
          <w:color w:val="FF0000"/>
          <w:spacing w:val="1"/>
          <w:sz w:val="22"/>
          <w:szCs w:val="22"/>
        </w:rPr>
        <w:t>t</w:t>
      </w:r>
      <w:r>
        <w:rPr>
          <w:rFonts w:ascii="Arial" w:eastAsia="Arial" w:hAnsi="Arial" w:cs="Arial"/>
          <w:color w:val="FF0000"/>
          <w:spacing w:val="-1"/>
          <w:sz w:val="22"/>
          <w:szCs w:val="22"/>
        </w:rPr>
        <w:t>i</w:t>
      </w:r>
      <w:r>
        <w:rPr>
          <w:rFonts w:ascii="Arial" w:eastAsia="Arial" w:hAnsi="Arial" w:cs="Arial"/>
          <w:color w:val="FF0000"/>
          <w:sz w:val="22"/>
          <w:szCs w:val="22"/>
        </w:rPr>
        <w:t>on</w:t>
      </w:r>
      <w:r>
        <w:rPr>
          <w:rFonts w:ascii="Arial" w:eastAsia="Arial" w:hAnsi="Arial" w:cs="Arial"/>
          <w:color w:val="FF0000"/>
          <w:spacing w:val="1"/>
          <w:sz w:val="22"/>
          <w:szCs w:val="22"/>
        </w:rPr>
        <w:t xml:space="preserve"> </w:t>
      </w:r>
      <w:r>
        <w:rPr>
          <w:rFonts w:ascii="Arial" w:eastAsia="Arial" w:hAnsi="Arial" w:cs="Arial"/>
          <w:color w:val="FF0000"/>
          <w:sz w:val="22"/>
          <w:szCs w:val="22"/>
        </w:rPr>
        <w:t>of neg</w:t>
      </w:r>
      <w:r>
        <w:rPr>
          <w:rFonts w:ascii="Arial" w:eastAsia="Arial" w:hAnsi="Arial" w:cs="Arial"/>
          <w:color w:val="FF0000"/>
          <w:spacing w:val="-1"/>
          <w:sz w:val="22"/>
          <w:szCs w:val="22"/>
        </w:rPr>
        <w:t>l</w:t>
      </w:r>
      <w:r>
        <w:rPr>
          <w:rFonts w:ascii="Arial" w:eastAsia="Arial" w:hAnsi="Arial" w:cs="Arial"/>
          <w:color w:val="FF0000"/>
          <w:sz w:val="22"/>
          <w:szCs w:val="22"/>
        </w:rPr>
        <w:t>ect und</w:t>
      </w:r>
      <w:r>
        <w:rPr>
          <w:rFonts w:ascii="Arial" w:eastAsia="Arial" w:hAnsi="Arial" w:cs="Arial"/>
          <w:color w:val="FF0000"/>
          <w:spacing w:val="-3"/>
          <w:sz w:val="22"/>
          <w:szCs w:val="22"/>
        </w:rPr>
        <w:t>e</w:t>
      </w:r>
      <w:r>
        <w:rPr>
          <w:rFonts w:ascii="Arial" w:eastAsia="Arial" w:hAnsi="Arial" w:cs="Arial"/>
          <w:color w:val="FF0000"/>
          <w:spacing w:val="1"/>
          <w:sz w:val="22"/>
          <w:szCs w:val="22"/>
        </w:rPr>
        <w:t>r</w:t>
      </w:r>
      <w:r>
        <w:rPr>
          <w:rFonts w:ascii="Arial" w:eastAsia="Arial" w:hAnsi="Arial" w:cs="Arial"/>
          <w:color w:val="FF0000"/>
          <w:sz w:val="22"/>
          <w:szCs w:val="22"/>
        </w:rPr>
        <w:t>p</w:t>
      </w:r>
      <w:r>
        <w:rPr>
          <w:rFonts w:ascii="Arial" w:eastAsia="Arial" w:hAnsi="Arial" w:cs="Arial"/>
          <w:color w:val="FF0000"/>
          <w:spacing w:val="-1"/>
          <w:sz w:val="22"/>
          <w:szCs w:val="22"/>
        </w:rPr>
        <w:t>i</w:t>
      </w:r>
      <w:r>
        <w:rPr>
          <w:rFonts w:ascii="Arial" w:eastAsia="Arial" w:hAnsi="Arial" w:cs="Arial"/>
          <w:color w:val="FF0000"/>
          <w:sz w:val="22"/>
          <w:szCs w:val="22"/>
        </w:rPr>
        <w:t>nned</w:t>
      </w:r>
      <w:r>
        <w:rPr>
          <w:rFonts w:ascii="Arial" w:eastAsia="Arial" w:hAnsi="Arial" w:cs="Arial"/>
          <w:color w:val="FF0000"/>
          <w:spacing w:val="1"/>
          <w:sz w:val="22"/>
          <w:szCs w:val="22"/>
        </w:rPr>
        <w:t xml:space="preserve"> </w:t>
      </w:r>
      <w:r>
        <w:rPr>
          <w:rFonts w:ascii="Arial" w:eastAsia="Arial" w:hAnsi="Arial" w:cs="Arial"/>
          <w:color w:val="FF0000"/>
          <w:sz w:val="22"/>
          <w:szCs w:val="22"/>
        </w:rPr>
        <w:t>by co</w:t>
      </w:r>
      <w:r>
        <w:rPr>
          <w:rFonts w:ascii="Arial" w:eastAsia="Arial" w:hAnsi="Arial" w:cs="Arial"/>
          <w:color w:val="FF0000"/>
          <w:spacing w:val="1"/>
          <w:sz w:val="22"/>
          <w:szCs w:val="22"/>
        </w:rPr>
        <w:t>mm</w:t>
      </w:r>
      <w:r>
        <w:rPr>
          <w:rFonts w:ascii="Arial" w:eastAsia="Arial" w:hAnsi="Arial" w:cs="Arial"/>
          <w:color w:val="FF0000"/>
          <w:sz w:val="22"/>
          <w:szCs w:val="22"/>
        </w:rPr>
        <w:t>on</w:t>
      </w:r>
      <w:r>
        <w:rPr>
          <w:rFonts w:ascii="Arial" w:eastAsia="Arial" w:hAnsi="Arial" w:cs="Arial"/>
          <w:color w:val="FF0000"/>
          <w:spacing w:val="-1"/>
          <w:sz w:val="22"/>
          <w:szCs w:val="22"/>
        </w:rPr>
        <w:t xml:space="preserve"> l</w:t>
      </w:r>
      <w:r>
        <w:rPr>
          <w:rFonts w:ascii="Arial" w:eastAsia="Arial" w:hAnsi="Arial" w:cs="Arial"/>
          <w:color w:val="FF0000"/>
          <w:sz w:val="22"/>
          <w:szCs w:val="22"/>
        </w:rPr>
        <w:t>anguage</w:t>
      </w:r>
      <w:r>
        <w:rPr>
          <w:rFonts w:ascii="Arial" w:eastAsia="Arial" w:hAnsi="Arial" w:cs="Arial"/>
          <w:color w:val="FF0000"/>
          <w:spacing w:val="2"/>
          <w:sz w:val="22"/>
          <w:szCs w:val="22"/>
        </w:rPr>
        <w:t xml:space="preserve"> </w:t>
      </w:r>
      <w:r>
        <w:rPr>
          <w:rFonts w:ascii="Arial" w:eastAsia="Arial" w:hAnsi="Arial" w:cs="Arial"/>
          <w:color w:val="FF0000"/>
          <w:sz w:val="22"/>
          <w:szCs w:val="22"/>
        </w:rPr>
        <w:t>ap</w:t>
      </w:r>
      <w:r>
        <w:rPr>
          <w:rFonts w:ascii="Arial" w:eastAsia="Arial" w:hAnsi="Arial" w:cs="Arial"/>
          <w:color w:val="FF0000"/>
          <w:spacing w:val="-3"/>
          <w:sz w:val="22"/>
          <w:szCs w:val="22"/>
        </w:rPr>
        <w:t>p</w:t>
      </w:r>
      <w:r>
        <w:rPr>
          <w:rFonts w:ascii="Arial" w:eastAsia="Arial" w:hAnsi="Arial" w:cs="Arial"/>
          <w:color w:val="FF0000"/>
          <w:spacing w:val="1"/>
          <w:sz w:val="22"/>
          <w:szCs w:val="22"/>
        </w:rPr>
        <w:t>r</w:t>
      </w:r>
      <w:r>
        <w:rPr>
          <w:rFonts w:ascii="Arial" w:eastAsia="Arial" w:hAnsi="Arial" w:cs="Arial"/>
          <w:color w:val="FF0000"/>
          <w:spacing w:val="-3"/>
          <w:sz w:val="22"/>
          <w:szCs w:val="22"/>
        </w:rPr>
        <w:t>o</w:t>
      </w:r>
      <w:r>
        <w:rPr>
          <w:rFonts w:ascii="Arial" w:eastAsia="Arial" w:hAnsi="Arial" w:cs="Arial"/>
          <w:color w:val="FF0000"/>
          <w:sz w:val="22"/>
          <w:szCs w:val="22"/>
        </w:rPr>
        <w:t>ach.</w:t>
      </w:r>
    </w:p>
    <w:p w14:paraId="040B7946" w14:textId="77777777" w:rsidR="00493FB7" w:rsidRDefault="00493FB7">
      <w:pPr>
        <w:spacing w:before="4" w:line="240" w:lineRule="exact"/>
        <w:rPr>
          <w:sz w:val="24"/>
          <w:szCs w:val="24"/>
        </w:rPr>
      </w:pPr>
    </w:p>
    <w:p w14:paraId="47382502" w14:textId="77777777" w:rsidR="00493FB7" w:rsidRDefault="00884CCA">
      <w:pPr>
        <w:tabs>
          <w:tab w:val="left" w:pos="840"/>
        </w:tabs>
        <w:spacing w:line="275" w:lineRule="auto"/>
        <w:ind w:left="842" w:right="660" w:hanging="361"/>
        <w:rPr>
          <w:rFonts w:ascii="Arial" w:eastAsia="Arial" w:hAnsi="Arial" w:cs="Arial"/>
          <w:sz w:val="22"/>
          <w:szCs w:val="22"/>
        </w:rPr>
      </w:pPr>
      <w:r>
        <w:rPr>
          <w:rFonts w:ascii="Verdana" w:eastAsia="Verdana" w:hAnsi="Verdana" w:cs="Verdana"/>
          <w:sz w:val="22"/>
          <w:szCs w:val="22"/>
        </w:rPr>
        <w:t>•</w:t>
      </w:r>
      <w:r>
        <w:rPr>
          <w:rFonts w:ascii="Verdana" w:eastAsia="Verdana" w:hAnsi="Verdana" w:cs="Verdana"/>
          <w:sz w:val="22"/>
          <w:szCs w:val="22"/>
        </w:rPr>
        <w:tab/>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z w:val="22"/>
          <w:szCs w:val="22"/>
        </w:rPr>
        <w:t>ehens</w:t>
      </w:r>
      <w:r>
        <w:rPr>
          <w:rFonts w:ascii="Arial" w:eastAsia="Arial" w:hAnsi="Arial" w:cs="Arial"/>
          <w:spacing w:val="-1"/>
          <w:sz w:val="22"/>
          <w:szCs w:val="22"/>
        </w:rPr>
        <w:t>i</w:t>
      </w:r>
      <w:r>
        <w:rPr>
          <w:rFonts w:ascii="Arial" w:eastAsia="Arial" w:hAnsi="Arial" w:cs="Arial"/>
          <w:sz w:val="22"/>
          <w:szCs w:val="22"/>
        </w:rPr>
        <w:t>ve</w:t>
      </w:r>
      <w:r>
        <w:rPr>
          <w:rFonts w:ascii="Arial" w:eastAsia="Arial" w:hAnsi="Arial" w:cs="Arial"/>
          <w:spacing w:val="-1"/>
          <w:sz w:val="22"/>
          <w:szCs w:val="22"/>
        </w:rPr>
        <w:t xml:space="preserve"> t</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z w:val="22"/>
          <w:szCs w:val="22"/>
        </w:rPr>
        <w:t>o</w:t>
      </w:r>
      <w:r>
        <w:rPr>
          <w:rFonts w:ascii="Arial" w:eastAsia="Arial" w:hAnsi="Arial" w:cs="Arial"/>
          <w:spacing w:val="1"/>
          <w:sz w:val="22"/>
          <w:szCs w:val="22"/>
        </w:rPr>
        <w:t>ff</w:t>
      </w:r>
      <w:r>
        <w:rPr>
          <w:rFonts w:ascii="Arial" w:eastAsia="Arial" w:hAnsi="Arial" w:cs="Arial"/>
          <w:spacing w:val="-3"/>
          <w:sz w:val="22"/>
          <w:szCs w:val="22"/>
        </w:rPr>
        <w:t>e</w:t>
      </w:r>
      <w:r>
        <w:rPr>
          <w:rFonts w:ascii="Arial" w:eastAsia="Arial" w:hAnsi="Arial" w:cs="Arial"/>
          <w:sz w:val="22"/>
          <w:szCs w:val="22"/>
        </w:rPr>
        <w:t>r -</w:t>
      </w:r>
      <w:r>
        <w:rPr>
          <w:rFonts w:ascii="Arial" w:eastAsia="Arial" w:hAnsi="Arial" w:cs="Arial"/>
          <w:spacing w:val="3"/>
          <w:sz w:val="22"/>
          <w:szCs w:val="22"/>
        </w:rPr>
        <w:t xml:space="preserve"> </w:t>
      </w:r>
      <w:r>
        <w:rPr>
          <w:rFonts w:ascii="Arial" w:eastAsia="Arial" w:hAnsi="Arial" w:cs="Arial"/>
          <w:spacing w:val="-1"/>
          <w:sz w:val="22"/>
          <w:szCs w:val="22"/>
        </w:rPr>
        <w:t>i</w:t>
      </w:r>
      <w:r>
        <w:rPr>
          <w:rFonts w:ascii="Arial" w:eastAsia="Arial" w:hAnsi="Arial" w:cs="Arial"/>
          <w:sz w:val="22"/>
          <w:szCs w:val="22"/>
        </w:rPr>
        <w:t>nduc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pacing w:val="-3"/>
          <w:sz w:val="22"/>
          <w:szCs w:val="22"/>
        </w:rPr>
        <w:t>h</w:t>
      </w:r>
      <w:r>
        <w:rPr>
          <w:rFonts w:ascii="Arial" w:eastAsia="Arial" w:hAnsi="Arial" w:cs="Arial"/>
          <w:spacing w:val="1"/>
          <w:sz w:val="22"/>
          <w:szCs w:val="22"/>
        </w:rPr>
        <w:t>r</w:t>
      </w:r>
      <w:r>
        <w:rPr>
          <w:rFonts w:ascii="Arial" w:eastAsia="Arial" w:hAnsi="Arial" w:cs="Arial"/>
          <w:sz w:val="22"/>
          <w:szCs w:val="22"/>
        </w:rPr>
        <w:t>ough</w:t>
      </w:r>
      <w:r>
        <w:rPr>
          <w:rFonts w:ascii="Arial" w:eastAsia="Arial" w:hAnsi="Arial" w:cs="Arial"/>
          <w:spacing w:val="-1"/>
          <w:sz w:val="22"/>
          <w:szCs w:val="22"/>
        </w:rPr>
        <w:t xml:space="preserve"> t</w:t>
      </w:r>
      <w:r>
        <w:rPr>
          <w:rFonts w:ascii="Arial" w:eastAsia="Arial" w:hAnsi="Arial" w:cs="Arial"/>
          <w:sz w:val="22"/>
          <w:szCs w:val="22"/>
        </w:rPr>
        <w:t>o</w:t>
      </w:r>
      <w:r>
        <w:rPr>
          <w:rFonts w:ascii="Arial" w:eastAsia="Arial" w:hAnsi="Arial" w:cs="Arial"/>
          <w:spacing w:val="1"/>
          <w:sz w:val="22"/>
          <w:szCs w:val="22"/>
        </w:rPr>
        <w:t xml:space="preserve"> t</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ge</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2"/>
          <w:sz w:val="22"/>
          <w:szCs w:val="22"/>
        </w:rPr>
        <w:t>d</w:t>
      </w:r>
      <w:r>
        <w:rPr>
          <w:rFonts w:ascii="Arial" w:eastAsia="Arial" w:hAnsi="Arial" w:cs="Arial"/>
          <w:sz w:val="22"/>
          <w:szCs w:val="22"/>
        </w:rPr>
        <w:t>,</w:t>
      </w:r>
      <w:r>
        <w:rPr>
          <w:rFonts w:ascii="Arial" w:eastAsia="Arial" w:hAnsi="Arial" w:cs="Arial"/>
          <w:spacing w:val="3"/>
          <w:sz w:val="22"/>
          <w:szCs w:val="22"/>
        </w:rPr>
        <w:t xml:space="preserve"> </w:t>
      </w:r>
      <w:r>
        <w:rPr>
          <w:rFonts w:ascii="Arial" w:eastAsia="Arial" w:hAnsi="Arial" w:cs="Arial"/>
          <w:spacing w:val="-1"/>
          <w:sz w:val="22"/>
          <w:szCs w:val="22"/>
        </w:rPr>
        <w:t>i</w:t>
      </w:r>
      <w:r>
        <w:rPr>
          <w:rFonts w:ascii="Arial" w:eastAsia="Arial" w:hAnsi="Arial" w:cs="Arial"/>
          <w:sz w:val="22"/>
          <w:szCs w:val="22"/>
        </w:rPr>
        <w:t>nc</w:t>
      </w:r>
      <w:r>
        <w:rPr>
          <w:rFonts w:ascii="Arial" w:eastAsia="Arial" w:hAnsi="Arial" w:cs="Arial"/>
          <w:spacing w:val="-1"/>
          <w:sz w:val="22"/>
          <w:szCs w:val="22"/>
        </w:rPr>
        <w:t>l</w:t>
      </w:r>
      <w:r>
        <w:rPr>
          <w:rFonts w:ascii="Arial" w:eastAsia="Arial" w:hAnsi="Arial" w:cs="Arial"/>
          <w:sz w:val="22"/>
          <w:szCs w:val="22"/>
        </w:rPr>
        <w:t>ud</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2"/>
          <w:sz w:val="22"/>
          <w:szCs w:val="22"/>
        </w:rPr>
        <w:t xml:space="preserve"> </w:t>
      </w:r>
      <w:r>
        <w:rPr>
          <w:rFonts w:ascii="Arial" w:eastAsia="Arial" w:hAnsi="Arial" w:cs="Arial"/>
          <w:sz w:val="22"/>
          <w:szCs w:val="22"/>
        </w:rPr>
        <w:t>be</w:t>
      </w:r>
      <w:r>
        <w:rPr>
          <w:rFonts w:ascii="Arial" w:eastAsia="Arial" w:hAnsi="Arial" w:cs="Arial"/>
          <w:spacing w:val="-2"/>
          <w:sz w:val="22"/>
          <w:szCs w:val="22"/>
        </w:rPr>
        <w:t>s</w:t>
      </w:r>
      <w:r>
        <w:rPr>
          <w:rFonts w:ascii="Arial" w:eastAsia="Arial" w:hAnsi="Arial" w:cs="Arial"/>
          <w:sz w:val="22"/>
          <w:szCs w:val="22"/>
        </w:rPr>
        <w:t xml:space="preserve">poke </w:t>
      </w:r>
      <w:r>
        <w:rPr>
          <w:rFonts w:ascii="Arial" w:eastAsia="Arial" w:hAnsi="Arial" w:cs="Arial"/>
          <w:spacing w:val="1"/>
          <w:sz w:val="22"/>
          <w:szCs w:val="22"/>
        </w:rPr>
        <w:t>tr</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z w:val="22"/>
          <w:szCs w:val="22"/>
        </w:rPr>
        <w:t>as</w:t>
      </w:r>
      <w:r>
        <w:rPr>
          <w:rFonts w:ascii="Arial" w:eastAsia="Arial" w:hAnsi="Arial" w:cs="Arial"/>
          <w:spacing w:val="-1"/>
          <w:sz w:val="22"/>
          <w:szCs w:val="22"/>
        </w:rPr>
        <w:t xml:space="preserve"> </w:t>
      </w:r>
      <w:r>
        <w:rPr>
          <w:rFonts w:ascii="Arial" w:eastAsia="Arial" w:hAnsi="Arial" w:cs="Arial"/>
          <w:sz w:val="22"/>
          <w:szCs w:val="22"/>
        </w:rPr>
        <w:t>needed</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z w:val="22"/>
          <w:szCs w:val="22"/>
        </w:rPr>
        <w:t xml:space="preserve">et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z w:val="22"/>
          <w:szCs w:val="22"/>
        </w:rPr>
        <w:t>needs</w:t>
      </w:r>
      <w:r>
        <w:rPr>
          <w:rFonts w:ascii="Arial" w:eastAsia="Arial" w:hAnsi="Arial" w:cs="Arial"/>
          <w:spacing w:val="-1"/>
          <w:sz w:val="22"/>
          <w:szCs w:val="22"/>
        </w:rPr>
        <w:t xml:space="preserve"> </w:t>
      </w:r>
      <w:r>
        <w:rPr>
          <w:rFonts w:ascii="Arial" w:eastAsia="Arial" w:hAnsi="Arial" w:cs="Arial"/>
          <w:sz w:val="22"/>
          <w:szCs w:val="22"/>
        </w:rPr>
        <w:t>of</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pacing w:val="1"/>
          <w:sz w:val="22"/>
          <w:szCs w:val="22"/>
        </w:rPr>
        <w:t>m</w:t>
      </w:r>
      <w:r>
        <w:rPr>
          <w:rFonts w:ascii="Arial" w:eastAsia="Arial" w:hAnsi="Arial" w:cs="Arial"/>
          <w:sz w:val="22"/>
          <w:szCs w:val="22"/>
        </w:rPr>
        <w:t>ost</w:t>
      </w:r>
      <w:r>
        <w:rPr>
          <w:rFonts w:ascii="Arial" w:eastAsia="Arial" w:hAnsi="Arial" w:cs="Arial"/>
          <w:spacing w:val="-2"/>
          <w:sz w:val="22"/>
          <w:szCs w:val="22"/>
        </w:rPr>
        <w:t xml:space="preserve"> </w:t>
      </w:r>
      <w:r>
        <w:rPr>
          <w:rFonts w:ascii="Arial" w:eastAsia="Arial" w:hAnsi="Arial" w:cs="Arial"/>
          <w:sz w:val="22"/>
          <w:szCs w:val="22"/>
        </w:rPr>
        <w:t>vu</w:t>
      </w:r>
      <w:r>
        <w:rPr>
          <w:rFonts w:ascii="Arial" w:eastAsia="Arial" w:hAnsi="Arial" w:cs="Arial"/>
          <w:spacing w:val="-1"/>
          <w:sz w:val="22"/>
          <w:szCs w:val="22"/>
        </w:rPr>
        <w:t>l</w:t>
      </w:r>
      <w:r>
        <w:rPr>
          <w:rFonts w:ascii="Arial" w:eastAsia="Arial" w:hAnsi="Arial" w:cs="Arial"/>
          <w:sz w:val="22"/>
          <w:szCs w:val="22"/>
        </w:rPr>
        <w:t>ne</w:t>
      </w:r>
      <w:r>
        <w:rPr>
          <w:rFonts w:ascii="Arial" w:eastAsia="Arial" w:hAnsi="Arial" w:cs="Arial"/>
          <w:spacing w:val="1"/>
          <w:sz w:val="22"/>
          <w:szCs w:val="22"/>
        </w:rPr>
        <w:t>r</w:t>
      </w:r>
      <w:r>
        <w:rPr>
          <w:rFonts w:ascii="Arial" w:eastAsia="Arial" w:hAnsi="Arial" w:cs="Arial"/>
          <w:sz w:val="22"/>
          <w:szCs w:val="22"/>
        </w:rPr>
        <w:t>ab</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z w:val="22"/>
          <w:szCs w:val="22"/>
        </w:rPr>
        <w:t>ch</w:t>
      </w:r>
      <w:r>
        <w:rPr>
          <w:rFonts w:ascii="Arial" w:eastAsia="Arial" w:hAnsi="Arial" w:cs="Arial"/>
          <w:spacing w:val="-1"/>
          <w:sz w:val="22"/>
          <w:szCs w:val="22"/>
        </w:rPr>
        <w:t>il</w:t>
      </w:r>
      <w:r>
        <w:rPr>
          <w:rFonts w:ascii="Arial" w:eastAsia="Arial" w:hAnsi="Arial" w:cs="Arial"/>
          <w:sz w:val="22"/>
          <w:szCs w:val="22"/>
        </w:rPr>
        <w:t>d</w:t>
      </w:r>
      <w:r>
        <w:rPr>
          <w:rFonts w:ascii="Arial" w:eastAsia="Arial" w:hAnsi="Arial" w:cs="Arial"/>
          <w:spacing w:val="1"/>
          <w:sz w:val="22"/>
          <w:szCs w:val="22"/>
        </w:rPr>
        <w:t>r</w:t>
      </w:r>
      <w:r>
        <w:rPr>
          <w:rFonts w:ascii="Arial" w:eastAsia="Arial" w:hAnsi="Arial" w:cs="Arial"/>
          <w:sz w:val="22"/>
          <w:szCs w:val="22"/>
        </w:rPr>
        <w:t>en</w:t>
      </w:r>
      <w:r>
        <w:rPr>
          <w:rFonts w:ascii="Arial" w:eastAsia="Arial" w:hAnsi="Arial" w:cs="Arial"/>
          <w:spacing w:val="1"/>
          <w:sz w:val="22"/>
          <w:szCs w:val="22"/>
        </w:rPr>
        <w:t xml:space="preserve"> </w:t>
      </w:r>
      <w:r>
        <w:rPr>
          <w:rFonts w:ascii="Arial" w:eastAsia="Arial" w:hAnsi="Arial" w:cs="Arial"/>
          <w:sz w:val="22"/>
          <w:szCs w:val="22"/>
        </w:rPr>
        <w:t>inc</w:t>
      </w:r>
      <w:r>
        <w:rPr>
          <w:rFonts w:ascii="Arial" w:eastAsia="Arial" w:hAnsi="Arial" w:cs="Arial"/>
          <w:spacing w:val="-1"/>
          <w:sz w:val="22"/>
          <w:szCs w:val="22"/>
        </w:rPr>
        <w:t>l</w:t>
      </w:r>
      <w:r>
        <w:rPr>
          <w:rFonts w:ascii="Arial" w:eastAsia="Arial" w:hAnsi="Arial" w:cs="Arial"/>
          <w:sz w:val="22"/>
          <w:szCs w:val="22"/>
        </w:rPr>
        <w:t>ud</w:t>
      </w:r>
      <w:r>
        <w:rPr>
          <w:rFonts w:ascii="Arial" w:eastAsia="Arial" w:hAnsi="Arial" w:cs="Arial"/>
          <w:spacing w:val="-1"/>
          <w:sz w:val="22"/>
          <w:szCs w:val="22"/>
        </w:rPr>
        <w:t>i</w:t>
      </w:r>
      <w:r>
        <w:rPr>
          <w:rFonts w:ascii="Arial" w:eastAsia="Arial" w:hAnsi="Arial" w:cs="Arial"/>
          <w:sz w:val="22"/>
          <w:szCs w:val="22"/>
        </w:rPr>
        <w:t>ng ado</w:t>
      </w:r>
      <w:r>
        <w:rPr>
          <w:rFonts w:ascii="Arial" w:eastAsia="Arial" w:hAnsi="Arial" w:cs="Arial"/>
          <w:spacing w:val="-1"/>
          <w:sz w:val="22"/>
          <w:szCs w:val="22"/>
        </w:rPr>
        <w:t>l</w:t>
      </w:r>
      <w:r>
        <w:rPr>
          <w:rFonts w:ascii="Arial" w:eastAsia="Arial" w:hAnsi="Arial" w:cs="Arial"/>
          <w:sz w:val="22"/>
          <w:szCs w:val="22"/>
        </w:rPr>
        <w:t>escent</w:t>
      </w:r>
      <w:r>
        <w:rPr>
          <w:rFonts w:ascii="Arial" w:eastAsia="Arial" w:hAnsi="Arial" w:cs="Arial"/>
          <w:spacing w:val="3"/>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z w:val="22"/>
          <w:szCs w:val="22"/>
        </w:rPr>
        <w:t>ch</w:t>
      </w:r>
      <w:r>
        <w:rPr>
          <w:rFonts w:ascii="Arial" w:eastAsia="Arial" w:hAnsi="Arial" w:cs="Arial"/>
          <w:spacing w:val="-1"/>
          <w:sz w:val="22"/>
          <w:szCs w:val="22"/>
        </w:rPr>
        <w:t>il</w:t>
      </w:r>
      <w:r>
        <w:rPr>
          <w:rFonts w:ascii="Arial" w:eastAsia="Arial" w:hAnsi="Arial" w:cs="Arial"/>
          <w:sz w:val="22"/>
          <w:szCs w:val="22"/>
        </w:rPr>
        <w:t>d</w:t>
      </w:r>
      <w:r>
        <w:rPr>
          <w:rFonts w:ascii="Arial" w:eastAsia="Arial" w:hAnsi="Arial" w:cs="Arial"/>
          <w:spacing w:val="1"/>
          <w:sz w:val="22"/>
          <w:szCs w:val="22"/>
        </w:rPr>
        <w:t>r</w:t>
      </w:r>
      <w:r>
        <w:rPr>
          <w:rFonts w:ascii="Arial" w:eastAsia="Arial" w:hAnsi="Arial" w:cs="Arial"/>
          <w:sz w:val="22"/>
          <w:szCs w:val="22"/>
        </w:rPr>
        <w:t>en</w:t>
      </w:r>
      <w:r>
        <w:rPr>
          <w:rFonts w:ascii="Arial" w:eastAsia="Arial" w:hAnsi="Arial" w:cs="Arial"/>
          <w:spacing w:val="-1"/>
          <w:sz w:val="22"/>
          <w:szCs w:val="22"/>
        </w:rPr>
        <w:t xml:space="preserve"> wi</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 xml:space="preserve"> </w:t>
      </w:r>
      <w:r>
        <w:rPr>
          <w:rFonts w:ascii="Arial" w:eastAsia="Arial" w:hAnsi="Arial" w:cs="Arial"/>
          <w:sz w:val="22"/>
          <w:szCs w:val="22"/>
        </w:rPr>
        <w:t>spec</w:t>
      </w:r>
      <w:r>
        <w:rPr>
          <w:rFonts w:ascii="Arial" w:eastAsia="Arial" w:hAnsi="Arial" w:cs="Arial"/>
          <w:spacing w:val="-1"/>
          <w:sz w:val="22"/>
          <w:szCs w:val="22"/>
        </w:rPr>
        <w:t>i</w:t>
      </w:r>
      <w:r>
        <w:rPr>
          <w:rFonts w:ascii="Arial" w:eastAsia="Arial" w:hAnsi="Arial" w:cs="Arial"/>
          <w:sz w:val="22"/>
          <w:szCs w:val="22"/>
        </w:rPr>
        <w:t>al needs</w:t>
      </w:r>
      <w:r>
        <w:rPr>
          <w:rFonts w:ascii="Arial" w:eastAsia="Arial" w:hAnsi="Arial" w:cs="Arial"/>
          <w:spacing w:val="2"/>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pacing w:val="-3"/>
          <w:sz w:val="22"/>
          <w:szCs w:val="22"/>
        </w:rPr>
        <w:t>d</w:t>
      </w:r>
      <w:r>
        <w:rPr>
          <w:rFonts w:ascii="Arial" w:eastAsia="Arial" w:hAnsi="Arial" w:cs="Arial"/>
          <w:spacing w:val="-1"/>
          <w:sz w:val="22"/>
          <w:szCs w:val="22"/>
        </w:rPr>
        <w:t>i</w:t>
      </w:r>
      <w:r>
        <w:rPr>
          <w:rFonts w:ascii="Arial" w:eastAsia="Arial" w:hAnsi="Arial" w:cs="Arial"/>
          <w:sz w:val="22"/>
          <w:szCs w:val="22"/>
        </w:rPr>
        <w:t>sab</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es.</w:t>
      </w:r>
    </w:p>
    <w:p w14:paraId="4FF08881" w14:textId="77777777" w:rsidR="00493FB7" w:rsidRDefault="00884CCA">
      <w:pPr>
        <w:ind w:left="445" w:right="309"/>
        <w:jc w:val="center"/>
        <w:rPr>
          <w:rFonts w:ascii="Arial" w:eastAsia="Arial" w:hAnsi="Arial" w:cs="Arial"/>
          <w:sz w:val="22"/>
          <w:szCs w:val="22"/>
        </w:rPr>
      </w:pPr>
      <w:r>
        <w:rPr>
          <w:rFonts w:ascii="Verdana" w:eastAsia="Verdana" w:hAnsi="Verdana" w:cs="Verdana"/>
          <w:sz w:val="22"/>
          <w:szCs w:val="22"/>
        </w:rPr>
        <w:t xml:space="preserve">•  </w:t>
      </w:r>
      <w:r>
        <w:rPr>
          <w:rFonts w:ascii="Verdana" w:eastAsia="Verdana" w:hAnsi="Verdana" w:cs="Verdana"/>
          <w:spacing w:val="8"/>
          <w:sz w:val="22"/>
          <w:szCs w:val="22"/>
        </w:rPr>
        <w:t xml:space="preserve"> </w:t>
      </w:r>
      <w:proofErr w:type="spellStart"/>
      <w:r>
        <w:rPr>
          <w:rFonts w:ascii="Arial" w:eastAsia="Arial" w:hAnsi="Arial" w:cs="Arial"/>
          <w:spacing w:val="-1"/>
          <w:sz w:val="22"/>
          <w:szCs w:val="22"/>
        </w:rPr>
        <w:t>P</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se</w:t>
      </w:r>
      <w:proofErr w:type="spellEnd"/>
      <w:r>
        <w:rPr>
          <w:rFonts w:ascii="Arial" w:eastAsia="Arial" w:hAnsi="Arial" w:cs="Arial"/>
          <w:spacing w:val="1"/>
          <w:sz w:val="22"/>
          <w:szCs w:val="22"/>
        </w:rPr>
        <w:t xml:space="preserve"> </w:t>
      </w:r>
      <w:r>
        <w:rPr>
          <w:rFonts w:ascii="Arial" w:eastAsia="Arial" w:hAnsi="Arial" w:cs="Arial"/>
          <w:sz w:val="22"/>
          <w:szCs w:val="22"/>
        </w:rPr>
        <w:t>soc</w:t>
      </w:r>
      <w:r>
        <w:rPr>
          <w:rFonts w:ascii="Arial" w:eastAsia="Arial" w:hAnsi="Arial" w:cs="Arial"/>
          <w:spacing w:val="-1"/>
          <w:sz w:val="22"/>
          <w:szCs w:val="22"/>
        </w:rPr>
        <w:t>i</w:t>
      </w:r>
      <w:r>
        <w:rPr>
          <w:rFonts w:ascii="Arial" w:eastAsia="Arial" w:hAnsi="Arial" w:cs="Arial"/>
          <w:sz w:val="22"/>
          <w:szCs w:val="22"/>
        </w:rPr>
        <w:t>al c</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pacing w:val="-1"/>
          <w:sz w:val="22"/>
          <w:szCs w:val="22"/>
        </w:rPr>
        <w:t>w</w:t>
      </w:r>
      <w:r>
        <w:rPr>
          <w:rFonts w:ascii="Arial" w:eastAsia="Arial" w:hAnsi="Arial" w:cs="Arial"/>
          <w:spacing w:val="-3"/>
          <w:sz w:val="22"/>
          <w:szCs w:val="22"/>
        </w:rPr>
        <w:t>o</w:t>
      </w:r>
      <w:r>
        <w:rPr>
          <w:rFonts w:ascii="Arial" w:eastAsia="Arial" w:hAnsi="Arial" w:cs="Arial"/>
          <w:spacing w:val="-2"/>
          <w:sz w:val="22"/>
          <w:szCs w:val="22"/>
        </w:rPr>
        <w:t>r</w:t>
      </w:r>
      <w:r>
        <w:rPr>
          <w:rFonts w:ascii="Arial" w:eastAsia="Arial" w:hAnsi="Arial" w:cs="Arial"/>
          <w:sz w:val="22"/>
          <w:szCs w:val="22"/>
        </w:rPr>
        <w:t>k</w:t>
      </w:r>
      <w:r>
        <w:rPr>
          <w:rFonts w:ascii="Arial" w:eastAsia="Arial" w:hAnsi="Arial" w:cs="Arial"/>
          <w:spacing w:val="1"/>
          <w:sz w:val="22"/>
          <w:szCs w:val="22"/>
        </w:rPr>
        <w:t>f</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ce</w:t>
      </w:r>
      <w:r>
        <w:rPr>
          <w:rFonts w:ascii="Arial" w:eastAsia="Arial" w:hAnsi="Arial" w:cs="Arial"/>
          <w:spacing w:val="-1"/>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hose</w:t>
      </w:r>
      <w:r>
        <w:rPr>
          <w:rFonts w:ascii="Arial" w:eastAsia="Arial" w:hAnsi="Arial" w:cs="Arial"/>
          <w:spacing w:val="-1"/>
          <w:sz w:val="22"/>
          <w:szCs w:val="22"/>
        </w:rPr>
        <w:t xml:space="preserve"> w</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k</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wi</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pacing w:val="1"/>
          <w:sz w:val="22"/>
          <w:szCs w:val="22"/>
        </w:rPr>
        <w:t>m</w:t>
      </w:r>
      <w:r>
        <w:rPr>
          <w:rFonts w:ascii="Arial" w:eastAsia="Arial" w:hAnsi="Arial" w:cs="Arial"/>
          <w:sz w:val="22"/>
          <w:szCs w:val="22"/>
        </w:rPr>
        <w:t>ost vu</w:t>
      </w:r>
      <w:r>
        <w:rPr>
          <w:rFonts w:ascii="Arial" w:eastAsia="Arial" w:hAnsi="Arial" w:cs="Arial"/>
          <w:spacing w:val="-1"/>
          <w:sz w:val="22"/>
          <w:szCs w:val="22"/>
        </w:rPr>
        <w:t>l</w:t>
      </w:r>
      <w:r>
        <w:rPr>
          <w:rFonts w:ascii="Arial" w:eastAsia="Arial" w:hAnsi="Arial" w:cs="Arial"/>
          <w:sz w:val="22"/>
          <w:szCs w:val="22"/>
        </w:rPr>
        <w:t>ne</w:t>
      </w:r>
      <w:r>
        <w:rPr>
          <w:rFonts w:ascii="Arial" w:eastAsia="Arial" w:hAnsi="Arial" w:cs="Arial"/>
          <w:spacing w:val="1"/>
          <w:sz w:val="22"/>
          <w:szCs w:val="22"/>
        </w:rPr>
        <w:t>r</w:t>
      </w:r>
      <w:r>
        <w:rPr>
          <w:rFonts w:ascii="Arial" w:eastAsia="Arial" w:hAnsi="Arial" w:cs="Arial"/>
          <w:sz w:val="22"/>
          <w:szCs w:val="22"/>
        </w:rPr>
        <w:t>ab</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z w:val="22"/>
          <w:szCs w:val="22"/>
        </w:rPr>
        <w:t>g</w:t>
      </w:r>
      <w:r>
        <w:rPr>
          <w:rFonts w:ascii="Arial" w:eastAsia="Arial" w:hAnsi="Arial" w:cs="Arial"/>
          <w:spacing w:val="1"/>
          <w:sz w:val="22"/>
          <w:szCs w:val="22"/>
        </w:rPr>
        <w:t>r</w:t>
      </w:r>
      <w:r>
        <w:rPr>
          <w:rFonts w:ascii="Arial" w:eastAsia="Arial" w:hAnsi="Arial" w:cs="Arial"/>
          <w:sz w:val="22"/>
          <w:szCs w:val="22"/>
        </w:rPr>
        <w:t>oup</w:t>
      </w:r>
      <w:r>
        <w:rPr>
          <w:rFonts w:ascii="Arial" w:eastAsia="Arial" w:hAnsi="Arial" w:cs="Arial"/>
          <w:spacing w:val="-1"/>
          <w:sz w:val="22"/>
          <w:szCs w:val="22"/>
        </w:rPr>
        <w:t>s</w:t>
      </w:r>
      <w:r>
        <w:rPr>
          <w:rFonts w:ascii="Arial" w:eastAsia="Arial" w:hAnsi="Arial" w:cs="Arial"/>
          <w:sz w:val="22"/>
          <w:szCs w:val="22"/>
        </w:rPr>
        <w:t>.</w:t>
      </w:r>
    </w:p>
    <w:p w14:paraId="59B1A157" w14:textId="443D16A8" w:rsidR="00493FB7" w:rsidRDefault="00884CCA">
      <w:pPr>
        <w:tabs>
          <w:tab w:val="left" w:pos="840"/>
        </w:tabs>
        <w:spacing w:before="37" w:line="275" w:lineRule="auto"/>
        <w:ind w:left="842" w:right="587" w:hanging="360"/>
        <w:rPr>
          <w:rFonts w:ascii="Arial" w:eastAsia="Arial" w:hAnsi="Arial" w:cs="Arial"/>
          <w:sz w:val="22"/>
          <w:szCs w:val="22"/>
        </w:rPr>
      </w:pPr>
      <w:r>
        <w:rPr>
          <w:rFonts w:ascii="Verdana" w:eastAsia="Verdana" w:hAnsi="Verdana" w:cs="Verdana"/>
          <w:sz w:val="22"/>
          <w:szCs w:val="22"/>
        </w:rPr>
        <w:t>•</w:t>
      </w:r>
      <w:r>
        <w:rPr>
          <w:rFonts w:ascii="Verdana" w:eastAsia="Verdana" w:hAnsi="Verdana" w:cs="Verdana"/>
          <w:sz w:val="22"/>
          <w:szCs w:val="22"/>
        </w:rPr>
        <w:tab/>
      </w:r>
      <w:r>
        <w:rPr>
          <w:rFonts w:ascii="Arial" w:eastAsia="Arial" w:hAnsi="Arial" w:cs="Arial"/>
          <w:spacing w:val="-1"/>
          <w:sz w:val="22"/>
          <w:szCs w:val="22"/>
        </w:rPr>
        <w:t>D</w:t>
      </w:r>
      <w:r>
        <w:rPr>
          <w:rFonts w:ascii="Arial" w:eastAsia="Arial" w:hAnsi="Arial" w:cs="Arial"/>
          <w:sz w:val="22"/>
          <w:szCs w:val="22"/>
        </w:rPr>
        <w:t>eve</w:t>
      </w:r>
      <w:r>
        <w:rPr>
          <w:rFonts w:ascii="Arial" w:eastAsia="Arial" w:hAnsi="Arial" w:cs="Arial"/>
          <w:spacing w:val="-1"/>
          <w:sz w:val="22"/>
          <w:szCs w:val="22"/>
        </w:rPr>
        <w:t>l</w:t>
      </w:r>
      <w:r>
        <w:rPr>
          <w:rFonts w:ascii="Arial" w:eastAsia="Arial" w:hAnsi="Arial" w:cs="Arial"/>
          <w:sz w:val="22"/>
          <w:szCs w:val="22"/>
        </w:rPr>
        <w:t>op</w:t>
      </w:r>
      <w:r>
        <w:rPr>
          <w:rFonts w:ascii="Arial" w:eastAsia="Arial" w:hAnsi="Arial" w:cs="Arial"/>
          <w:spacing w:val="1"/>
          <w:sz w:val="22"/>
          <w:szCs w:val="22"/>
        </w:rPr>
        <w:t xml:space="preserve"> m</w:t>
      </w:r>
      <w:r>
        <w:rPr>
          <w:rFonts w:ascii="Arial" w:eastAsia="Arial" w:hAnsi="Arial" w:cs="Arial"/>
          <w:sz w:val="22"/>
          <w:szCs w:val="22"/>
        </w:rPr>
        <w:t>u</w:t>
      </w:r>
      <w:r>
        <w:rPr>
          <w:rFonts w:ascii="Arial" w:eastAsia="Arial" w:hAnsi="Arial" w:cs="Arial"/>
          <w:spacing w:val="-1"/>
          <w:sz w:val="22"/>
          <w:szCs w:val="22"/>
        </w:rPr>
        <w:t>l</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z w:val="22"/>
          <w:szCs w:val="22"/>
        </w:rPr>
        <w:t>odal</w:t>
      </w:r>
      <w:r>
        <w:rPr>
          <w:rFonts w:ascii="Arial" w:eastAsia="Arial" w:hAnsi="Arial" w:cs="Arial"/>
          <w:spacing w:val="-1"/>
          <w:sz w:val="22"/>
          <w:szCs w:val="22"/>
        </w:rPr>
        <w:t xml:space="preserve"> </w:t>
      </w:r>
      <w:r>
        <w:rPr>
          <w:rFonts w:ascii="Arial" w:eastAsia="Arial" w:hAnsi="Arial" w:cs="Arial"/>
          <w:sz w:val="22"/>
          <w:szCs w:val="22"/>
        </w:rPr>
        <w:t>co</w:t>
      </w:r>
      <w:r>
        <w:rPr>
          <w:rFonts w:ascii="Arial" w:eastAsia="Arial" w:hAnsi="Arial" w:cs="Arial"/>
          <w:spacing w:val="-2"/>
          <w:sz w:val="22"/>
          <w:szCs w:val="22"/>
        </w:rPr>
        <w:t>m</w:t>
      </w:r>
      <w:r>
        <w:rPr>
          <w:rFonts w:ascii="Arial" w:eastAsia="Arial" w:hAnsi="Arial" w:cs="Arial"/>
          <w:spacing w:val="1"/>
          <w:sz w:val="22"/>
          <w:szCs w:val="22"/>
        </w:rPr>
        <w:t>m</w:t>
      </w:r>
      <w:r>
        <w:rPr>
          <w:rFonts w:ascii="Arial" w:eastAsia="Arial" w:hAnsi="Arial" w:cs="Arial"/>
          <w:sz w:val="22"/>
          <w:szCs w:val="22"/>
        </w:rPr>
        <w:t>un</w:t>
      </w:r>
      <w:r>
        <w:rPr>
          <w:rFonts w:ascii="Arial" w:eastAsia="Arial" w:hAnsi="Arial" w:cs="Arial"/>
          <w:spacing w:val="-1"/>
          <w:sz w:val="22"/>
          <w:szCs w:val="22"/>
        </w:rPr>
        <w:t>i</w:t>
      </w:r>
      <w:r>
        <w:rPr>
          <w:rFonts w:ascii="Arial" w:eastAsia="Arial" w:hAnsi="Arial" w:cs="Arial"/>
          <w:sz w:val="22"/>
          <w:szCs w:val="22"/>
        </w:rPr>
        <w:t>ca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rFonts w:ascii="Arial" w:eastAsia="Arial" w:hAnsi="Arial" w:cs="Arial"/>
          <w:spacing w:val="1"/>
          <w:sz w:val="22"/>
          <w:szCs w:val="22"/>
        </w:rPr>
        <w:t xml:space="preserve"> </w:t>
      </w:r>
      <w:r>
        <w:rPr>
          <w:rFonts w:ascii="Arial" w:eastAsia="Arial" w:hAnsi="Arial" w:cs="Arial"/>
          <w:sz w:val="22"/>
          <w:szCs w:val="22"/>
        </w:rPr>
        <w:t>ap</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 xml:space="preserve">oaches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r</w:t>
      </w:r>
      <w:r>
        <w:rPr>
          <w:rFonts w:ascii="Arial" w:eastAsia="Arial" w:hAnsi="Arial" w:cs="Arial"/>
          <w:sz w:val="22"/>
          <w:szCs w:val="22"/>
        </w:rPr>
        <w:t>a</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1"/>
          <w:sz w:val="22"/>
          <w:szCs w:val="22"/>
        </w:rPr>
        <w:t>w</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en</w:t>
      </w:r>
      <w:r>
        <w:rPr>
          <w:rFonts w:ascii="Arial" w:eastAsia="Arial" w:hAnsi="Arial" w:cs="Arial"/>
          <w:spacing w:val="-3"/>
          <w:sz w:val="22"/>
          <w:szCs w:val="22"/>
        </w:rPr>
        <w:t>e</w:t>
      </w:r>
      <w:r>
        <w:rPr>
          <w:rFonts w:ascii="Arial" w:eastAsia="Arial" w:hAnsi="Arial" w:cs="Arial"/>
          <w:sz w:val="22"/>
          <w:szCs w:val="22"/>
        </w:rPr>
        <w:t>ss</w:t>
      </w:r>
      <w:r>
        <w:rPr>
          <w:rFonts w:ascii="Arial" w:eastAsia="Arial" w:hAnsi="Arial" w:cs="Arial"/>
          <w:spacing w:val="2"/>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3"/>
          <w:sz w:val="22"/>
          <w:szCs w:val="22"/>
        </w:rPr>
        <w:t xml:space="preserve"> </w:t>
      </w:r>
      <w:r>
        <w:rPr>
          <w:rFonts w:ascii="Arial" w:eastAsia="Arial" w:hAnsi="Arial" w:cs="Arial"/>
          <w:spacing w:val="-3"/>
          <w:sz w:val="22"/>
          <w:szCs w:val="22"/>
        </w:rPr>
        <w:t>n</w:t>
      </w:r>
      <w:r>
        <w:rPr>
          <w:rFonts w:ascii="Arial" w:eastAsia="Arial" w:hAnsi="Arial" w:cs="Arial"/>
          <w:sz w:val="22"/>
          <w:szCs w:val="22"/>
        </w:rPr>
        <w:t>eg</w:t>
      </w:r>
      <w:r>
        <w:rPr>
          <w:rFonts w:ascii="Arial" w:eastAsia="Arial" w:hAnsi="Arial" w:cs="Arial"/>
          <w:spacing w:val="-1"/>
          <w:sz w:val="22"/>
          <w:szCs w:val="22"/>
        </w:rPr>
        <w:t>l</w:t>
      </w:r>
      <w:r>
        <w:rPr>
          <w:rFonts w:ascii="Arial" w:eastAsia="Arial" w:hAnsi="Arial" w:cs="Arial"/>
          <w:sz w:val="22"/>
          <w:szCs w:val="22"/>
        </w:rPr>
        <w:t xml:space="preserve">ect </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r</w:t>
      </w:r>
      <w:r>
        <w:rPr>
          <w:rFonts w:ascii="Arial" w:eastAsia="Arial" w:hAnsi="Arial" w:cs="Arial"/>
          <w:sz w:val="22"/>
          <w:szCs w:val="22"/>
        </w:rPr>
        <w:t>g</w:t>
      </w:r>
      <w:r>
        <w:rPr>
          <w:rFonts w:ascii="Arial" w:eastAsia="Arial" w:hAnsi="Arial" w:cs="Arial"/>
          <w:spacing w:val="-3"/>
          <w:sz w:val="22"/>
          <w:szCs w:val="22"/>
        </w:rPr>
        <w:t>e</w:t>
      </w:r>
      <w:r>
        <w:rPr>
          <w:rFonts w:ascii="Arial" w:eastAsia="Arial" w:hAnsi="Arial" w:cs="Arial"/>
          <w:spacing w:val="1"/>
          <w:sz w:val="22"/>
          <w:szCs w:val="22"/>
        </w:rPr>
        <w:t>t</w:t>
      </w:r>
      <w:r>
        <w:rPr>
          <w:rFonts w:ascii="Arial" w:eastAsia="Arial" w:hAnsi="Arial" w:cs="Arial"/>
          <w:sz w:val="22"/>
          <w:szCs w:val="22"/>
        </w:rPr>
        <w:t>ed</w:t>
      </w:r>
      <w:r>
        <w:rPr>
          <w:rFonts w:ascii="Arial" w:eastAsia="Arial" w:hAnsi="Arial" w:cs="Arial"/>
          <w:spacing w:val="1"/>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1"/>
          <w:sz w:val="22"/>
          <w:szCs w:val="22"/>
        </w:rPr>
        <w:t xml:space="preserve"> </w:t>
      </w:r>
      <w:r>
        <w:rPr>
          <w:rFonts w:ascii="Arial" w:eastAsia="Arial" w:hAnsi="Arial" w:cs="Arial"/>
          <w:spacing w:val="1"/>
          <w:sz w:val="22"/>
          <w:szCs w:val="22"/>
        </w:rPr>
        <w:t>r</w:t>
      </w:r>
      <w:r>
        <w:rPr>
          <w:rFonts w:ascii="Arial" w:eastAsia="Arial" w:hAnsi="Arial" w:cs="Arial"/>
          <w:sz w:val="22"/>
          <w:szCs w:val="22"/>
        </w:rPr>
        <w:t>ange</w:t>
      </w:r>
      <w:r>
        <w:rPr>
          <w:rFonts w:ascii="Arial" w:eastAsia="Arial" w:hAnsi="Arial" w:cs="Arial"/>
          <w:spacing w:val="-1"/>
          <w:sz w:val="22"/>
          <w:szCs w:val="22"/>
        </w:rPr>
        <w:t xml:space="preserve"> </w:t>
      </w:r>
      <w:r>
        <w:rPr>
          <w:rFonts w:ascii="Arial" w:eastAsia="Arial" w:hAnsi="Arial" w:cs="Arial"/>
          <w:sz w:val="22"/>
          <w:szCs w:val="22"/>
        </w:rPr>
        <w:t>of s</w:t>
      </w:r>
      <w:r>
        <w:rPr>
          <w:rFonts w:ascii="Arial" w:eastAsia="Arial" w:hAnsi="Arial" w:cs="Arial"/>
          <w:spacing w:val="-3"/>
          <w:sz w:val="22"/>
          <w:szCs w:val="22"/>
        </w:rPr>
        <w:t>e</w:t>
      </w:r>
      <w:r>
        <w:rPr>
          <w:rFonts w:ascii="Arial" w:eastAsia="Arial" w:hAnsi="Arial" w:cs="Arial"/>
          <w:spacing w:val="-1"/>
          <w:sz w:val="22"/>
          <w:szCs w:val="22"/>
        </w:rPr>
        <w:t>t</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ngs</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z w:val="22"/>
          <w:szCs w:val="22"/>
        </w:rPr>
        <w:t>nc</w:t>
      </w:r>
      <w:r>
        <w:rPr>
          <w:rFonts w:ascii="Arial" w:eastAsia="Arial" w:hAnsi="Arial" w:cs="Arial"/>
          <w:spacing w:val="-1"/>
          <w:sz w:val="22"/>
          <w:szCs w:val="22"/>
        </w:rPr>
        <w:t>l</w:t>
      </w:r>
      <w:r>
        <w:rPr>
          <w:rFonts w:ascii="Arial" w:eastAsia="Arial" w:hAnsi="Arial" w:cs="Arial"/>
          <w:sz w:val="22"/>
          <w:szCs w:val="22"/>
        </w:rPr>
        <w:t>ud</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z w:val="22"/>
          <w:szCs w:val="22"/>
        </w:rPr>
        <w:t>schoo</w:t>
      </w:r>
      <w:r>
        <w:rPr>
          <w:rFonts w:ascii="Arial" w:eastAsia="Arial" w:hAnsi="Arial" w:cs="Arial"/>
          <w:spacing w:val="-1"/>
          <w:sz w:val="22"/>
          <w:szCs w:val="22"/>
        </w:rPr>
        <w:t>l</w:t>
      </w:r>
      <w:r>
        <w:rPr>
          <w:rFonts w:ascii="Arial" w:eastAsia="Arial" w:hAnsi="Arial" w:cs="Arial"/>
          <w:sz w:val="22"/>
          <w:szCs w:val="22"/>
        </w:rPr>
        <w:t>s.</w:t>
      </w:r>
    </w:p>
    <w:p w14:paraId="769AFB20" w14:textId="7D4F3EEE" w:rsidR="00674B88" w:rsidRPr="00674B88" w:rsidRDefault="00674B88" w:rsidP="00674B88">
      <w:pPr>
        <w:pStyle w:val="ListParagraph"/>
        <w:numPr>
          <w:ilvl w:val="0"/>
          <w:numId w:val="17"/>
        </w:numPr>
        <w:tabs>
          <w:tab w:val="left" w:pos="840"/>
        </w:tabs>
        <w:spacing w:before="37" w:line="275" w:lineRule="auto"/>
        <w:ind w:right="587"/>
        <w:rPr>
          <w:rFonts w:ascii="Arial" w:eastAsia="Arial" w:hAnsi="Arial" w:cs="Arial"/>
          <w:sz w:val="22"/>
          <w:szCs w:val="22"/>
        </w:rPr>
      </w:pPr>
      <w:r>
        <w:rPr>
          <w:rFonts w:ascii="Arial" w:eastAsia="Arial" w:hAnsi="Arial" w:cs="Arial"/>
          <w:sz w:val="22"/>
          <w:szCs w:val="22"/>
        </w:rPr>
        <w:t>Identify children at risk of neglect at the earliest opportunity and undertake GCP2 assessment</w:t>
      </w:r>
    </w:p>
    <w:p w14:paraId="0E8776B4" w14:textId="77777777" w:rsidR="00493FB7" w:rsidRDefault="00493FB7">
      <w:pPr>
        <w:spacing w:before="1" w:line="240" w:lineRule="exact"/>
        <w:rPr>
          <w:sz w:val="24"/>
          <w:szCs w:val="24"/>
        </w:rPr>
      </w:pPr>
    </w:p>
    <w:p w14:paraId="7DE180AC" w14:textId="77777777" w:rsidR="00493FB7" w:rsidRDefault="00884CCA">
      <w:pPr>
        <w:ind w:left="122"/>
        <w:rPr>
          <w:rFonts w:ascii="Arial" w:eastAsia="Arial" w:hAnsi="Arial" w:cs="Arial"/>
          <w:sz w:val="22"/>
          <w:szCs w:val="22"/>
        </w:rPr>
      </w:pPr>
      <w:r>
        <w:rPr>
          <w:rFonts w:ascii="Arial" w:eastAsia="Arial" w:hAnsi="Arial" w:cs="Arial"/>
          <w:color w:val="FF0000"/>
          <w:spacing w:val="-1"/>
          <w:sz w:val="22"/>
          <w:szCs w:val="22"/>
        </w:rPr>
        <w:t>P</w:t>
      </w:r>
      <w:r>
        <w:rPr>
          <w:rFonts w:ascii="Arial" w:eastAsia="Arial" w:hAnsi="Arial" w:cs="Arial"/>
          <w:color w:val="FF0000"/>
          <w:spacing w:val="1"/>
          <w:sz w:val="22"/>
          <w:szCs w:val="22"/>
        </w:rPr>
        <w:t>r</w:t>
      </w:r>
      <w:r>
        <w:rPr>
          <w:rFonts w:ascii="Arial" w:eastAsia="Arial" w:hAnsi="Arial" w:cs="Arial"/>
          <w:color w:val="FF0000"/>
          <w:sz w:val="22"/>
          <w:szCs w:val="22"/>
        </w:rPr>
        <w:t>even</w:t>
      </w:r>
      <w:r>
        <w:rPr>
          <w:rFonts w:ascii="Arial" w:eastAsia="Arial" w:hAnsi="Arial" w:cs="Arial"/>
          <w:color w:val="FF0000"/>
          <w:spacing w:val="-1"/>
          <w:sz w:val="22"/>
          <w:szCs w:val="22"/>
        </w:rPr>
        <w:t>t</w:t>
      </w:r>
      <w:r>
        <w:rPr>
          <w:rFonts w:ascii="Arial" w:eastAsia="Arial" w:hAnsi="Arial" w:cs="Arial"/>
          <w:color w:val="FF0000"/>
          <w:sz w:val="22"/>
          <w:szCs w:val="22"/>
        </w:rPr>
        <w:t xml:space="preserve">, </w:t>
      </w:r>
      <w:proofErr w:type="spellStart"/>
      <w:r>
        <w:rPr>
          <w:rFonts w:ascii="Arial" w:eastAsia="Arial" w:hAnsi="Arial" w:cs="Arial"/>
          <w:color w:val="FF0000"/>
          <w:spacing w:val="1"/>
          <w:sz w:val="22"/>
          <w:szCs w:val="22"/>
        </w:rPr>
        <w:t>m</w:t>
      </w:r>
      <w:r>
        <w:rPr>
          <w:rFonts w:ascii="Arial" w:eastAsia="Arial" w:hAnsi="Arial" w:cs="Arial"/>
          <w:color w:val="FF0000"/>
          <w:spacing w:val="-1"/>
          <w:sz w:val="22"/>
          <w:szCs w:val="22"/>
        </w:rPr>
        <w:t>i</w:t>
      </w:r>
      <w:r>
        <w:rPr>
          <w:rFonts w:ascii="Arial" w:eastAsia="Arial" w:hAnsi="Arial" w:cs="Arial"/>
          <w:color w:val="FF0000"/>
          <w:sz w:val="22"/>
          <w:szCs w:val="22"/>
        </w:rPr>
        <w:t>n</w:t>
      </w:r>
      <w:r>
        <w:rPr>
          <w:rFonts w:ascii="Arial" w:eastAsia="Arial" w:hAnsi="Arial" w:cs="Arial"/>
          <w:color w:val="FF0000"/>
          <w:spacing w:val="-1"/>
          <w:sz w:val="22"/>
          <w:szCs w:val="22"/>
        </w:rPr>
        <w:t>i</w:t>
      </w:r>
      <w:r>
        <w:rPr>
          <w:rFonts w:ascii="Arial" w:eastAsia="Arial" w:hAnsi="Arial" w:cs="Arial"/>
          <w:color w:val="FF0000"/>
          <w:spacing w:val="1"/>
          <w:sz w:val="22"/>
          <w:szCs w:val="22"/>
        </w:rPr>
        <w:t>m</w:t>
      </w:r>
      <w:r>
        <w:rPr>
          <w:rFonts w:ascii="Arial" w:eastAsia="Arial" w:hAnsi="Arial" w:cs="Arial"/>
          <w:color w:val="FF0000"/>
          <w:spacing w:val="-1"/>
          <w:sz w:val="22"/>
          <w:szCs w:val="22"/>
        </w:rPr>
        <w:t>i</w:t>
      </w:r>
      <w:r>
        <w:rPr>
          <w:rFonts w:ascii="Arial" w:eastAsia="Arial" w:hAnsi="Arial" w:cs="Arial"/>
          <w:color w:val="FF0000"/>
          <w:sz w:val="22"/>
          <w:szCs w:val="22"/>
        </w:rPr>
        <w:t>se</w:t>
      </w:r>
      <w:proofErr w:type="spellEnd"/>
      <w:r>
        <w:rPr>
          <w:rFonts w:ascii="Arial" w:eastAsia="Arial" w:hAnsi="Arial" w:cs="Arial"/>
          <w:color w:val="FF0000"/>
          <w:spacing w:val="1"/>
          <w:sz w:val="22"/>
          <w:szCs w:val="22"/>
        </w:rPr>
        <w:t xml:space="preserve"> </w:t>
      </w:r>
      <w:r>
        <w:rPr>
          <w:rFonts w:ascii="Arial" w:eastAsia="Arial" w:hAnsi="Arial" w:cs="Arial"/>
          <w:color w:val="FF0000"/>
          <w:spacing w:val="-1"/>
          <w:sz w:val="22"/>
          <w:szCs w:val="22"/>
        </w:rPr>
        <w:t>i</w:t>
      </w:r>
      <w:r>
        <w:rPr>
          <w:rFonts w:ascii="Arial" w:eastAsia="Arial" w:hAnsi="Arial" w:cs="Arial"/>
          <w:color w:val="FF0000"/>
          <w:sz w:val="22"/>
          <w:szCs w:val="22"/>
        </w:rPr>
        <w:t>nc</w:t>
      </w:r>
      <w:r>
        <w:rPr>
          <w:rFonts w:ascii="Arial" w:eastAsia="Arial" w:hAnsi="Arial" w:cs="Arial"/>
          <w:color w:val="FF0000"/>
          <w:spacing w:val="-1"/>
          <w:sz w:val="22"/>
          <w:szCs w:val="22"/>
        </w:rPr>
        <w:t>i</w:t>
      </w:r>
      <w:r>
        <w:rPr>
          <w:rFonts w:ascii="Arial" w:eastAsia="Arial" w:hAnsi="Arial" w:cs="Arial"/>
          <w:color w:val="FF0000"/>
          <w:sz w:val="22"/>
          <w:szCs w:val="22"/>
        </w:rPr>
        <w:t>den</w:t>
      </w:r>
      <w:r>
        <w:rPr>
          <w:rFonts w:ascii="Arial" w:eastAsia="Arial" w:hAnsi="Arial" w:cs="Arial"/>
          <w:color w:val="FF0000"/>
          <w:spacing w:val="1"/>
          <w:sz w:val="22"/>
          <w:szCs w:val="22"/>
        </w:rPr>
        <w:t>t</w:t>
      </w:r>
      <w:r>
        <w:rPr>
          <w:rFonts w:ascii="Arial" w:eastAsia="Arial" w:hAnsi="Arial" w:cs="Arial"/>
          <w:color w:val="FF0000"/>
          <w:sz w:val="22"/>
          <w:szCs w:val="22"/>
        </w:rPr>
        <w:t>s</w:t>
      </w:r>
      <w:r>
        <w:rPr>
          <w:rFonts w:ascii="Arial" w:eastAsia="Arial" w:hAnsi="Arial" w:cs="Arial"/>
          <w:color w:val="FF0000"/>
          <w:spacing w:val="1"/>
          <w:sz w:val="22"/>
          <w:szCs w:val="22"/>
        </w:rPr>
        <w:t xml:space="preserve"> </w:t>
      </w:r>
      <w:r>
        <w:rPr>
          <w:rFonts w:ascii="Arial" w:eastAsia="Arial" w:hAnsi="Arial" w:cs="Arial"/>
          <w:color w:val="FF0000"/>
          <w:spacing w:val="-3"/>
          <w:sz w:val="22"/>
          <w:szCs w:val="22"/>
        </w:rPr>
        <w:t>o</w:t>
      </w:r>
      <w:r>
        <w:rPr>
          <w:rFonts w:ascii="Arial" w:eastAsia="Arial" w:hAnsi="Arial" w:cs="Arial"/>
          <w:color w:val="FF0000"/>
          <w:sz w:val="22"/>
          <w:szCs w:val="22"/>
        </w:rPr>
        <w:t>f</w:t>
      </w:r>
      <w:r>
        <w:rPr>
          <w:rFonts w:ascii="Arial" w:eastAsia="Arial" w:hAnsi="Arial" w:cs="Arial"/>
          <w:color w:val="FF0000"/>
          <w:spacing w:val="3"/>
          <w:sz w:val="22"/>
          <w:szCs w:val="22"/>
        </w:rPr>
        <w:t xml:space="preserve"> </w:t>
      </w:r>
      <w:r>
        <w:rPr>
          <w:rFonts w:ascii="Arial" w:eastAsia="Arial" w:hAnsi="Arial" w:cs="Arial"/>
          <w:color w:val="FF0000"/>
          <w:sz w:val="22"/>
          <w:szCs w:val="22"/>
        </w:rPr>
        <w:t>neg</w:t>
      </w:r>
      <w:r>
        <w:rPr>
          <w:rFonts w:ascii="Arial" w:eastAsia="Arial" w:hAnsi="Arial" w:cs="Arial"/>
          <w:color w:val="FF0000"/>
          <w:spacing w:val="-1"/>
          <w:sz w:val="22"/>
          <w:szCs w:val="22"/>
        </w:rPr>
        <w:t>l</w:t>
      </w:r>
      <w:r>
        <w:rPr>
          <w:rFonts w:ascii="Arial" w:eastAsia="Arial" w:hAnsi="Arial" w:cs="Arial"/>
          <w:color w:val="FF0000"/>
          <w:sz w:val="22"/>
          <w:szCs w:val="22"/>
        </w:rPr>
        <w:t>e</w:t>
      </w:r>
      <w:r>
        <w:rPr>
          <w:rFonts w:ascii="Arial" w:eastAsia="Arial" w:hAnsi="Arial" w:cs="Arial"/>
          <w:color w:val="FF0000"/>
          <w:spacing w:val="-2"/>
          <w:sz w:val="22"/>
          <w:szCs w:val="22"/>
        </w:rPr>
        <w:t>c</w:t>
      </w:r>
      <w:r>
        <w:rPr>
          <w:rFonts w:ascii="Arial" w:eastAsia="Arial" w:hAnsi="Arial" w:cs="Arial"/>
          <w:color w:val="FF0000"/>
          <w:sz w:val="22"/>
          <w:szCs w:val="22"/>
        </w:rPr>
        <w:t>t</w:t>
      </w:r>
      <w:r>
        <w:rPr>
          <w:rFonts w:ascii="Arial" w:eastAsia="Arial" w:hAnsi="Arial" w:cs="Arial"/>
          <w:color w:val="FF0000"/>
          <w:spacing w:val="3"/>
          <w:sz w:val="22"/>
          <w:szCs w:val="22"/>
        </w:rPr>
        <w:t xml:space="preserve"> </w:t>
      </w:r>
      <w:r>
        <w:rPr>
          <w:rFonts w:ascii="Arial" w:eastAsia="Arial" w:hAnsi="Arial" w:cs="Arial"/>
          <w:color w:val="FF0000"/>
          <w:sz w:val="22"/>
          <w:szCs w:val="22"/>
        </w:rPr>
        <w:t>and</w:t>
      </w:r>
      <w:r>
        <w:rPr>
          <w:rFonts w:ascii="Arial" w:eastAsia="Arial" w:hAnsi="Arial" w:cs="Arial"/>
          <w:color w:val="FF0000"/>
          <w:spacing w:val="-1"/>
          <w:sz w:val="22"/>
          <w:szCs w:val="22"/>
        </w:rPr>
        <w:t xml:space="preserve"> i</w:t>
      </w:r>
      <w:r>
        <w:rPr>
          <w:rFonts w:ascii="Arial" w:eastAsia="Arial" w:hAnsi="Arial" w:cs="Arial"/>
          <w:color w:val="FF0000"/>
          <w:spacing w:val="1"/>
          <w:sz w:val="22"/>
          <w:szCs w:val="22"/>
        </w:rPr>
        <w:t>m</w:t>
      </w:r>
      <w:r>
        <w:rPr>
          <w:rFonts w:ascii="Arial" w:eastAsia="Arial" w:hAnsi="Arial" w:cs="Arial"/>
          <w:color w:val="FF0000"/>
          <w:spacing w:val="-3"/>
          <w:sz w:val="22"/>
          <w:szCs w:val="22"/>
        </w:rPr>
        <w:t>p</w:t>
      </w:r>
      <w:r>
        <w:rPr>
          <w:rFonts w:ascii="Arial" w:eastAsia="Arial" w:hAnsi="Arial" w:cs="Arial"/>
          <w:color w:val="FF0000"/>
          <w:spacing w:val="1"/>
          <w:sz w:val="22"/>
          <w:szCs w:val="22"/>
        </w:rPr>
        <w:t>r</w:t>
      </w:r>
      <w:r>
        <w:rPr>
          <w:rFonts w:ascii="Arial" w:eastAsia="Arial" w:hAnsi="Arial" w:cs="Arial"/>
          <w:color w:val="FF0000"/>
          <w:spacing w:val="-3"/>
          <w:sz w:val="22"/>
          <w:szCs w:val="22"/>
        </w:rPr>
        <w:t>o</w:t>
      </w:r>
      <w:r>
        <w:rPr>
          <w:rFonts w:ascii="Arial" w:eastAsia="Arial" w:hAnsi="Arial" w:cs="Arial"/>
          <w:color w:val="FF0000"/>
          <w:sz w:val="22"/>
          <w:szCs w:val="22"/>
        </w:rPr>
        <w:t>ve</w:t>
      </w:r>
      <w:r>
        <w:rPr>
          <w:rFonts w:ascii="Arial" w:eastAsia="Arial" w:hAnsi="Arial" w:cs="Arial"/>
          <w:color w:val="FF0000"/>
          <w:spacing w:val="1"/>
          <w:sz w:val="22"/>
          <w:szCs w:val="22"/>
        </w:rPr>
        <w:t xml:space="preserve"> t</w:t>
      </w:r>
      <w:r>
        <w:rPr>
          <w:rFonts w:ascii="Arial" w:eastAsia="Arial" w:hAnsi="Arial" w:cs="Arial"/>
          <w:color w:val="FF0000"/>
          <w:sz w:val="22"/>
          <w:szCs w:val="22"/>
        </w:rPr>
        <w:t>he</w:t>
      </w:r>
      <w:r>
        <w:rPr>
          <w:rFonts w:ascii="Arial" w:eastAsia="Arial" w:hAnsi="Arial" w:cs="Arial"/>
          <w:color w:val="FF0000"/>
          <w:spacing w:val="-1"/>
          <w:sz w:val="22"/>
          <w:szCs w:val="22"/>
        </w:rPr>
        <w:t xml:space="preserve"> </w:t>
      </w:r>
      <w:r>
        <w:rPr>
          <w:rFonts w:ascii="Arial" w:eastAsia="Arial" w:hAnsi="Arial" w:cs="Arial"/>
          <w:color w:val="FF0000"/>
          <w:sz w:val="22"/>
          <w:szCs w:val="22"/>
        </w:rPr>
        <w:t>e</w:t>
      </w:r>
      <w:r>
        <w:rPr>
          <w:rFonts w:ascii="Arial" w:eastAsia="Arial" w:hAnsi="Arial" w:cs="Arial"/>
          <w:color w:val="FF0000"/>
          <w:spacing w:val="-1"/>
          <w:sz w:val="22"/>
          <w:szCs w:val="22"/>
        </w:rPr>
        <w:t>f</w:t>
      </w:r>
      <w:r>
        <w:rPr>
          <w:rFonts w:ascii="Arial" w:eastAsia="Arial" w:hAnsi="Arial" w:cs="Arial"/>
          <w:color w:val="FF0000"/>
          <w:spacing w:val="1"/>
          <w:sz w:val="22"/>
          <w:szCs w:val="22"/>
        </w:rPr>
        <w:t>f</w:t>
      </w:r>
      <w:r>
        <w:rPr>
          <w:rFonts w:ascii="Arial" w:eastAsia="Arial" w:hAnsi="Arial" w:cs="Arial"/>
          <w:color w:val="FF0000"/>
          <w:sz w:val="22"/>
          <w:szCs w:val="22"/>
        </w:rPr>
        <w:t>e</w:t>
      </w:r>
      <w:r>
        <w:rPr>
          <w:rFonts w:ascii="Arial" w:eastAsia="Arial" w:hAnsi="Arial" w:cs="Arial"/>
          <w:color w:val="FF0000"/>
          <w:spacing w:val="-2"/>
          <w:sz w:val="22"/>
          <w:szCs w:val="22"/>
        </w:rPr>
        <w:t>c</w:t>
      </w:r>
      <w:r>
        <w:rPr>
          <w:rFonts w:ascii="Arial" w:eastAsia="Arial" w:hAnsi="Arial" w:cs="Arial"/>
          <w:color w:val="FF0000"/>
          <w:spacing w:val="1"/>
          <w:sz w:val="22"/>
          <w:szCs w:val="22"/>
        </w:rPr>
        <w:t>t</w:t>
      </w:r>
      <w:r>
        <w:rPr>
          <w:rFonts w:ascii="Arial" w:eastAsia="Arial" w:hAnsi="Arial" w:cs="Arial"/>
          <w:color w:val="FF0000"/>
          <w:spacing w:val="-1"/>
          <w:sz w:val="22"/>
          <w:szCs w:val="22"/>
        </w:rPr>
        <w:t>i</w:t>
      </w:r>
      <w:r>
        <w:rPr>
          <w:rFonts w:ascii="Arial" w:eastAsia="Arial" w:hAnsi="Arial" w:cs="Arial"/>
          <w:color w:val="FF0000"/>
          <w:sz w:val="22"/>
          <w:szCs w:val="22"/>
        </w:rPr>
        <w:t>veness</w:t>
      </w:r>
      <w:r>
        <w:rPr>
          <w:rFonts w:ascii="Arial" w:eastAsia="Arial" w:hAnsi="Arial" w:cs="Arial"/>
          <w:color w:val="FF0000"/>
          <w:spacing w:val="2"/>
          <w:sz w:val="22"/>
          <w:szCs w:val="22"/>
        </w:rPr>
        <w:t xml:space="preserve"> </w:t>
      </w:r>
      <w:r>
        <w:rPr>
          <w:rFonts w:ascii="Arial" w:eastAsia="Arial" w:hAnsi="Arial" w:cs="Arial"/>
          <w:color w:val="FF0000"/>
          <w:spacing w:val="-3"/>
          <w:sz w:val="22"/>
          <w:szCs w:val="22"/>
        </w:rPr>
        <w:t>o</w:t>
      </w:r>
      <w:r>
        <w:rPr>
          <w:rFonts w:ascii="Arial" w:eastAsia="Arial" w:hAnsi="Arial" w:cs="Arial"/>
          <w:color w:val="FF0000"/>
          <w:sz w:val="22"/>
          <w:szCs w:val="22"/>
        </w:rPr>
        <w:t xml:space="preserve">f </w:t>
      </w:r>
      <w:r>
        <w:rPr>
          <w:rFonts w:ascii="Arial" w:eastAsia="Arial" w:hAnsi="Arial" w:cs="Arial"/>
          <w:color w:val="FF0000"/>
          <w:spacing w:val="1"/>
          <w:sz w:val="22"/>
          <w:szCs w:val="22"/>
        </w:rPr>
        <w:t>r</w:t>
      </w:r>
      <w:r>
        <w:rPr>
          <w:rFonts w:ascii="Arial" w:eastAsia="Arial" w:hAnsi="Arial" w:cs="Arial"/>
          <w:color w:val="FF0000"/>
          <w:spacing w:val="-3"/>
          <w:sz w:val="22"/>
          <w:szCs w:val="22"/>
        </w:rPr>
        <w:t>e</w:t>
      </w:r>
      <w:r>
        <w:rPr>
          <w:rFonts w:ascii="Arial" w:eastAsia="Arial" w:hAnsi="Arial" w:cs="Arial"/>
          <w:color w:val="FF0000"/>
          <w:sz w:val="22"/>
          <w:szCs w:val="22"/>
        </w:rPr>
        <w:t>sponses</w:t>
      </w:r>
      <w:r>
        <w:rPr>
          <w:rFonts w:ascii="Arial" w:eastAsia="Arial" w:hAnsi="Arial" w:cs="Arial"/>
          <w:color w:val="FF0000"/>
          <w:spacing w:val="-1"/>
          <w:sz w:val="22"/>
          <w:szCs w:val="22"/>
        </w:rPr>
        <w:t xml:space="preserve"> </w:t>
      </w:r>
      <w:r>
        <w:rPr>
          <w:rFonts w:ascii="Arial" w:eastAsia="Arial" w:hAnsi="Arial" w:cs="Arial"/>
          <w:color w:val="FF0000"/>
          <w:spacing w:val="1"/>
          <w:sz w:val="22"/>
          <w:szCs w:val="22"/>
        </w:rPr>
        <w:t>t</w:t>
      </w:r>
      <w:r>
        <w:rPr>
          <w:rFonts w:ascii="Arial" w:eastAsia="Arial" w:hAnsi="Arial" w:cs="Arial"/>
          <w:color w:val="FF0000"/>
          <w:sz w:val="22"/>
          <w:szCs w:val="22"/>
        </w:rPr>
        <w:t>o</w:t>
      </w:r>
      <w:r>
        <w:rPr>
          <w:rFonts w:ascii="Arial" w:eastAsia="Arial" w:hAnsi="Arial" w:cs="Arial"/>
          <w:color w:val="FF0000"/>
          <w:spacing w:val="1"/>
          <w:sz w:val="22"/>
          <w:szCs w:val="22"/>
        </w:rPr>
        <w:t xml:space="preserve"> </w:t>
      </w:r>
      <w:r>
        <w:rPr>
          <w:rFonts w:ascii="Arial" w:eastAsia="Arial" w:hAnsi="Arial" w:cs="Arial"/>
          <w:color w:val="FF0000"/>
          <w:sz w:val="22"/>
          <w:szCs w:val="22"/>
        </w:rPr>
        <w:t>neg</w:t>
      </w:r>
      <w:r>
        <w:rPr>
          <w:rFonts w:ascii="Arial" w:eastAsia="Arial" w:hAnsi="Arial" w:cs="Arial"/>
          <w:color w:val="FF0000"/>
          <w:spacing w:val="-1"/>
          <w:sz w:val="22"/>
          <w:szCs w:val="22"/>
        </w:rPr>
        <w:t>l</w:t>
      </w:r>
      <w:r>
        <w:rPr>
          <w:rFonts w:ascii="Arial" w:eastAsia="Arial" w:hAnsi="Arial" w:cs="Arial"/>
          <w:color w:val="FF0000"/>
          <w:sz w:val="22"/>
          <w:szCs w:val="22"/>
        </w:rPr>
        <w:t>e</w:t>
      </w:r>
      <w:r>
        <w:rPr>
          <w:rFonts w:ascii="Arial" w:eastAsia="Arial" w:hAnsi="Arial" w:cs="Arial"/>
          <w:color w:val="FF0000"/>
          <w:spacing w:val="-2"/>
          <w:sz w:val="22"/>
          <w:szCs w:val="22"/>
        </w:rPr>
        <w:t>c</w:t>
      </w:r>
      <w:r>
        <w:rPr>
          <w:rFonts w:ascii="Arial" w:eastAsia="Arial" w:hAnsi="Arial" w:cs="Arial"/>
          <w:color w:val="FF0000"/>
          <w:sz w:val="22"/>
          <w:szCs w:val="22"/>
        </w:rPr>
        <w:t>t</w:t>
      </w:r>
    </w:p>
    <w:p w14:paraId="4F1249E8" w14:textId="77777777" w:rsidR="00493FB7" w:rsidRDefault="00493FB7">
      <w:pPr>
        <w:spacing w:before="8" w:line="240" w:lineRule="exact"/>
        <w:rPr>
          <w:sz w:val="24"/>
          <w:szCs w:val="24"/>
        </w:rPr>
      </w:pPr>
    </w:p>
    <w:p w14:paraId="0BAA3A34" w14:textId="0FA7DA38" w:rsidR="00493FB7" w:rsidRDefault="00884CCA">
      <w:pPr>
        <w:tabs>
          <w:tab w:val="left" w:pos="840"/>
        </w:tabs>
        <w:spacing w:line="273" w:lineRule="auto"/>
        <w:ind w:left="843" w:right="1174" w:hanging="360"/>
        <w:rPr>
          <w:rFonts w:ascii="Arial" w:eastAsia="Arial" w:hAnsi="Arial" w:cs="Arial"/>
          <w:sz w:val="22"/>
          <w:szCs w:val="22"/>
        </w:rPr>
      </w:pPr>
      <w:r>
        <w:rPr>
          <w:rFonts w:ascii="Verdana" w:eastAsia="Verdana" w:hAnsi="Verdana" w:cs="Verdana"/>
          <w:sz w:val="22"/>
          <w:szCs w:val="22"/>
        </w:rPr>
        <w:t>•</w:t>
      </w:r>
      <w:r>
        <w:rPr>
          <w:rFonts w:ascii="Verdana" w:eastAsia="Verdana" w:hAnsi="Verdana" w:cs="Verdana"/>
          <w:sz w:val="22"/>
          <w:szCs w:val="22"/>
        </w:rPr>
        <w:tab/>
      </w:r>
      <w:r>
        <w:rPr>
          <w:rFonts w:ascii="Arial" w:eastAsia="Arial" w:hAnsi="Arial" w:cs="Arial"/>
          <w:spacing w:val="1"/>
          <w:sz w:val="22"/>
          <w:szCs w:val="22"/>
        </w:rPr>
        <w:t>M</w:t>
      </w:r>
      <w:r>
        <w:rPr>
          <w:rFonts w:ascii="Arial" w:eastAsia="Arial" w:hAnsi="Arial" w:cs="Arial"/>
          <w:sz w:val="22"/>
          <w:szCs w:val="22"/>
        </w:rPr>
        <w:t>anda</w:t>
      </w:r>
      <w:r>
        <w:rPr>
          <w:rFonts w:ascii="Arial" w:eastAsia="Arial" w:hAnsi="Arial" w:cs="Arial"/>
          <w:spacing w:val="1"/>
          <w:sz w:val="22"/>
          <w:szCs w:val="22"/>
        </w:rPr>
        <w:t>t</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y</w:t>
      </w:r>
      <w:r>
        <w:rPr>
          <w:rFonts w:ascii="Arial" w:eastAsia="Arial" w:hAnsi="Arial" w:cs="Arial"/>
          <w:spacing w:val="-1"/>
          <w:sz w:val="22"/>
          <w:szCs w:val="22"/>
        </w:rPr>
        <w:t xml:space="preserve"> </w:t>
      </w:r>
      <w:r w:rsidR="00C444FB">
        <w:rPr>
          <w:rFonts w:ascii="Arial" w:eastAsia="Arial" w:hAnsi="Arial" w:cs="Arial"/>
          <w:spacing w:val="-1"/>
          <w:sz w:val="22"/>
          <w:szCs w:val="22"/>
        </w:rPr>
        <w:t xml:space="preserve">assessment </w:t>
      </w:r>
      <w:r>
        <w:rPr>
          <w:rFonts w:ascii="Arial" w:eastAsia="Arial" w:hAnsi="Arial" w:cs="Arial"/>
          <w:spacing w:val="1"/>
          <w:sz w:val="22"/>
          <w:szCs w:val="22"/>
        </w:rPr>
        <w:t>t</w:t>
      </w:r>
      <w:r>
        <w:rPr>
          <w:rFonts w:ascii="Arial" w:eastAsia="Arial" w:hAnsi="Arial" w:cs="Arial"/>
          <w:sz w:val="22"/>
          <w:szCs w:val="22"/>
        </w:rPr>
        <w:t>ool ado</w:t>
      </w:r>
      <w:r>
        <w:rPr>
          <w:rFonts w:ascii="Arial" w:eastAsia="Arial" w:hAnsi="Arial" w:cs="Arial"/>
          <w:spacing w:val="-3"/>
          <w:sz w:val="22"/>
          <w:szCs w:val="22"/>
        </w:rPr>
        <w:t>p</w:t>
      </w:r>
      <w:r>
        <w:rPr>
          <w:rFonts w:ascii="Arial" w:eastAsia="Arial" w:hAnsi="Arial" w:cs="Arial"/>
          <w:spacing w:val="1"/>
          <w:sz w:val="22"/>
          <w:szCs w:val="22"/>
        </w:rPr>
        <w:t>t</w:t>
      </w:r>
      <w:r>
        <w:rPr>
          <w:rFonts w:ascii="Arial" w:eastAsia="Arial" w:hAnsi="Arial" w:cs="Arial"/>
          <w:sz w:val="22"/>
          <w:szCs w:val="22"/>
        </w:rPr>
        <w:t>ed</w:t>
      </w:r>
      <w:r>
        <w:rPr>
          <w:rFonts w:ascii="Arial" w:eastAsia="Arial" w:hAnsi="Arial" w:cs="Arial"/>
          <w:spacing w:val="-1"/>
          <w:sz w:val="22"/>
          <w:szCs w:val="22"/>
        </w:rPr>
        <w:t xml:space="preserve"> f</w:t>
      </w:r>
      <w:r>
        <w:rPr>
          <w:rFonts w:ascii="Arial" w:eastAsia="Arial" w:hAnsi="Arial" w:cs="Arial"/>
          <w:sz w:val="22"/>
          <w:szCs w:val="22"/>
        </w:rPr>
        <w:t>or</w:t>
      </w:r>
      <w:r>
        <w:rPr>
          <w:rFonts w:ascii="Arial" w:eastAsia="Arial" w:hAnsi="Arial" w:cs="Arial"/>
          <w:spacing w:val="2"/>
          <w:sz w:val="22"/>
          <w:szCs w:val="22"/>
        </w:rPr>
        <w:t xml:space="preserve"> </w:t>
      </w:r>
      <w:r>
        <w:rPr>
          <w:rFonts w:ascii="Arial" w:eastAsia="Arial" w:hAnsi="Arial" w:cs="Arial"/>
          <w:spacing w:val="-1"/>
          <w:sz w:val="22"/>
          <w:szCs w:val="22"/>
        </w:rPr>
        <w:t>D</w:t>
      </w:r>
      <w:r>
        <w:rPr>
          <w:rFonts w:ascii="Arial" w:eastAsia="Arial" w:hAnsi="Arial" w:cs="Arial"/>
          <w:sz w:val="22"/>
          <w:szCs w:val="22"/>
        </w:rPr>
        <w:t>ud</w:t>
      </w:r>
      <w:r>
        <w:rPr>
          <w:rFonts w:ascii="Arial" w:eastAsia="Arial" w:hAnsi="Arial" w:cs="Arial"/>
          <w:spacing w:val="-1"/>
          <w:sz w:val="22"/>
          <w:szCs w:val="22"/>
        </w:rPr>
        <w:t>l</w:t>
      </w:r>
      <w:r>
        <w:rPr>
          <w:rFonts w:ascii="Arial" w:eastAsia="Arial" w:hAnsi="Arial" w:cs="Arial"/>
          <w:sz w:val="22"/>
          <w:szCs w:val="22"/>
        </w:rPr>
        <w:t>ey</w:t>
      </w:r>
      <w:r>
        <w:rPr>
          <w:rFonts w:ascii="Arial" w:eastAsia="Arial" w:hAnsi="Arial" w:cs="Arial"/>
          <w:spacing w:val="-1"/>
          <w:sz w:val="22"/>
          <w:szCs w:val="22"/>
        </w:rPr>
        <w:t xml:space="preserve"> </w:t>
      </w:r>
      <w:r>
        <w:rPr>
          <w:rFonts w:ascii="Arial" w:eastAsia="Arial" w:hAnsi="Arial" w:cs="Arial"/>
          <w:spacing w:val="1"/>
          <w:sz w:val="22"/>
          <w:szCs w:val="22"/>
        </w:rPr>
        <w:t>(</w:t>
      </w:r>
      <w:r>
        <w:rPr>
          <w:rFonts w:ascii="Arial" w:eastAsia="Arial" w:hAnsi="Arial" w:cs="Arial"/>
          <w:sz w:val="22"/>
          <w:szCs w:val="22"/>
        </w:rPr>
        <w:t>G</w:t>
      </w:r>
      <w:r>
        <w:rPr>
          <w:rFonts w:ascii="Arial" w:eastAsia="Arial" w:hAnsi="Arial" w:cs="Arial"/>
          <w:spacing w:val="1"/>
          <w:sz w:val="22"/>
          <w:szCs w:val="22"/>
        </w:rPr>
        <w:t>r</w:t>
      </w:r>
      <w:r>
        <w:rPr>
          <w:rFonts w:ascii="Arial" w:eastAsia="Arial" w:hAnsi="Arial" w:cs="Arial"/>
          <w:sz w:val="22"/>
          <w:szCs w:val="22"/>
        </w:rPr>
        <w:t>aded</w:t>
      </w:r>
      <w:r>
        <w:rPr>
          <w:rFonts w:ascii="Arial" w:eastAsia="Arial" w:hAnsi="Arial" w:cs="Arial"/>
          <w:spacing w:val="1"/>
          <w:sz w:val="22"/>
          <w:szCs w:val="22"/>
        </w:rPr>
        <w:t xml:space="preserve"> </w:t>
      </w:r>
      <w:r>
        <w:rPr>
          <w:rFonts w:ascii="Arial" w:eastAsia="Arial" w:hAnsi="Arial" w:cs="Arial"/>
          <w:spacing w:val="-1"/>
          <w:sz w:val="22"/>
          <w:szCs w:val="22"/>
        </w:rPr>
        <w:t>C</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 xml:space="preserve"> P</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1"/>
          <w:sz w:val="22"/>
          <w:szCs w:val="22"/>
        </w:rPr>
        <w:t>f</w:t>
      </w:r>
      <w:r>
        <w:rPr>
          <w:rFonts w:ascii="Arial" w:eastAsia="Arial" w:hAnsi="Arial" w:cs="Arial"/>
          <w:spacing w:val="-1"/>
          <w:sz w:val="22"/>
          <w:szCs w:val="22"/>
        </w:rPr>
        <w:t>il</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z w:val="22"/>
          <w:szCs w:val="22"/>
        </w:rPr>
        <w:t xml:space="preserve">2) </w:t>
      </w:r>
      <w:r>
        <w:rPr>
          <w:rFonts w:ascii="Arial" w:eastAsia="Arial" w:hAnsi="Arial" w:cs="Arial"/>
          <w:spacing w:val="1"/>
          <w:sz w:val="22"/>
          <w:szCs w:val="22"/>
        </w:rPr>
        <w:t>f</w:t>
      </w:r>
      <w:r>
        <w:rPr>
          <w:rFonts w:ascii="Arial" w:eastAsia="Arial" w:hAnsi="Arial" w:cs="Arial"/>
          <w:spacing w:val="-3"/>
          <w:sz w:val="22"/>
          <w:szCs w:val="22"/>
        </w:rPr>
        <w:t>o</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even</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w:t>
      </w:r>
      <w:r>
        <w:rPr>
          <w:rFonts w:ascii="Arial" w:eastAsia="Arial" w:hAnsi="Arial" w:cs="Arial"/>
          <w:spacing w:val="-2"/>
          <w:sz w:val="22"/>
          <w:szCs w:val="22"/>
        </w:rPr>
        <w:t>n</w:t>
      </w:r>
      <w:r>
        <w:rPr>
          <w:rFonts w:ascii="Arial" w:eastAsia="Arial" w:hAnsi="Arial" w:cs="Arial"/>
          <w:sz w:val="22"/>
          <w:szCs w:val="22"/>
        </w:rPr>
        <w:t xml:space="preserve">, </w:t>
      </w:r>
      <w:r>
        <w:rPr>
          <w:rFonts w:ascii="Arial" w:eastAsia="Arial" w:hAnsi="Arial" w:cs="Arial"/>
          <w:spacing w:val="-1"/>
          <w:sz w:val="22"/>
          <w:szCs w:val="22"/>
        </w:rPr>
        <w:t>i</w:t>
      </w:r>
      <w:r>
        <w:rPr>
          <w:rFonts w:ascii="Arial" w:eastAsia="Arial" w:hAnsi="Arial" w:cs="Arial"/>
          <w:sz w:val="22"/>
          <w:szCs w:val="22"/>
        </w:rPr>
        <w:t>den</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ca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rFonts w:ascii="Arial" w:eastAsia="Arial" w:hAnsi="Arial" w:cs="Arial"/>
          <w:spacing w:val="1"/>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z w:val="22"/>
          <w:szCs w:val="22"/>
        </w:rPr>
        <w:t>sup</w:t>
      </w:r>
      <w:r>
        <w:rPr>
          <w:rFonts w:ascii="Arial" w:eastAsia="Arial" w:hAnsi="Arial" w:cs="Arial"/>
          <w:spacing w:val="-3"/>
          <w:sz w:val="22"/>
          <w:szCs w:val="22"/>
        </w:rPr>
        <w:t>p</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 xml:space="preserve">t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1"/>
          <w:sz w:val="22"/>
          <w:szCs w:val="22"/>
        </w:rPr>
        <w:t>r</w:t>
      </w:r>
      <w:r>
        <w:rPr>
          <w:rFonts w:ascii="Arial" w:eastAsia="Arial" w:hAnsi="Arial" w:cs="Arial"/>
          <w:sz w:val="22"/>
          <w:szCs w:val="22"/>
        </w:rPr>
        <w:t>ve</w:t>
      </w:r>
      <w:r>
        <w:rPr>
          <w:rFonts w:ascii="Arial" w:eastAsia="Arial" w:hAnsi="Arial" w:cs="Arial"/>
          <w:spacing w:val="-3"/>
          <w:sz w:val="22"/>
          <w:szCs w:val="22"/>
        </w:rPr>
        <w:t>n</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p>
    <w:p w14:paraId="356B3EA8" w14:textId="519E2ED8" w:rsidR="00C444FB" w:rsidRPr="00C444FB" w:rsidRDefault="00C444FB" w:rsidP="00C444FB">
      <w:pPr>
        <w:pStyle w:val="ListParagraph"/>
        <w:numPr>
          <w:ilvl w:val="0"/>
          <w:numId w:val="17"/>
        </w:numPr>
        <w:tabs>
          <w:tab w:val="left" w:pos="840"/>
        </w:tabs>
        <w:spacing w:line="273" w:lineRule="auto"/>
        <w:ind w:right="1174"/>
        <w:rPr>
          <w:rFonts w:ascii="Arial" w:eastAsia="Arial" w:hAnsi="Arial" w:cs="Arial"/>
          <w:sz w:val="22"/>
          <w:szCs w:val="22"/>
        </w:rPr>
      </w:pPr>
      <w:r>
        <w:rPr>
          <w:rFonts w:ascii="Arial" w:eastAsia="Arial" w:hAnsi="Arial" w:cs="Arial"/>
          <w:sz w:val="22"/>
          <w:szCs w:val="22"/>
        </w:rPr>
        <w:t>Evidence of the right intervention at the right time to reduce risk and support families to find solutions</w:t>
      </w:r>
    </w:p>
    <w:p w14:paraId="1C87861B" w14:textId="77777777" w:rsidR="00493FB7" w:rsidRDefault="00884CCA">
      <w:pPr>
        <w:tabs>
          <w:tab w:val="left" w:pos="840"/>
        </w:tabs>
        <w:spacing w:before="5" w:line="273" w:lineRule="auto"/>
        <w:ind w:left="843" w:right="502" w:hanging="360"/>
        <w:rPr>
          <w:rFonts w:ascii="Arial" w:eastAsia="Arial" w:hAnsi="Arial" w:cs="Arial"/>
          <w:sz w:val="22"/>
          <w:szCs w:val="22"/>
        </w:rPr>
      </w:pPr>
      <w:r>
        <w:rPr>
          <w:rFonts w:ascii="Verdana" w:eastAsia="Verdana" w:hAnsi="Verdana" w:cs="Verdana"/>
          <w:sz w:val="22"/>
          <w:szCs w:val="22"/>
        </w:rPr>
        <w:t>•</w:t>
      </w:r>
      <w:r>
        <w:rPr>
          <w:rFonts w:ascii="Verdana" w:eastAsia="Verdana" w:hAnsi="Verdana" w:cs="Verdana"/>
          <w:sz w:val="22"/>
          <w:szCs w:val="22"/>
        </w:rPr>
        <w:tab/>
      </w:r>
      <w:r>
        <w:rPr>
          <w:rFonts w:ascii="Arial" w:eastAsia="Arial" w:hAnsi="Arial" w:cs="Arial"/>
          <w:spacing w:val="-1"/>
          <w:sz w:val="22"/>
          <w:szCs w:val="22"/>
        </w:rPr>
        <w:t>R</w:t>
      </w:r>
      <w:r>
        <w:rPr>
          <w:rFonts w:ascii="Arial" w:eastAsia="Arial" w:hAnsi="Arial" w:cs="Arial"/>
          <w:sz w:val="22"/>
          <w:szCs w:val="22"/>
        </w:rPr>
        <w:t>obust</w:t>
      </w:r>
      <w:r>
        <w:rPr>
          <w:rFonts w:ascii="Arial" w:eastAsia="Arial" w:hAnsi="Arial" w:cs="Arial"/>
          <w:spacing w:val="3"/>
          <w:sz w:val="22"/>
          <w:szCs w:val="22"/>
        </w:rPr>
        <w:t xml:space="preserve"> </w:t>
      </w:r>
      <w:r>
        <w:rPr>
          <w:rFonts w:ascii="Arial" w:eastAsia="Arial" w:hAnsi="Arial" w:cs="Arial"/>
          <w:sz w:val="22"/>
          <w:szCs w:val="22"/>
        </w:rPr>
        <w:t>d</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 xml:space="preserve"> </w:t>
      </w:r>
      <w:r>
        <w:rPr>
          <w:rFonts w:ascii="Arial" w:eastAsia="Arial" w:hAnsi="Arial" w:cs="Arial"/>
          <w:sz w:val="22"/>
          <w:szCs w:val="22"/>
        </w:rPr>
        <w:t>ca</w:t>
      </w:r>
      <w:r>
        <w:rPr>
          <w:rFonts w:ascii="Arial" w:eastAsia="Arial" w:hAnsi="Arial" w:cs="Arial"/>
          <w:spacing w:val="-3"/>
          <w:sz w:val="22"/>
          <w:szCs w:val="22"/>
        </w:rPr>
        <w:t>p</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z w:val="22"/>
          <w:szCs w:val="22"/>
        </w:rPr>
        <w:t>sy</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z w:val="22"/>
          <w:szCs w:val="22"/>
        </w:rPr>
        <w:t>em</w:t>
      </w:r>
      <w:r>
        <w:rPr>
          <w:rFonts w:ascii="Arial" w:eastAsia="Arial" w:hAnsi="Arial" w:cs="Arial"/>
          <w:spacing w:val="2"/>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ace</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pacing w:val="1"/>
          <w:sz w:val="22"/>
          <w:szCs w:val="22"/>
        </w:rPr>
        <w:t>m</w:t>
      </w:r>
      <w:r>
        <w:rPr>
          <w:rFonts w:ascii="Arial" w:eastAsia="Arial" w:hAnsi="Arial" w:cs="Arial"/>
          <w:sz w:val="22"/>
          <w:szCs w:val="22"/>
        </w:rPr>
        <w:t>on</w:t>
      </w:r>
      <w:r>
        <w:rPr>
          <w:rFonts w:ascii="Arial" w:eastAsia="Arial" w:hAnsi="Arial" w:cs="Arial"/>
          <w:spacing w:val="-3"/>
          <w:sz w:val="22"/>
          <w:szCs w:val="22"/>
        </w:rPr>
        <w:t>i</w:t>
      </w:r>
      <w:r>
        <w:rPr>
          <w:rFonts w:ascii="Arial" w:eastAsia="Arial" w:hAnsi="Arial" w:cs="Arial"/>
          <w:spacing w:val="1"/>
          <w:sz w:val="22"/>
          <w:szCs w:val="22"/>
        </w:rPr>
        <w:t>t</w:t>
      </w:r>
      <w:r>
        <w:rPr>
          <w:rFonts w:ascii="Arial" w:eastAsia="Arial" w:hAnsi="Arial" w:cs="Arial"/>
          <w:sz w:val="22"/>
          <w:szCs w:val="22"/>
        </w:rPr>
        <w:t xml:space="preserve">or </w:t>
      </w:r>
      <w:r>
        <w:rPr>
          <w:rFonts w:ascii="Arial" w:eastAsia="Arial" w:hAnsi="Arial" w:cs="Arial"/>
          <w:spacing w:val="-3"/>
          <w:sz w:val="22"/>
          <w:szCs w:val="22"/>
        </w:rPr>
        <w:t>p</w:t>
      </w:r>
      <w:r>
        <w:rPr>
          <w:rFonts w:ascii="Arial" w:eastAsia="Arial" w:hAnsi="Arial" w:cs="Arial"/>
          <w:sz w:val="22"/>
          <w:szCs w:val="22"/>
        </w:rPr>
        <w:t>a</w:t>
      </w:r>
      <w:r>
        <w:rPr>
          <w:rFonts w:ascii="Arial" w:eastAsia="Arial" w:hAnsi="Arial" w:cs="Arial"/>
          <w:spacing w:val="1"/>
          <w:sz w:val="22"/>
          <w:szCs w:val="22"/>
        </w:rPr>
        <w:t>tt</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ns</w:t>
      </w:r>
      <w:r>
        <w:rPr>
          <w:rFonts w:ascii="Arial" w:eastAsia="Arial" w:hAnsi="Arial" w:cs="Arial"/>
          <w:spacing w:val="2"/>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3"/>
          <w:sz w:val="22"/>
          <w:szCs w:val="22"/>
        </w:rPr>
        <w:t xml:space="preserve"> </w:t>
      </w:r>
      <w:r>
        <w:rPr>
          <w:rFonts w:ascii="Arial" w:eastAsia="Arial" w:hAnsi="Arial" w:cs="Arial"/>
          <w:sz w:val="22"/>
          <w:szCs w:val="22"/>
        </w:rPr>
        <w:t>neg</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2"/>
          <w:sz w:val="22"/>
          <w:szCs w:val="22"/>
        </w:rPr>
        <w:t>c</w:t>
      </w:r>
      <w:r>
        <w:rPr>
          <w:rFonts w:ascii="Arial" w:eastAsia="Arial" w:hAnsi="Arial" w:cs="Arial"/>
          <w:sz w:val="22"/>
          <w:szCs w:val="22"/>
        </w:rPr>
        <w:t xml:space="preserve">t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z w:val="22"/>
          <w:szCs w:val="22"/>
        </w:rPr>
        <w:t>he</w:t>
      </w:r>
      <w:r>
        <w:rPr>
          <w:rFonts w:ascii="Arial" w:eastAsia="Arial" w:hAnsi="Arial" w:cs="Arial"/>
          <w:spacing w:val="-1"/>
          <w:sz w:val="22"/>
          <w:szCs w:val="22"/>
        </w:rPr>
        <w:t>l</w:t>
      </w:r>
      <w:r>
        <w:rPr>
          <w:rFonts w:ascii="Arial" w:eastAsia="Arial" w:hAnsi="Arial" w:cs="Arial"/>
          <w:sz w:val="22"/>
          <w:szCs w:val="22"/>
        </w:rPr>
        <w:t>p</w:t>
      </w:r>
      <w:r>
        <w:rPr>
          <w:rFonts w:ascii="Arial" w:eastAsia="Arial" w:hAnsi="Arial" w:cs="Arial"/>
          <w:spacing w:val="-1"/>
          <w:sz w:val="22"/>
          <w:szCs w:val="22"/>
        </w:rPr>
        <w:t xml:space="preserve"> i</w:t>
      </w:r>
      <w:r>
        <w:rPr>
          <w:rFonts w:ascii="Arial" w:eastAsia="Arial" w:hAnsi="Arial" w:cs="Arial"/>
          <w:sz w:val="22"/>
          <w:szCs w:val="22"/>
        </w:rPr>
        <w:t>n</w:t>
      </w:r>
      <w:r>
        <w:rPr>
          <w:rFonts w:ascii="Arial" w:eastAsia="Arial" w:hAnsi="Arial" w:cs="Arial"/>
          <w:spacing w:val="1"/>
          <w:sz w:val="22"/>
          <w:szCs w:val="22"/>
        </w:rPr>
        <w:t>f</w:t>
      </w:r>
      <w:r>
        <w:rPr>
          <w:rFonts w:ascii="Arial" w:eastAsia="Arial" w:hAnsi="Arial" w:cs="Arial"/>
          <w:sz w:val="22"/>
          <w:szCs w:val="22"/>
        </w:rPr>
        <w:t>o</w:t>
      </w:r>
      <w:r>
        <w:rPr>
          <w:rFonts w:ascii="Arial" w:eastAsia="Arial" w:hAnsi="Arial" w:cs="Arial"/>
          <w:spacing w:val="-2"/>
          <w:sz w:val="22"/>
          <w:szCs w:val="22"/>
        </w:rPr>
        <w:t>r</w:t>
      </w:r>
      <w:r>
        <w:rPr>
          <w:rFonts w:ascii="Arial" w:eastAsia="Arial" w:hAnsi="Arial" w:cs="Arial"/>
          <w:sz w:val="22"/>
          <w:szCs w:val="22"/>
        </w:rPr>
        <w:t>m p</w:t>
      </w:r>
      <w:r>
        <w:rPr>
          <w:rFonts w:ascii="Arial" w:eastAsia="Arial" w:hAnsi="Arial" w:cs="Arial"/>
          <w:spacing w:val="1"/>
          <w:sz w:val="22"/>
          <w:szCs w:val="22"/>
        </w:rPr>
        <w:t>r</w:t>
      </w:r>
      <w:r>
        <w:rPr>
          <w:rFonts w:ascii="Arial" w:eastAsia="Arial" w:hAnsi="Arial" w:cs="Arial"/>
          <w:sz w:val="22"/>
          <w:szCs w:val="22"/>
        </w:rPr>
        <w:t>even</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 ea</w:t>
      </w:r>
      <w:r>
        <w:rPr>
          <w:rFonts w:ascii="Arial" w:eastAsia="Arial" w:hAnsi="Arial" w:cs="Arial"/>
          <w:spacing w:val="1"/>
          <w:sz w:val="22"/>
          <w:szCs w:val="22"/>
        </w:rPr>
        <w:t>r</w:t>
      </w:r>
      <w:r>
        <w:rPr>
          <w:rFonts w:ascii="Arial" w:eastAsia="Arial" w:hAnsi="Arial" w:cs="Arial"/>
          <w:spacing w:val="-1"/>
          <w:sz w:val="22"/>
          <w:szCs w:val="22"/>
        </w:rPr>
        <w:t>l</w:t>
      </w:r>
      <w:r>
        <w:rPr>
          <w:rFonts w:ascii="Arial" w:eastAsia="Arial" w:hAnsi="Arial" w:cs="Arial"/>
          <w:sz w:val="22"/>
          <w:szCs w:val="22"/>
        </w:rPr>
        <w:t>y</w:t>
      </w:r>
      <w:r>
        <w:rPr>
          <w:rFonts w:ascii="Arial" w:eastAsia="Arial" w:hAnsi="Arial" w:cs="Arial"/>
          <w:spacing w:val="-1"/>
          <w:sz w:val="22"/>
          <w:szCs w:val="22"/>
        </w:rPr>
        <w:t xml:space="preserve"> i</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2"/>
          <w:sz w:val="22"/>
          <w:szCs w:val="22"/>
        </w:rPr>
        <w:t>r</w:t>
      </w:r>
      <w:r>
        <w:rPr>
          <w:rFonts w:ascii="Arial" w:eastAsia="Arial" w:hAnsi="Arial" w:cs="Arial"/>
          <w:sz w:val="22"/>
          <w:szCs w:val="22"/>
        </w:rPr>
        <w:t>v</w:t>
      </w:r>
      <w:r>
        <w:rPr>
          <w:rFonts w:ascii="Arial" w:eastAsia="Arial" w:hAnsi="Arial" w:cs="Arial"/>
          <w:spacing w:val="-3"/>
          <w:sz w:val="22"/>
          <w:szCs w:val="22"/>
        </w:rPr>
        <w:t>e</w:t>
      </w:r>
      <w:r>
        <w:rPr>
          <w:rFonts w:ascii="Arial" w:eastAsia="Arial" w:hAnsi="Arial" w:cs="Arial"/>
          <w:sz w:val="22"/>
          <w:szCs w:val="22"/>
        </w:rPr>
        <w:t>n</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rFonts w:ascii="Arial" w:eastAsia="Arial" w:hAnsi="Arial" w:cs="Arial"/>
          <w:spacing w:val="1"/>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z w:val="22"/>
          <w:szCs w:val="22"/>
        </w:rPr>
        <w:t>e</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pacing w:val="-1"/>
          <w:sz w:val="22"/>
          <w:szCs w:val="22"/>
        </w:rPr>
        <w:t>l</w:t>
      </w:r>
      <w:r>
        <w:rPr>
          <w:rFonts w:ascii="Arial" w:eastAsia="Arial" w:hAnsi="Arial" w:cs="Arial"/>
          <w:sz w:val="22"/>
          <w:szCs w:val="22"/>
        </w:rPr>
        <w:t>y</w:t>
      </w:r>
      <w:r>
        <w:rPr>
          <w:rFonts w:ascii="Arial" w:eastAsia="Arial" w:hAnsi="Arial" w:cs="Arial"/>
          <w:spacing w:val="2"/>
          <w:sz w:val="22"/>
          <w:szCs w:val="22"/>
        </w:rPr>
        <w:t xml:space="preserve"> </w:t>
      </w:r>
      <w:r>
        <w:rPr>
          <w:rFonts w:ascii="Arial" w:eastAsia="Arial" w:hAnsi="Arial" w:cs="Arial"/>
          <w:sz w:val="22"/>
          <w:szCs w:val="22"/>
        </w:rPr>
        <w:t>he</w:t>
      </w:r>
      <w:r>
        <w:rPr>
          <w:rFonts w:ascii="Arial" w:eastAsia="Arial" w:hAnsi="Arial" w:cs="Arial"/>
          <w:spacing w:val="-1"/>
          <w:sz w:val="22"/>
          <w:szCs w:val="22"/>
        </w:rPr>
        <w:t>l</w:t>
      </w:r>
      <w:r>
        <w:rPr>
          <w:rFonts w:ascii="Arial" w:eastAsia="Arial" w:hAnsi="Arial" w:cs="Arial"/>
          <w:sz w:val="22"/>
          <w:szCs w:val="22"/>
        </w:rPr>
        <w:t>p</w:t>
      </w:r>
      <w:r>
        <w:rPr>
          <w:rFonts w:ascii="Arial" w:eastAsia="Arial" w:hAnsi="Arial" w:cs="Arial"/>
          <w:spacing w:val="1"/>
          <w:sz w:val="22"/>
          <w:szCs w:val="22"/>
        </w:rPr>
        <w:t xml:space="preserve"> </w:t>
      </w:r>
      <w:r>
        <w:rPr>
          <w:rFonts w:ascii="Arial" w:eastAsia="Arial" w:hAnsi="Arial" w:cs="Arial"/>
          <w:sz w:val="22"/>
          <w:szCs w:val="22"/>
        </w:rPr>
        <w:t>ap</w:t>
      </w:r>
      <w:r>
        <w:rPr>
          <w:rFonts w:ascii="Arial" w:eastAsia="Arial" w:hAnsi="Arial" w:cs="Arial"/>
          <w:spacing w:val="-3"/>
          <w:sz w:val="22"/>
          <w:szCs w:val="22"/>
        </w:rPr>
        <w:t>p</w:t>
      </w:r>
      <w:r>
        <w:rPr>
          <w:rFonts w:ascii="Arial" w:eastAsia="Arial" w:hAnsi="Arial" w:cs="Arial"/>
          <w:spacing w:val="-2"/>
          <w:sz w:val="22"/>
          <w:szCs w:val="22"/>
        </w:rPr>
        <w:t>r</w:t>
      </w:r>
      <w:r>
        <w:rPr>
          <w:rFonts w:ascii="Arial" w:eastAsia="Arial" w:hAnsi="Arial" w:cs="Arial"/>
          <w:sz w:val="22"/>
          <w:szCs w:val="22"/>
        </w:rPr>
        <w:t>oaches.</w:t>
      </w:r>
    </w:p>
    <w:p w14:paraId="1630698A" w14:textId="3D28F6A4" w:rsidR="00493FB7" w:rsidRDefault="00884CCA">
      <w:pPr>
        <w:tabs>
          <w:tab w:val="left" w:pos="840"/>
        </w:tabs>
        <w:spacing w:before="2" w:line="275" w:lineRule="auto"/>
        <w:ind w:left="843" w:right="477" w:hanging="360"/>
        <w:rPr>
          <w:rFonts w:ascii="Arial" w:eastAsia="Arial" w:hAnsi="Arial" w:cs="Arial"/>
          <w:sz w:val="22"/>
          <w:szCs w:val="22"/>
        </w:rPr>
      </w:pPr>
      <w:r>
        <w:rPr>
          <w:rFonts w:ascii="Verdana" w:eastAsia="Verdana" w:hAnsi="Verdana" w:cs="Verdana"/>
          <w:sz w:val="22"/>
          <w:szCs w:val="22"/>
        </w:rPr>
        <w:t>•</w:t>
      </w:r>
      <w:r>
        <w:rPr>
          <w:rFonts w:ascii="Verdana" w:eastAsia="Verdana" w:hAnsi="Verdana" w:cs="Verdana"/>
          <w:sz w:val="22"/>
          <w:szCs w:val="22"/>
        </w:rPr>
        <w:tab/>
      </w:r>
      <w:r>
        <w:rPr>
          <w:rFonts w:ascii="Arial" w:eastAsia="Arial" w:hAnsi="Arial" w:cs="Arial"/>
          <w:spacing w:val="-1"/>
          <w:sz w:val="22"/>
          <w:szCs w:val="22"/>
        </w:rPr>
        <w:t>E</w:t>
      </w:r>
      <w:r>
        <w:rPr>
          <w:rFonts w:ascii="Arial" w:eastAsia="Arial" w:hAnsi="Arial" w:cs="Arial"/>
          <w:sz w:val="22"/>
          <w:szCs w:val="22"/>
        </w:rPr>
        <w:t>nsu</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even</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rFonts w:ascii="Arial" w:eastAsia="Arial" w:hAnsi="Arial" w:cs="Arial"/>
          <w:spacing w:val="-1"/>
          <w:sz w:val="22"/>
          <w:szCs w:val="22"/>
        </w:rPr>
        <w:t xml:space="preserve"> </w:t>
      </w:r>
      <w:r>
        <w:rPr>
          <w:rFonts w:ascii="Arial" w:eastAsia="Arial" w:hAnsi="Arial" w:cs="Arial"/>
          <w:sz w:val="22"/>
          <w:szCs w:val="22"/>
        </w:rPr>
        <w:t>of n</w:t>
      </w:r>
      <w:r>
        <w:rPr>
          <w:rFonts w:ascii="Arial" w:eastAsia="Arial" w:hAnsi="Arial" w:cs="Arial"/>
          <w:spacing w:val="-3"/>
          <w:sz w:val="22"/>
          <w:szCs w:val="22"/>
        </w:rPr>
        <w:t>e</w:t>
      </w:r>
      <w:r>
        <w:rPr>
          <w:rFonts w:ascii="Arial" w:eastAsia="Arial" w:hAnsi="Arial" w:cs="Arial"/>
          <w:sz w:val="22"/>
          <w:szCs w:val="22"/>
        </w:rPr>
        <w:t>g</w:t>
      </w:r>
      <w:r>
        <w:rPr>
          <w:rFonts w:ascii="Arial" w:eastAsia="Arial" w:hAnsi="Arial" w:cs="Arial"/>
          <w:spacing w:val="-1"/>
          <w:sz w:val="22"/>
          <w:szCs w:val="22"/>
        </w:rPr>
        <w:t>l</w:t>
      </w:r>
      <w:r>
        <w:rPr>
          <w:rFonts w:ascii="Arial" w:eastAsia="Arial" w:hAnsi="Arial" w:cs="Arial"/>
          <w:sz w:val="22"/>
          <w:szCs w:val="22"/>
        </w:rPr>
        <w:t>ect</w:t>
      </w:r>
      <w:r>
        <w:rPr>
          <w:rFonts w:ascii="Arial" w:eastAsia="Arial" w:hAnsi="Arial" w:cs="Arial"/>
          <w:spacing w:val="3"/>
          <w:sz w:val="22"/>
          <w:szCs w:val="22"/>
        </w:rPr>
        <w:t xml:space="preserve"> </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z w:val="22"/>
          <w:szCs w:val="22"/>
        </w:rPr>
        <w:t>g</w:t>
      </w:r>
      <w:r>
        <w:rPr>
          <w:rFonts w:ascii="Arial" w:eastAsia="Arial" w:hAnsi="Arial" w:cs="Arial"/>
          <w:spacing w:val="-1"/>
          <w:sz w:val="22"/>
          <w:szCs w:val="22"/>
        </w:rPr>
        <w:t>i</w:t>
      </w:r>
      <w:r>
        <w:rPr>
          <w:rFonts w:ascii="Arial" w:eastAsia="Arial" w:hAnsi="Arial" w:cs="Arial"/>
          <w:sz w:val="22"/>
          <w:szCs w:val="22"/>
        </w:rPr>
        <w:t>ven</w:t>
      </w:r>
      <w:r>
        <w:rPr>
          <w:rFonts w:ascii="Arial" w:eastAsia="Arial" w:hAnsi="Arial" w:cs="Arial"/>
          <w:spacing w:val="-1"/>
          <w:sz w:val="22"/>
          <w:szCs w:val="22"/>
        </w:rPr>
        <w:t xml:space="preserve"> </w:t>
      </w:r>
      <w:r>
        <w:rPr>
          <w:rFonts w:ascii="Arial" w:eastAsia="Arial" w:hAnsi="Arial" w:cs="Arial"/>
          <w:sz w:val="22"/>
          <w:szCs w:val="22"/>
        </w:rPr>
        <w:t>equal p</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pacing w:val="-3"/>
          <w:sz w:val="22"/>
          <w:szCs w:val="22"/>
        </w:rPr>
        <w:t>i</w:t>
      </w:r>
      <w:r>
        <w:rPr>
          <w:rFonts w:ascii="Arial" w:eastAsia="Arial" w:hAnsi="Arial" w:cs="Arial"/>
          <w:spacing w:val="1"/>
          <w:sz w:val="22"/>
          <w:szCs w:val="22"/>
        </w:rPr>
        <w:t>t</w:t>
      </w:r>
      <w:r>
        <w:rPr>
          <w:rFonts w:ascii="Arial" w:eastAsia="Arial" w:hAnsi="Arial" w:cs="Arial"/>
          <w:sz w:val="22"/>
          <w:szCs w:val="22"/>
        </w:rPr>
        <w:t>y</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z w:val="22"/>
          <w:szCs w:val="22"/>
        </w:rPr>
        <w:t>ad</w:t>
      </w:r>
      <w:r>
        <w:rPr>
          <w:rFonts w:ascii="Arial" w:eastAsia="Arial" w:hAnsi="Arial" w:cs="Arial"/>
          <w:spacing w:val="-3"/>
          <w:sz w:val="22"/>
          <w:szCs w:val="22"/>
        </w:rPr>
        <w:t>d</w:t>
      </w:r>
      <w:r>
        <w:rPr>
          <w:rFonts w:ascii="Arial" w:eastAsia="Arial" w:hAnsi="Arial" w:cs="Arial"/>
          <w:spacing w:val="1"/>
          <w:sz w:val="22"/>
          <w:szCs w:val="22"/>
        </w:rPr>
        <w:t>r</w:t>
      </w:r>
      <w:r>
        <w:rPr>
          <w:rFonts w:ascii="Arial" w:eastAsia="Arial" w:hAnsi="Arial" w:cs="Arial"/>
          <w:sz w:val="22"/>
          <w:szCs w:val="22"/>
        </w:rPr>
        <w:t>ess</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z w:val="22"/>
          <w:szCs w:val="22"/>
        </w:rPr>
        <w:t>neg</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2"/>
          <w:sz w:val="22"/>
          <w:szCs w:val="22"/>
        </w:rPr>
        <w:t>c</w:t>
      </w:r>
      <w:r>
        <w:rPr>
          <w:rFonts w:ascii="Arial" w:eastAsia="Arial" w:hAnsi="Arial" w:cs="Arial"/>
          <w:sz w:val="22"/>
          <w:szCs w:val="22"/>
        </w:rPr>
        <w:t>t</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r</w:t>
      </w:r>
      <w:r>
        <w:rPr>
          <w:rFonts w:ascii="Arial" w:eastAsia="Arial" w:hAnsi="Arial" w:cs="Arial"/>
          <w:sz w:val="22"/>
          <w:szCs w:val="22"/>
        </w:rPr>
        <w:t xml:space="preserve">ough </w:t>
      </w:r>
      <w:r>
        <w:rPr>
          <w:rFonts w:ascii="Arial" w:eastAsia="Arial" w:hAnsi="Arial" w:cs="Arial"/>
          <w:spacing w:val="-1"/>
          <w:sz w:val="22"/>
          <w:szCs w:val="22"/>
        </w:rPr>
        <w:t>i</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1"/>
          <w:sz w:val="22"/>
          <w:szCs w:val="22"/>
        </w:rPr>
        <w:t>m</w:t>
      </w:r>
      <w:r>
        <w:rPr>
          <w:rFonts w:ascii="Arial" w:eastAsia="Arial" w:hAnsi="Arial" w:cs="Arial"/>
          <w:sz w:val="22"/>
          <w:szCs w:val="22"/>
        </w:rPr>
        <w:t>en</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rFonts w:ascii="Arial" w:eastAsia="Arial" w:hAnsi="Arial" w:cs="Arial"/>
          <w:spacing w:val="1"/>
          <w:sz w:val="22"/>
          <w:szCs w:val="22"/>
        </w:rPr>
        <w:t xml:space="preserve"> </w:t>
      </w:r>
      <w:r>
        <w:rPr>
          <w:rFonts w:ascii="Arial" w:eastAsia="Arial" w:hAnsi="Arial" w:cs="Arial"/>
          <w:sz w:val="22"/>
          <w:szCs w:val="22"/>
        </w:rPr>
        <w:t xml:space="preserve">of </w:t>
      </w:r>
      <w:r w:rsidR="009B1B53">
        <w:rPr>
          <w:rFonts w:ascii="Arial" w:eastAsia="Arial" w:hAnsi="Arial" w:cs="Arial"/>
          <w:sz w:val="22"/>
          <w:szCs w:val="22"/>
        </w:rPr>
        <w:t>ev</w:t>
      </w:r>
      <w:r w:rsidR="009B1B53">
        <w:rPr>
          <w:rFonts w:ascii="Arial" w:eastAsia="Arial" w:hAnsi="Arial" w:cs="Arial"/>
          <w:spacing w:val="-1"/>
          <w:sz w:val="22"/>
          <w:szCs w:val="22"/>
        </w:rPr>
        <w:t>i</w:t>
      </w:r>
      <w:r w:rsidR="009B1B53">
        <w:rPr>
          <w:rFonts w:ascii="Arial" w:eastAsia="Arial" w:hAnsi="Arial" w:cs="Arial"/>
          <w:sz w:val="22"/>
          <w:szCs w:val="22"/>
        </w:rPr>
        <w:t>de</w:t>
      </w:r>
      <w:r w:rsidR="009B1B53">
        <w:rPr>
          <w:rFonts w:ascii="Arial" w:eastAsia="Arial" w:hAnsi="Arial" w:cs="Arial"/>
          <w:spacing w:val="-3"/>
          <w:sz w:val="22"/>
          <w:szCs w:val="22"/>
        </w:rPr>
        <w:t>n</w:t>
      </w:r>
      <w:r w:rsidR="009B1B53">
        <w:rPr>
          <w:rFonts w:ascii="Arial" w:eastAsia="Arial" w:hAnsi="Arial" w:cs="Arial"/>
          <w:sz w:val="22"/>
          <w:szCs w:val="22"/>
        </w:rPr>
        <w:t>ce</w:t>
      </w:r>
      <w:r w:rsidR="009B1B53">
        <w:rPr>
          <w:rFonts w:ascii="Arial" w:eastAsia="Arial" w:hAnsi="Arial" w:cs="Arial"/>
          <w:spacing w:val="1"/>
          <w:sz w:val="22"/>
          <w:szCs w:val="22"/>
        </w:rPr>
        <w:t>-based</w:t>
      </w:r>
      <w:r>
        <w:rPr>
          <w:rFonts w:ascii="Arial" w:eastAsia="Arial" w:hAnsi="Arial" w:cs="Arial"/>
          <w:spacing w:val="1"/>
          <w:sz w:val="22"/>
          <w:szCs w:val="22"/>
        </w:rPr>
        <w:t xml:space="preserve"> </w:t>
      </w:r>
      <w:proofErr w:type="spellStart"/>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og</w:t>
      </w:r>
      <w:r>
        <w:rPr>
          <w:rFonts w:ascii="Arial" w:eastAsia="Arial" w:hAnsi="Arial" w:cs="Arial"/>
          <w:spacing w:val="1"/>
          <w:sz w:val="22"/>
          <w:szCs w:val="22"/>
        </w:rPr>
        <w:t>r</w:t>
      </w:r>
      <w:r>
        <w:rPr>
          <w:rFonts w:ascii="Arial" w:eastAsia="Arial" w:hAnsi="Arial" w:cs="Arial"/>
          <w:spacing w:val="-3"/>
          <w:sz w:val="22"/>
          <w:szCs w:val="22"/>
        </w:rPr>
        <w:t>a</w:t>
      </w:r>
      <w:r>
        <w:rPr>
          <w:rFonts w:ascii="Arial" w:eastAsia="Arial" w:hAnsi="Arial" w:cs="Arial"/>
          <w:spacing w:val="-2"/>
          <w:sz w:val="22"/>
          <w:szCs w:val="22"/>
        </w:rPr>
        <w:t>m</w:t>
      </w:r>
      <w:r>
        <w:rPr>
          <w:rFonts w:ascii="Arial" w:eastAsia="Arial" w:hAnsi="Arial" w:cs="Arial"/>
          <w:spacing w:val="1"/>
          <w:sz w:val="22"/>
          <w:szCs w:val="22"/>
        </w:rPr>
        <w:t>m</w:t>
      </w:r>
      <w:r>
        <w:rPr>
          <w:rFonts w:ascii="Arial" w:eastAsia="Arial" w:hAnsi="Arial" w:cs="Arial"/>
          <w:sz w:val="22"/>
          <w:szCs w:val="22"/>
        </w:rPr>
        <w:t>es</w:t>
      </w:r>
      <w:proofErr w:type="spellEnd"/>
      <w:r>
        <w:rPr>
          <w:rFonts w:ascii="Arial" w:eastAsia="Arial" w:hAnsi="Arial" w:cs="Arial"/>
          <w:spacing w:val="-1"/>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o</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z w:val="22"/>
          <w:szCs w:val="22"/>
        </w:rPr>
        <w:t>ex</w:t>
      </w:r>
      <w:r>
        <w:rPr>
          <w:rFonts w:ascii="Arial" w:eastAsia="Arial" w:hAnsi="Arial" w:cs="Arial"/>
          <w:spacing w:val="-3"/>
          <w:sz w:val="22"/>
          <w:szCs w:val="22"/>
        </w:rPr>
        <w:t>a</w:t>
      </w:r>
      <w:r>
        <w:rPr>
          <w:rFonts w:ascii="Arial" w:eastAsia="Arial" w:hAnsi="Arial" w:cs="Arial"/>
          <w:spacing w:val="1"/>
          <w:sz w:val="22"/>
          <w:szCs w:val="22"/>
        </w:rPr>
        <w:t>m</w:t>
      </w:r>
      <w:r>
        <w:rPr>
          <w:rFonts w:ascii="Arial" w:eastAsia="Arial" w:hAnsi="Arial" w:cs="Arial"/>
          <w:sz w:val="22"/>
          <w:szCs w:val="22"/>
        </w:rPr>
        <w:t>p</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z w:val="22"/>
          <w:szCs w:val="22"/>
        </w:rPr>
        <w:t>p</w:t>
      </w:r>
      <w:r>
        <w:rPr>
          <w:rFonts w:ascii="Arial" w:eastAsia="Arial" w:hAnsi="Arial" w:cs="Arial"/>
          <w:spacing w:val="-3"/>
          <w:sz w:val="22"/>
          <w:szCs w:val="22"/>
        </w:rPr>
        <w:t>a</w:t>
      </w:r>
      <w:r>
        <w:rPr>
          <w:rFonts w:ascii="Arial" w:eastAsia="Arial" w:hAnsi="Arial" w:cs="Arial"/>
          <w:spacing w:val="1"/>
          <w:sz w:val="22"/>
          <w:szCs w:val="22"/>
        </w:rPr>
        <w:t>r</w:t>
      </w:r>
      <w:r>
        <w:rPr>
          <w:rFonts w:ascii="Arial" w:eastAsia="Arial" w:hAnsi="Arial" w:cs="Arial"/>
          <w:sz w:val="22"/>
          <w:szCs w:val="22"/>
        </w:rPr>
        <w:t>en</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z w:val="22"/>
          <w:szCs w:val="22"/>
        </w:rPr>
        <w:t>and</w:t>
      </w:r>
      <w:r>
        <w:rPr>
          <w:rFonts w:ascii="Arial" w:eastAsia="Arial" w:hAnsi="Arial" w:cs="Arial"/>
          <w:spacing w:val="-4"/>
          <w:sz w:val="22"/>
          <w:szCs w:val="22"/>
        </w:rPr>
        <w:t xml:space="preserve"> </w:t>
      </w:r>
      <w:r>
        <w:rPr>
          <w:rFonts w:ascii="Arial" w:eastAsia="Arial" w:hAnsi="Arial" w:cs="Arial"/>
          <w:sz w:val="22"/>
          <w:szCs w:val="22"/>
        </w:rPr>
        <w:t>ea</w:t>
      </w:r>
      <w:r>
        <w:rPr>
          <w:rFonts w:ascii="Arial" w:eastAsia="Arial" w:hAnsi="Arial" w:cs="Arial"/>
          <w:spacing w:val="1"/>
          <w:sz w:val="22"/>
          <w:szCs w:val="22"/>
        </w:rPr>
        <w:t>r</w:t>
      </w:r>
      <w:r>
        <w:rPr>
          <w:rFonts w:ascii="Arial" w:eastAsia="Arial" w:hAnsi="Arial" w:cs="Arial"/>
          <w:spacing w:val="-1"/>
          <w:sz w:val="22"/>
          <w:szCs w:val="22"/>
        </w:rPr>
        <w:t>l</w:t>
      </w:r>
      <w:r>
        <w:rPr>
          <w:rFonts w:ascii="Arial" w:eastAsia="Arial" w:hAnsi="Arial" w:cs="Arial"/>
          <w:sz w:val="22"/>
          <w:szCs w:val="22"/>
        </w:rPr>
        <w:t>y he</w:t>
      </w:r>
      <w:r>
        <w:rPr>
          <w:rFonts w:ascii="Arial" w:eastAsia="Arial" w:hAnsi="Arial" w:cs="Arial"/>
          <w:spacing w:val="-1"/>
          <w:sz w:val="22"/>
          <w:szCs w:val="22"/>
        </w:rPr>
        <w:t>l</w:t>
      </w:r>
      <w:r>
        <w:rPr>
          <w:rFonts w:ascii="Arial" w:eastAsia="Arial" w:hAnsi="Arial" w:cs="Arial"/>
          <w:sz w:val="22"/>
          <w:szCs w:val="22"/>
        </w:rPr>
        <w:t>p.</w:t>
      </w:r>
    </w:p>
    <w:p w14:paraId="5A4DA1A8" w14:textId="77777777" w:rsidR="00493FB7" w:rsidRDefault="00884CCA">
      <w:pPr>
        <w:tabs>
          <w:tab w:val="left" w:pos="840"/>
        </w:tabs>
        <w:spacing w:line="275" w:lineRule="auto"/>
        <w:ind w:left="843" w:right="549" w:hanging="360"/>
        <w:jc w:val="both"/>
        <w:rPr>
          <w:rFonts w:ascii="Arial" w:eastAsia="Arial" w:hAnsi="Arial" w:cs="Arial"/>
          <w:sz w:val="22"/>
          <w:szCs w:val="22"/>
        </w:rPr>
      </w:pPr>
      <w:r>
        <w:rPr>
          <w:rFonts w:ascii="Verdana" w:eastAsia="Verdana" w:hAnsi="Verdana" w:cs="Verdana"/>
          <w:sz w:val="22"/>
          <w:szCs w:val="22"/>
        </w:rPr>
        <w:t>•</w:t>
      </w:r>
      <w:r>
        <w:rPr>
          <w:rFonts w:ascii="Verdana" w:eastAsia="Verdana" w:hAnsi="Verdana" w:cs="Verdana"/>
          <w:sz w:val="22"/>
          <w:szCs w:val="22"/>
        </w:rPr>
        <w:tab/>
      </w:r>
      <w:r>
        <w:rPr>
          <w:rFonts w:ascii="Arial" w:eastAsia="Arial" w:hAnsi="Arial" w:cs="Arial"/>
          <w:spacing w:val="1"/>
          <w:sz w:val="22"/>
          <w:szCs w:val="22"/>
        </w:rPr>
        <w:t>Im</w:t>
      </w:r>
      <w:r>
        <w:rPr>
          <w:rFonts w:ascii="Arial" w:eastAsia="Arial" w:hAnsi="Arial" w:cs="Arial"/>
          <w:spacing w:val="-3"/>
          <w:sz w:val="22"/>
          <w:szCs w:val="22"/>
        </w:rPr>
        <w:t>p</w:t>
      </w:r>
      <w:r>
        <w:rPr>
          <w:rFonts w:ascii="Arial" w:eastAsia="Arial" w:hAnsi="Arial" w:cs="Arial"/>
          <w:spacing w:val="1"/>
          <w:sz w:val="22"/>
          <w:szCs w:val="22"/>
        </w:rPr>
        <w:t>r</w:t>
      </w:r>
      <w:r>
        <w:rPr>
          <w:rFonts w:ascii="Arial" w:eastAsia="Arial" w:hAnsi="Arial" w:cs="Arial"/>
          <w:sz w:val="22"/>
          <w:szCs w:val="22"/>
        </w:rPr>
        <w:t>ove</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z w:val="22"/>
          <w:szCs w:val="22"/>
        </w:rPr>
        <w:t xml:space="preserve">nt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 xml:space="preserve"> 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z w:val="22"/>
          <w:szCs w:val="22"/>
        </w:rPr>
        <w:t>qua</w:t>
      </w:r>
      <w:r>
        <w:rPr>
          <w:rFonts w:ascii="Arial" w:eastAsia="Arial" w:hAnsi="Arial" w:cs="Arial"/>
          <w:spacing w:val="-1"/>
          <w:sz w:val="22"/>
          <w:szCs w:val="22"/>
        </w:rPr>
        <w:t>li</w:t>
      </w:r>
      <w:r>
        <w:rPr>
          <w:rFonts w:ascii="Arial" w:eastAsia="Arial" w:hAnsi="Arial" w:cs="Arial"/>
          <w:spacing w:val="1"/>
          <w:sz w:val="22"/>
          <w:szCs w:val="22"/>
        </w:rPr>
        <w:t>t</w:t>
      </w:r>
      <w:r>
        <w:rPr>
          <w:rFonts w:ascii="Arial" w:eastAsia="Arial" w:hAnsi="Arial" w:cs="Arial"/>
          <w:sz w:val="22"/>
          <w:szCs w:val="22"/>
        </w:rPr>
        <w:t>y</w:t>
      </w:r>
      <w:r>
        <w:rPr>
          <w:rFonts w:ascii="Arial" w:eastAsia="Arial" w:hAnsi="Arial" w:cs="Arial"/>
          <w:spacing w:val="2"/>
          <w:sz w:val="22"/>
          <w:szCs w:val="22"/>
        </w:rPr>
        <w:t xml:space="preserve"> </w:t>
      </w:r>
      <w:r>
        <w:rPr>
          <w:rFonts w:ascii="Arial" w:eastAsia="Arial" w:hAnsi="Arial" w:cs="Arial"/>
          <w:spacing w:val="-3"/>
          <w:sz w:val="22"/>
          <w:szCs w:val="22"/>
        </w:rPr>
        <w:t>o</w:t>
      </w:r>
      <w:r>
        <w:rPr>
          <w:rFonts w:ascii="Arial" w:eastAsia="Arial" w:hAnsi="Arial" w:cs="Arial"/>
          <w:sz w:val="22"/>
          <w:szCs w:val="22"/>
        </w:rPr>
        <w:t xml:space="preserve">f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pacing w:val="1"/>
          <w:sz w:val="22"/>
          <w:szCs w:val="22"/>
        </w:rPr>
        <w:t>m</w:t>
      </w:r>
      <w:r>
        <w:rPr>
          <w:rFonts w:ascii="Arial" w:eastAsia="Arial" w:hAnsi="Arial" w:cs="Arial"/>
          <w:sz w:val="22"/>
          <w:szCs w:val="22"/>
        </w:rPr>
        <w:t>u</w:t>
      </w:r>
      <w:r>
        <w:rPr>
          <w:rFonts w:ascii="Arial" w:eastAsia="Arial" w:hAnsi="Arial" w:cs="Arial"/>
          <w:spacing w:val="-1"/>
          <w:sz w:val="22"/>
          <w:szCs w:val="22"/>
        </w:rPr>
        <w:t>l</w:t>
      </w:r>
      <w:r>
        <w:rPr>
          <w:rFonts w:ascii="Arial" w:eastAsia="Arial" w:hAnsi="Arial" w:cs="Arial"/>
          <w:spacing w:val="1"/>
          <w:sz w:val="22"/>
          <w:szCs w:val="22"/>
        </w:rPr>
        <w:t>t</w:t>
      </w:r>
      <w:r>
        <w:rPr>
          <w:rFonts w:ascii="Arial" w:eastAsia="Arial" w:hAnsi="Arial" w:cs="Arial"/>
          <w:sz w:val="22"/>
          <w:szCs w:val="22"/>
        </w:rPr>
        <w:t>i</w:t>
      </w:r>
      <w:r>
        <w:rPr>
          <w:rFonts w:ascii="Arial" w:eastAsia="Arial" w:hAnsi="Arial" w:cs="Arial"/>
          <w:spacing w:val="1"/>
          <w:sz w:val="22"/>
          <w:szCs w:val="22"/>
        </w:rPr>
        <w:t>-</w:t>
      </w:r>
      <w:r>
        <w:rPr>
          <w:rFonts w:ascii="Arial" w:eastAsia="Arial" w:hAnsi="Arial" w:cs="Arial"/>
          <w:sz w:val="22"/>
          <w:szCs w:val="22"/>
        </w:rPr>
        <w:t>age</w:t>
      </w:r>
      <w:r>
        <w:rPr>
          <w:rFonts w:ascii="Arial" w:eastAsia="Arial" w:hAnsi="Arial" w:cs="Arial"/>
          <w:spacing w:val="-3"/>
          <w:sz w:val="22"/>
          <w:szCs w:val="22"/>
        </w:rPr>
        <w:t>n</w:t>
      </w:r>
      <w:r>
        <w:rPr>
          <w:rFonts w:ascii="Arial" w:eastAsia="Arial" w:hAnsi="Arial" w:cs="Arial"/>
          <w:sz w:val="22"/>
          <w:szCs w:val="22"/>
        </w:rPr>
        <w:t>cy</w:t>
      </w:r>
      <w:r>
        <w:rPr>
          <w:rFonts w:ascii="Arial" w:eastAsia="Arial" w:hAnsi="Arial" w:cs="Arial"/>
          <w:spacing w:val="-1"/>
          <w:sz w:val="22"/>
          <w:szCs w:val="22"/>
        </w:rPr>
        <w:t xml:space="preserve"> </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z w:val="22"/>
          <w:szCs w:val="22"/>
        </w:rPr>
        <w:t>sponse</w:t>
      </w:r>
      <w:r>
        <w:rPr>
          <w:rFonts w:ascii="Arial" w:eastAsia="Arial" w:hAnsi="Arial" w:cs="Arial"/>
          <w:spacing w:val="1"/>
          <w:sz w:val="22"/>
          <w:szCs w:val="22"/>
        </w:rPr>
        <w:t xml:space="preserve"> 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z w:val="22"/>
          <w:szCs w:val="22"/>
        </w:rPr>
        <w:t>ch</w:t>
      </w:r>
      <w:r>
        <w:rPr>
          <w:rFonts w:ascii="Arial" w:eastAsia="Arial" w:hAnsi="Arial" w:cs="Arial"/>
          <w:spacing w:val="-1"/>
          <w:sz w:val="22"/>
          <w:szCs w:val="22"/>
        </w:rPr>
        <w:t>il</w:t>
      </w:r>
      <w:r>
        <w:rPr>
          <w:rFonts w:ascii="Arial" w:eastAsia="Arial" w:hAnsi="Arial" w:cs="Arial"/>
          <w:sz w:val="22"/>
          <w:szCs w:val="22"/>
        </w:rPr>
        <w:t>d</w:t>
      </w:r>
      <w:r>
        <w:rPr>
          <w:rFonts w:ascii="Arial" w:eastAsia="Arial" w:hAnsi="Arial" w:cs="Arial"/>
          <w:spacing w:val="1"/>
          <w:sz w:val="22"/>
          <w:szCs w:val="22"/>
        </w:rPr>
        <w:t>r</w:t>
      </w:r>
      <w:r>
        <w:rPr>
          <w:rFonts w:ascii="Arial" w:eastAsia="Arial" w:hAnsi="Arial" w:cs="Arial"/>
          <w:sz w:val="22"/>
          <w:szCs w:val="22"/>
        </w:rPr>
        <w:t>en</w:t>
      </w:r>
      <w:r>
        <w:rPr>
          <w:rFonts w:ascii="Arial" w:eastAsia="Arial" w:hAnsi="Arial" w:cs="Arial"/>
          <w:spacing w:val="-1"/>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f</w:t>
      </w:r>
      <w:r>
        <w:rPr>
          <w:rFonts w:ascii="Arial" w:eastAsia="Arial" w:hAnsi="Arial" w:cs="Arial"/>
          <w:sz w:val="22"/>
          <w:szCs w:val="22"/>
        </w:rPr>
        <w:t>a</w:t>
      </w:r>
      <w:r>
        <w:rPr>
          <w:rFonts w:ascii="Arial" w:eastAsia="Arial" w:hAnsi="Arial" w:cs="Arial"/>
          <w:spacing w:val="1"/>
          <w:sz w:val="22"/>
          <w:szCs w:val="22"/>
        </w:rPr>
        <w:t>m</w:t>
      </w:r>
      <w:r>
        <w:rPr>
          <w:rFonts w:ascii="Arial" w:eastAsia="Arial" w:hAnsi="Arial" w:cs="Arial"/>
          <w:spacing w:val="-1"/>
          <w:sz w:val="22"/>
          <w:szCs w:val="22"/>
        </w:rPr>
        <w:t>ili</w:t>
      </w:r>
      <w:r>
        <w:rPr>
          <w:rFonts w:ascii="Arial" w:eastAsia="Arial" w:hAnsi="Arial" w:cs="Arial"/>
          <w:sz w:val="22"/>
          <w:szCs w:val="22"/>
        </w:rPr>
        <w:t xml:space="preserve">es </w:t>
      </w:r>
      <w:r>
        <w:rPr>
          <w:rFonts w:ascii="Arial" w:eastAsia="Arial" w:hAnsi="Arial" w:cs="Arial"/>
          <w:spacing w:val="-1"/>
          <w:sz w:val="22"/>
          <w:szCs w:val="22"/>
        </w:rPr>
        <w:t>li</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1"/>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 xml:space="preserve"> </w:t>
      </w:r>
      <w:r>
        <w:rPr>
          <w:rFonts w:ascii="Arial" w:eastAsia="Arial" w:hAnsi="Arial" w:cs="Arial"/>
          <w:sz w:val="22"/>
          <w:szCs w:val="22"/>
        </w:rPr>
        <w:t>neg</w:t>
      </w:r>
      <w:r>
        <w:rPr>
          <w:rFonts w:ascii="Arial" w:eastAsia="Arial" w:hAnsi="Arial" w:cs="Arial"/>
          <w:spacing w:val="-1"/>
          <w:sz w:val="22"/>
          <w:szCs w:val="22"/>
        </w:rPr>
        <w:t>l</w:t>
      </w:r>
      <w:r>
        <w:rPr>
          <w:rFonts w:ascii="Arial" w:eastAsia="Arial" w:hAnsi="Arial" w:cs="Arial"/>
          <w:sz w:val="22"/>
          <w:szCs w:val="22"/>
        </w:rPr>
        <w:t>ect</w:t>
      </w:r>
      <w:r>
        <w:rPr>
          <w:rFonts w:ascii="Arial" w:eastAsia="Arial" w:hAnsi="Arial" w:cs="Arial"/>
          <w:spacing w:val="3"/>
          <w:sz w:val="22"/>
          <w:szCs w:val="22"/>
        </w:rPr>
        <w:t xml:space="preserve"> </w:t>
      </w:r>
      <w:r>
        <w:rPr>
          <w:rFonts w:ascii="Arial" w:eastAsia="Arial" w:hAnsi="Arial" w:cs="Arial"/>
          <w:sz w:val="22"/>
          <w:szCs w:val="22"/>
        </w:rPr>
        <w:t>ca</w:t>
      </w:r>
      <w:r>
        <w:rPr>
          <w:rFonts w:ascii="Arial" w:eastAsia="Arial" w:hAnsi="Arial" w:cs="Arial"/>
          <w:spacing w:val="-3"/>
          <w:sz w:val="22"/>
          <w:szCs w:val="22"/>
        </w:rPr>
        <w:t>p</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2"/>
          <w:sz w:val="22"/>
          <w:szCs w:val="22"/>
        </w:rPr>
        <w:t>r</w:t>
      </w:r>
      <w:r>
        <w:rPr>
          <w:rFonts w:ascii="Arial" w:eastAsia="Arial" w:hAnsi="Arial" w:cs="Arial"/>
          <w:sz w:val="22"/>
          <w:szCs w:val="22"/>
        </w:rPr>
        <w:t>ed</w:t>
      </w:r>
      <w:r>
        <w:rPr>
          <w:rFonts w:ascii="Arial" w:eastAsia="Arial" w:hAnsi="Arial" w:cs="Arial"/>
          <w:spacing w:val="1"/>
          <w:sz w:val="22"/>
          <w:szCs w:val="22"/>
        </w:rPr>
        <w:t xml:space="preserve"> t</w:t>
      </w:r>
      <w:r>
        <w:rPr>
          <w:rFonts w:ascii="Arial" w:eastAsia="Arial" w:hAnsi="Arial" w:cs="Arial"/>
          <w:sz w:val="22"/>
          <w:szCs w:val="22"/>
        </w:rPr>
        <w:t>hough</w:t>
      </w:r>
      <w:r>
        <w:rPr>
          <w:rFonts w:ascii="Arial" w:eastAsia="Arial" w:hAnsi="Arial" w:cs="Arial"/>
          <w:spacing w:val="-1"/>
          <w:sz w:val="22"/>
          <w:szCs w:val="22"/>
        </w:rPr>
        <w:t xml:space="preserve"> </w:t>
      </w:r>
      <w:r>
        <w:rPr>
          <w:rFonts w:ascii="Arial" w:eastAsia="Arial" w:hAnsi="Arial" w:cs="Arial"/>
          <w:sz w:val="22"/>
          <w:szCs w:val="22"/>
        </w:rPr>
        <w:t>case</w:t>
      </w:r>
      <w:r>
        <w:rPr>
          <w:rFonts w:ascii="Arial" w:eastAsia="Arial" w:hAnsi="Arial" w:cs="Arial"/>
          <w:spacing w:val="-1"/>
          <w:sz w:val="22"/>
          <w:szCs w:val="22"/>
        </w:rPr>
        <w:t xml:space="preserve"> </w:t>
      </w:r>
      <w:r>
        <w:rPr>
          <w:rFonts w:ascii="Arial" w:eastAsia="Arial" w:hAnsi="Arial" w:cs="Arial"/>
          <w:spacing w:val="1"/>
          <w:sz w:val="22"/>
          <w:szCs w:val="22"/>
        </w:rPr>
        <w:t>r</w:t>
      </w:r>
      <w:r>
        <w:rPr>
          <w:rFonts w:ascii="Arial" w:eastAsia="Arial" w:hAnsi="Arial" w:cs="Arial"/>
          <w:sz w:val="22"/>
          <w:szCs w:val="22"/>
        </w:rPr>
        <w:t>ev</w:t>
      </w:r>
      <w:r>
        <w:rPr>
          <w:rFonts w:ascii="Arial" w:eastAsia="Arial" w:hAnsi="Arial" w:cs="Arial"/>
          <w:spacing w:val="-1"/>
          <w:sz w:val="22"/>
          <w:szCs w:val="22"/>
        </w:rPr>
        <w:t>i</w:t>
      </w:r>
      <w:r>
        <w:rPr>
          <w:rFonts w:ascii="Arial" w:eastAsia="Arial" w:hAnsi="Arial" w:cs="Arial"/>
          <w:sz w:val="22"/>
          <w:szCs w:val="22"/>
        </w:rPr>
        <w:t>e</w:t>
      </w:r>
      <w:r>
        <w:rPr>
          <w:rFonts w:ascii="Arial" w:eastAsia="Arial" w:hAnsi="Arial" w:cs="Arial"/>
          <w:spacing w:val="-1"/>
          <w:sz w:val="22"/>
          <w:szCs w:val="22"/>
        </w:rPr>
        <w:t>w</w:t>
      </w:r>
      <w:r>
        <w:rPr>
          <w:rFonts w:ascii="Arial" w:eastAsia="Arial" w:hAnsi="Arial" w:cs="Arial"/>
          <w:spacing w:val="1"/>
          <w:sz w:val="22"/>
          <w:szCs w:val="22"/>
        </w:rPr>
        <w:t>s</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z w:val="22"/>
          <w:szCs w:val="22"/>
        </w:rPr>
        <w:t>aud</w:t>
      </w:r>
      <w:r>
        <w:rPr>
          <w:rFonts w:ascii="Arial" w:eastAsia="Arial" w:hAnsi="Arial" w:cs="Arial"/>
          <w:spacing w:val="-1"/>
          <w:sz w:val="22"/>
          <w:szCs w:val="22"/>
        </w:rPr>
        <w:t>i</w:t>
      </w:r>
      <w:r>
        <w:rPr>
          <w:rFonts w:ascii="Arial" w:eastAsia="Arial" w:hAnsi="Arial" w:cs="Arial"/>
          <w:sz w:val="22"/>
          <w:szCs w:val="22"/>
        </w:rPr>
        <w:t>t</w:t>
      </w:r>
      <w:r>
        <w:rPr>
          <w:rFonts w:ascii="Arial" w:eastAsia="Arial" w:hAnsi="Arial" w:cs="Arial"/>
          <w:spacing w:val="3"/>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z w:val="22"/>
          <w:szCs w:val="22"/>
        </w:rPr>
        <w:t>vo</w:t>
      </w:r>
      <w:r>
        <w:rPr>
          <w:rFonts w:ascii="Arial" w:eastAsia="Arial" w:hAnsi="Arial" w:cs="Arial"/>
          <w:spacing w:val="-1"/>
          <w:sz w:val="22"/>
          <w:szCs w:val="22"/>
        </w:rPr>
        <w:t>i</w:t>
      </w:r>
      <w:r>
        <w:rPr>
          <w:rFonts w:ascii="Arial" w:eastAsia="Arial" w:hAnsi="Arial" w:cs="Arial"/>
          <w:sz w:val="22"/>
          <w:szCs w:val="22"/>
        </w:rPr>
        <w:t>ce</w:t>
      </w:r>
      <w:r>
        <w:rPr>
          <w:rFonts w:ascii="Arial" w:eastAsia="Arial" w:hAnsi="Arial" w:cs="Arial"/>
          <w:spacing w:val="-1"/>
          <w:sz w:val="22"/>
          <w:szCs w:val="22"/>
        </w:rPr>
        <w:t xml:space="preserve"> </w:t>
      </w:r>
      <w:r>
        <w:rPr>
          <w:rFonts w:ascii="Arial" w:eastAsia="Arial" w:hAnsi="Arial" w:cs="Arial"/>
          <w:sz w:val="22"/>
          <w:szCs w:val="22"/>
        </w:rPr>
        <w:t>of ch</w:t>
      </w:r>
      <w:r>
        <w:rPr>
          <w:rFonts w:ascii="Arial" w:eastAsia="Arial" w:hAnsi="Arial" w:cs="Arial"/>
          <w:spacing w:val="-1"/>
          <w:sz w:val="22"/>
          <w:szCs w:val="22"/>
        </w:rPr>
        <w:t>il</w:t>
      </w:r>
      <w:r>
        <w:rPr>
          <w:rFonts w:ascii="Arial" w:eastAsia="Arial" w:hAnsi="Arial" w:cs="Arial"/>
          <w:sz w:val="22"/>
          <w:szCs w:val="22"/>
        </w:rPr>
        <w:t>d</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z w:val="22"/>
          <w:szCs w:val="22"/>
        </w:rPr>
        <w:t xml:space="preserve">and </w:t>
      </w:r>
      <w:r>
        <w:rPr>
          <w:rFonts w:ascii="Arial" w:eastAsia="Arial" w:hAnsi="Arial" w:cs="Arial"/>
          <w:spacing w:val="1"/>
          <w:sz w:val="22"/>
          <w:szCs w:val="22"/>
        </w:rPr>
        <w:t>f</w:t>
      </w:r>
      <w:r>
        <w:rPr>
          <w:rFonts w:ascii="Arial" w:eastAsia="Arial" w:hAnsi="Arial" w:cs="Arial"/>
          <w:sz w:val="22"/>
          <w:szCs w:val="22"/>
        </w:rPr>
        <w:t>a</w:t>
      </w:r>
      <w:r>
        <w:rPr>
          <w:rFonts w:ascii="Arial" w:eastAsia="Arial" w:hAnsi="Arial" w:cs="Arial"/>
          <w:spacing w:val="1"/>
          <w:sz w:val="22"/>
          <w:szCs w:val="22"/>
        </w:rPr>
        <w:t>m</w:t>
      </w:r>
      <w:r>
        <w:rPr>
          <w:rFonts w:ascii="Arial" w:eastAsia="Arial" w:hAnsi="Arial" w:cs="Arial"/>
          <w:spacing w:val="-1"/>
          <w:sz w:val="22"/>
          <w:szCs w:val="22"/>
        </w:rPr>
        <w:t>ili</w:t>
      </w:r>
      <w:r>
        <w:rPr>
          <w:rFonts w:ascii="Arial" w:eastAsia="Arial" w:hAnsi="Arial" w:cs="Arial"/>
          <w:sz w:val="22"/>
          <w:szCs w:val="22"/>
        </w:rPr>
        <w:t>es.</w:t>
      </w:r>
    </w:p>
    <w:p w14:paraId="6F3F91A8" w14:textId="642E18C2" w:rsidR="00493FB7" w:rsidRDefault="00884CCA">
      <w:pPr>
        <w:tabs>
          <w:tab w:val="left" w:pos="840"/>
        </w:tabs>
        <w:spacing w:line="273" w:lineRule="auto"/>
        <w:ind w:left="844" w:right="475" w:hanging="360"/>
        <w:rPr>
          <w:rFonts w:ascii="Arial" w:eastAsia="Arial" w:hAnsi="Arial" w:cs="Arial"/>
          <w:sz w:val="22"/>
          <w:szCs w:val="22"/>
        </w:rPr>
      </w:pPr>
      <w:r>
        <w:rPr>
          <w:rFonts w:ascii="Verdana" w:eastAsia="Verdana" w:hAnsi="Verdana" w:cs="Verdana"/>
          <w:sz w:val="22"/>
          <w:szCs w:val="22"/>
        </w:rPr>
        <w:t>•</w:t>
      </w:r>
      <w:r>
        <w:rPr>
          <w:rFonts w:ascii="Verdana" w:eastAsia="Verdana" w:hAnsi="Verdana" w:cs="Verdana"/>
          <w:sz w:val="22"/>
          <w:szCs w:val="22"/>
        </w:rPr>
        <w:tab/>
      </w:r>
      <w:r>
        <w:rPr>
          <w:rFonts w:ascii="Arial" w:eastAsia="Arial" w:hAnsi="Arial" w:cs="Arial"/>
          <w:spacing w:val="-1"/>
          <w:sz w:val="22"/>
          <w:szCs w:val="22"/>
        </w:rPr>
        <w:t>P</w:t>
      </w:r>
      <w:r>
        <w:rPr>
          <w:rFonts w:ascii="Arial" w:eastAsia="Arial" w:hAnsi="Arial" w:cs="Arial"/>
          <w:spacing w:val="1"/>
          <w:sz w:val="22"/>
          <w:szCs w:val="22"/>
        </w:rPr>
        <w:t>r</w:t>
      </w:r>
      <w:r>
        <w:rPr>
          <w:rFonts w:ascii="Arial" w:eastAsia="Arial" w:hAnsi="Arial" w:cs="Arial"/>
          <w:sz w:val="22"/>
          <w:szCs w:val="22"/>
        </w:rPr>
        <w:t>o</w:t>
      </w:r>
      <w:r>
        <w:rPr>
          <w:rFonts w:ascii="Arial" w:eastAsia="Arial" w:hAnsi="Arial" w:cs="Arial"/>
          <w:spacing w:val="1"/>
          <w:sz w:val="22"/>
          <w:szCs w:val="22"/>
        </w:rPr>
        <w:t>f</w:t>
      </w:r>
      <w:r>
        <w:rPr>
          <w:rFonts w:ascii="Arial" w:eastAsia="Arial" w:hAnsi="Arial" w:cs="Arial"/>
          <w:sz w:val="22"/>
          <w:szCs w:val="22"/>
        </w:rPr>
        <w:t>ess</w:t>
      </w:r>
      <w:r>
        <w:rPr>
          <w:rFonts w:ascii="Arial" w:eastAsia="Arial" w:hAnsi="Arial" w:cs="Arial"/>
          <w:spacing w:val="-1"/>
          <w:sz w:val="22"/>
          <w:szCs w:val="22"/>
        </w:rPr>
        <w:t>i</w:t>
      </w:r>
      <w:r>
        <w:rPr>
          <w:rFonts w:ascii="Arial" w:eastAsia="Arial" w:hAnsi="Arial" w:cs="Arial"/>
          <w:sz w:val="22"/>
          <w:szCs w:val="22"/>
        </w:rPr>
        <w:t>ona</w:t>
      </w:r>
      <w:r>
        <w:rPr>
          <w:rFonts w:ascii="Arial" w:eastAsia="Arial" w:hAnsi="Arial" w:cs="Arial"/>
          <w:spacing w:val="-1"/>
          <w:sz w:val="22"/>
          <w:szCs w:val="22"/>
        </w:rPr>
        <w:t>l</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1"/>
          <w:sz w:val="22"/>
          <w:szCs w:val="22"/>
        </w:rPr>
        <w:t>r</w:t>
      </w:r>
      <w:r>
        <w:rPr>
          <w:rFonts w:ascii="Arial" w:eastAsia="Arial" w:hAnsi="Arial" w:cs="Arial"/>
          <w:sz w:val="22"/>
          <w:szCs w:val="22"/>
        </w:rPr>
        <w:t>ece</w:t>
      </w:r>
      <w:r>
        <w:rPr>
          <w:rFonts w:ascii="Arial" w:eastAsia="Arial" w:hAnsi="Arial" w:cs="Arial"/>
          <w:spacing w:val="-1"/>
          <w:sz w:val="22"/>
          <w:szCs w:val="22"/>
        </w:rPr>
        <w:t>i</w:t>
      </w:r>
      <w:r>
        <w:rPr>
          <w:rFonts w:ascii="Arial" w:eastAsia="Arial" w:hAnsi="Arial" w:cs="Arial"/>
          <w:sz w:val="22"/>
          <w:szCs w:val="22"/>
        </w:rPr>
        <w:t>ve</w:t>
      </w:r>
      <w:r>
        <w:rPr>
          <w:rFonts w:ascii="Arial" w:eastAsia="Arial" w:hAnsi="Arial" w:cs="Arial"/>
          <w:spacing w:val="1"/>
          <w:sz w:val="22"/>
          <w:szCs w:val="22"/>
        </w:rPr>
        <w:t xml:space="preserve"> </w:t>
      </w:r>
      <w:r>
        <w:rPr>
          <w:rFonts w:ascii="Arial" w:eastAsia="Arial" w:hAnsi="Arial" w:cs="Arial"/>
          <w:spacing w:val="-3"/>
          <w:sz w:val="22"/>
          <w:szCs w:val="22"/>
        </w:rPr>
        <w:t>e</w:t>
      </w:r>
      <w:r>
        <w:rPr>
          <w:rFonts w:ascii="Arial" w:eastAsia="Arial" w:hAnsi="Arial" w:cs="Arial"/>
          <w:spacing w:val="1"/>
          <w:sz w:val="22"/>
          <w:szCs w:val="22"/>
        </w:rPr>
        <w:t>f</w:t>
      </w:r>
      <w:r>
        <w:rPr>
          <w:rFonts w:ascii="Arial" w:eastAsia="Arial" w:hAnsi="Arial" w:cs="Arial"/>
          <w:spacing w:val="-1"/>
          <w:sz w:val="22"/>
          <w:szCs w:val="22"/>
        </w:rPr>
        <w:t>f</w:t>
      </w:r>
      <w:r>
        <w:rPr>
          <w:rFonts w:ascii="Arial" w:eastAsia="Arial" w:hAnsi="Arial" w:cs="Arial"/>
          <w:sz w:val="22"/>
          <w:szCs w:val="22"/>
        </w:rPr>
        <w:t>ec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ve</w:t>
      </w:r>
      <w:r>
        <w:rPr>
          <w:rFonts w:ascii="Arial" w:eastAsia="Arial" w:hAnsi="Arial" w:cs="Arial"/>
          <w:spacing w:val="1"/>
          <w:sz w:val="22"/>
          <w:szCs w:val="22"/>
        </w:rPr>
        <w:t xml:space="preserve"> </w:t>
      </w:r>
      <w:r>
        <w:rPr>
          <w:rFonts w:ascii="Arial" w:eastAsia="Arial" w:hAnsi="Arial" w:cs="Arial"/>
          <w:sz w:val="22"/>
          <w:szCs w:val="22"/>
        </w:rPr>
        <w:t>sup</w:t>
      </w:r>
      <w:r>
        <w:rPr>
          <w:rFonts w:ascii="Arial" w:eastAsia="Arial" w:hAnsi="Arial" w:cs="Arial"/>
          <w:spacing w:val="-3"/>
          <w:sz w:val="22"/>
          <w:szCs w:val="22"/>
        </w:rPr>
        <w:t>e</w:t>
      </w:r>
      <w:r>
        <w:rPr>
          <w:rFonts w:ascii="Arial" w:eastAsia="Arial" w:hAnsi="Arial" w:cs="Arial"/>
          <w:spacing w:val="1"/>
          <w:sz w:val="22"/>
          <w:szCs w:val="22"/>
        </w:rPr>
        <w:t>r</w:t>
      </w:r>
      <w:r>
        <w:rPr>
          <w:rFonts w:ascii="Arial" w:eastAsia="Arial" w:hAnsi="Arial" w:cs="Arial"/>
          <w:sz w:val="22"/>
          <w:szCs w:val="22"/>
        </w:rPr>
        <w:t>v</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on</w:t>
      </w:r>
      <w:r>
        <w:rPr>
          <w:rFonts w:ascii="Arial" w:eastAsia="Arial" w:hAnsi="Arial" w:cs="Arial"/>
          <w:spacing w:val="1"/>
          <w:sz w:val="22"/>
          <w:szCs w:val="22"/>
        </w:rPr>
        <w:t xml:space="preserve"> 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pacing w:val="-3"/>
          <w:sz w:val="22"/>
          <w:szCs w:val="22"/>
        </w:rPr>
        <w:t>e</w:t>
      </w:r>
      <w:r>
        <w:rPr>
          <w:rFonts w:ascii="Arial" w:eastAsia="Arial" w:hAnsi="Arial" w:cs="Arial"/>
          <w:sz w:val="22"/>
          <w:szCs w:val="22"/>
        </w:rPr>
        <w:t>vent</w:t>
      </w:r>
      <w:r>
        <w:rPr>
          <w:rFonts w:ascii="Arial" w:eastAsia="Arial" w:hAnsi="Arial" w:cs="Arial"/>
          <w:spacing w:val="3"/>
          <w:sz w:val="22"/>
          <w:szCs w:val="22"/>
        </w:rPr>
        <w:t xml:space="preserve"> </w:t>
      </w:r>
      <w:r>
        <w:rPr>
          <w:rFonts w:ascii="Arial" w:eastAsia="Arial" w:hAnsi="Arial" w:cs="Arial"/>
          <w:spacing w:val="-3"/>
          <w:sz w:val="22"/>
          <w:szCs w:val="22"/>
        </w:rPr>
        <w:t>d</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pacing w:val="1"/>
          <w:sz w:val="22"/>
          <w:szCs w:val="22"/>
        </w:rPr>
        <w:t>f</w:t>
      </w:r>
      <w:r>
        <w:rPr>
          <w:rFonts w:ascii="Arial" w:eastAsia="Arial" w:hAnsi="Arial" w:cs="Arial"/>
          <w:sz w:val="22"/>
          <w:szCs w:val="22"/>
        </w:rPr>
        <w:t>t and</w:t>
      </w:r>
      <w:r>
        <w:rPr>
          <w:rFonts w:ascii="Arial" w:eastAsia="Arial" w:hAnsi="Arial" w:cs="Arial"/>
          <w:spacing w:val="-1"/>
          <w:sz w:val="22"/>
          <w:szCs w:val="22"/>
        </w:rPr>
        <w:t xml:space="preserve"> </w:t>
      </w:r>
      <w:r>
        <w:rPr>
          <w:rFonts w:ascii="Arial" w:eastAsia="Arial" w:hAnsi="Arial" w:cs="Arial"/>
          <w:sz w:val="22"/>
          <w:szCs w:val="22"/>
        </w:rPr>
        <w:t>de</w:t>
      </w:r>
      <w:r>
        <w:rPr>
          <w:rFonts w:ascii="Arial" w:eastAsia="Arial" w:hAnsi="Arial" w:cs="Arial"/>
          <w:spacing w:val="-1"/>
          <w:sz w:val="22"/>
          <w:szCs w:val="22"/>
        </w:rPr>
        <w:t>l</w:t>
      </w:r>
      <w:r>
        <w:rPr>
          <w:rFonts w:ascii="Arial" w:eastAsia="Arial" w:hAnsi="Arial" w:cs="Arial"/>
          <w:sz w:val="22"/>
          <w:szCs w:val="22"/>
        </w:rPr>
        <w:t>ay</w:t>
      </w:r>
      <w:r>
        <w:rPr>
          <w:rFonts w:ascii="Arial" w:eastAsia="Arial" w:hAnsi="Arial" w:cs="Arial"/>
          <w:spacing w:val="2"/>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z w:val="22"/>
          <w:szCs w:val="22"/>
        </w:rPr>
        <w:t>deve</w:t>
      </w:r>
      <w:r>
        <w:rPr>
          <w:rFonts w:ascii="Arial" w:eastAsia="Arial" w:hAnsi="Arial" w:cs="Arial"/>
          <w:spacing w:val="-1"/>
          <w:sz w:val="22"/>
          <w:szCs w:val="22"/>
        </w:rPr>
        <w:t>l</w:t>
      </w:r>
      <w:r>
        <w:rPr>
          <w:rFonts w:ascii="Arial" w:eastAsia="Arial" w:hAnsi="Arial" w:cs="Arial"/>
          <w:sz w:val="22"/>
          <w:szCs w:val="22"/>
        </w:rPr>
        <w:t xml:space="preserve">op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i</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z w:val="22"/>
          <w:szCs w:val="22"/>
        </w:rPr>
        <w:t>co</w:t>
      </w:r>
      <w:r>
        <w:rPr>
          <w:rFonts w:ascii="Arial" w:eastAsia="Arial" w:hAnsi="Arial" w:cs="Arial"/>
          <w:spacing w:val="-3"/>
          <w:sz w:val="22"/>
          <w:szCs w:val="22"/>
        </w:rPr>
        <w:t>n</w:t>
      </w:r>
      <w:r>
        <w:rPr>
          <w:rFonts w:ascii="Arial" w:eastAsia="Arial" w:hAnsi="Arial" w:cs="Arial"/>
          <w:spacing w:val="1"/>
          <w:sz w:val="22"/>
          <w:szCs w:val="22"/>
        </w:rPr>
        <w:t>f</w:t>
      </w:r>
      <w:r>
        <w:rPr>
          <w:rFonts w:ascii="Arial" w:eastAsia="Arial" w:hAnsi="Arial" w:cs="Arial"/>
          <w:spacing w:val="-1"/>
          <w:sz w:val="22"/>
          <w:szCs w:val="22"/>
        </w:rPr>
        <w:t>i</w:t>
      </w:r>
      <w:r>
        <w:rPr>
          <w:rFonts w:ascii="Arial" w:eastAsia="Arial" w:hAnsi="Arial" w:cs="Arial"/>
          <w:sz w:val="22"/>
          <w:szCs w:val="22"/>
        </w:rPr>
        <w:t>dence</w:t>
      </w:r>
      <w:r>
        <w:rPr>
          <w:rFonts w:ascii="Arial" w:eastAsia="Arial" w:hAnsi="Arial" w:cs="Arial"/>
          <w:spacing w:val="1"/>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z w:val="22"/>
          <w:szCs w:val="22"/>
        </w:rPr>
        <w:t>ab</w:t>
      </w:r>
      <w:r>
        <w:rPr>
          <w:rFonts w:ascii="Arial" w:eastAsia="Arial" w:hAnsi="Arial" w:cs="Arial"/>
          <w:spacing w:val="-1"/>
          <w:sz w:val="22"/>
          <w:szCs w:val="22"/>
        </w:rPr>
        <w:t>ili</w:t>
      </w:r>
      <w:r>
        <w:rPr>
          <w:rFonts w:ascii="Arial" w:eastAsia="Arial" w:hAnsi="Arial" w:cs="Arial"/>
          <w:spacing w:val="1"/>
          <w:sz w:val="22"/>
          <w:szCs w:val="22"/>
        </w:rPr>
        <w:t>t</w:t>
      </w:r>
      <w:r>
        <w:rPr>
          <w:rFonts w:ascii="Arial" w:eastAsia="Arial" w:hAnsi="Arial" w:cs="Arial"/>
          <w:sz w:val="22"/>
          <w:szCs w:val="22"/>
        </w:rPr>
        <w:t>y</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z w:val="22"/>
          <w:szCs w:val="22"/>
        </w:rPr>
        <w:t>ana</w:t>
      </w:r>
      <w:r>
        <w:rPr>
          <w:rFonts w:ascii="Arial" w:eastAsia="Arial" w:hAnsi="Arial" w:cs="Arial"/>
          <w:spacing w:val="-1"/>
          <w:sz w:val="22"/>
          <w:szCs w:val="22"/>
        </w:rPr>
        <w:t>l</w:t>
      </w:r>
      <w:r>
        <w:rPr>
          <w:rFonts w:ascii="Arial" w:eastAsia="Arial" w:hAnsi="Arial" w:cs="Arial"/>
          <w:sz w:val="22"/>
          <w:szCs w:val="22"/>
        </w:rPr>
        <w:t>ys</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 xml:space="preserve"> </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sk</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z w:val="22"/>
          <w:szCs w:val="22"/>
        </w:rPr>
        <w:t>ch</w:t>
      </w:r>
      <w:r>
        <w:rPr>
          <w:rFonts w:ascii="Arial" w:eastAsia="Arial" w:hAnsi="Arial" w:cs="Arial"/>
          <w:spacing w:val="-1"/>
          <w:sz w:val="22"/>
          <w:szCs w:val="22"/>
        </w:rPr>
        <w:t>il</w:t>
      </w:r>
      <w:r>
        <w:rPr>
          <w:rFonts w:ascii="Arial" w:eastAsia="Arial" w:hAnsi="Arial" w:cs="Arial"/>
          <w:sz w:val="22"/>
          <w:szCs w:val="22"/>
        </w:rPr>
        <w:t>d</w:t>
      </w:r>
      <w:r>
        <w:rPr>
          <w:rFonts w:ascii="Arial" w:eastAsia="Arial" w:hAnsi="Arial" w:cs="Arial"/>
          <w:spacing w:val="1"/>
          <w:sz w:val="22"/>
          <w:szCs w:val="22"/>
        </w:rPr>
        <w:t>r</w:t>
      </w:r>
      <w:r>
        <w:rPr>
          <w:rFonts w:ascii="Arial" w:eastAsia="Arial" w:hAnsi="Arial" w:cs="Arial"/>
          <w:sz w:val="22"/>
          <w:szCs w:val="22"/>
        </w:rPr>
        <w:t>en</w:t>
      </w:r>
      <w:r>
        <w:rPr>
          <w:rFonts w:ascii="Arial" w:eastAsia="Arial" w:hAnsi="Arial" w:cs="Arial"/>
          <w:spacing w:val="1"/>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z w:val="22"/>
          <w:szCs w:val="22"/>
        </w:rPr>
        <w:t>young</w:t>
      </w:r>
      <w:r>
        <w:rPr>
          <w:rFonts w:ascii="Arial" w:eastAsia="Arial" w:hAnsi="Arial" w:cs="Arial"/>
          <w:spacing w:val="1"/>
          <w:sz w:val="22"/>
          <w:szCs w:val="22"/>
        </w:rPr>
        <w:t xml:space="preserve"> </w:t>
      </w:r>
      <w:r>
        <w:rPr>
          <w:rFonts w:ascii="Arial" w:eastAsia="Arial" w:hAnsi="Arial" w:cs="Arial"/>
          <w:sz w:val="22"/>
          <w:szCs w:val="22"/>
        </w:rPr>
        <w:t>peop</w:t>
      </w:r>
      <w:r>
        <w:rPr>
          <w:rFonts w:ascii="Arial" w:eastAsia="Arial" w:hAnsi="Arial" w:cs="Arial"/>
          <w:spacing w:val="-1"/>
          <w:sz w:val="22"/>
          <w:szCs w:val="22"/>
        </w:rPr>
        <w:t>le</w:t>
      </w:r>
      <w:r>
        <w:rPr>
          <w:rFonts w:ascii="Arial" w:eastAsia="Arial" w:hAnsi="Arial" w:cs="Arial"/>
          <w:sz w:val="22"/>
          <w:szCs w:val="22"/>
        </w:rPr>
        <w:t>.</w:t>
      </w:r>
    </w:p>
    <w:p w14:paraId="5778C4AF" w14:textId="511DEB64" w:rsidR="00674B88" w:rsidRDefault="00674B88" w:rsidP="00674B88">
      <w:pPr>
        <w:pStyle w:val="ListParagraph"/>
        <w:numPr>
          <w:ilvl w:val="0"/>
          <w:numId w:val="17"/>
        </w:numPr>
        <w:tabs>
          <w:tab w:val="left" w:pos="840"/>
        </w:tabs>
        <w:spacing w:line="273" w:lineRule="auto"/>
        <w:ind w:right="475"/>
        <w:rPr>
          <w:rFonts w:ascii="Arial" w:eastAsia="Arial" w:hAnsi="Arial" w:cs="Arial"/>
          <w:sz w:val="22"/>
          <w:szCs w:val="22"/>
        </w:rPr>
      </w:pPr>
      <w:r>
        <w:rPr>
          <w:rFonts w:ascii="Arial" w:eastAsia="Arial" w:hAnsi="Arial" w:cs="Arial"/>
          <w:sz w:val="22"/>
          <w:szCs w:val="22"/>
        </w:rPr>
        <w:t xml:space="preserve">Effective use of the </w:t>
      </w:r>
      <w:r w:rsidR="009B1B53">
        <w:rPr>
          <w:rFonts w:ascii="Arial" w:eastAsia="Arial" w:hAnsi="Arial" w:cs="Arial"/>
          <w:sz w:val="22"/>
          <w:szCs w:val="22"/>
        </w:rPr>
        <w:t>multi-agency</w:t>
      </w:r>
      <w:r>
        <w:rPr>
          <w:rFonts w:ascii="Arial" w:eastAsia="Arial" w:hAnsi="Arial" w:cs="Arial"/>
          <w:sz w:val="22"/>
          <w:szCs w:val="22"/>
        </w:rPr>
        <w:t xml:space="preserve"> </w:t>
      </w:r>
      <w:r w:rsidR="00C444FB">
        <w:rPr>
          <w:rFonts w:ascii="Arial" w:eastAsia="Arial" w:hAnsi="Arial" w:cs="Arial"/>
          <w:sz w:val="22"/>
          <w:szCs w:val="22"/>
        </w:rPr>
        <w:t>escalation policy will evidence concerns and improvements made as a result</w:t>
      </w:r>
    </w:p>
    <w:p w14:paraId="29CC0197" w14:textId="31F3ED36" w:rsidR="00C444FB" w:rsidRDefault="00C444FB" w:rsidP="0047126D">
      <w:pPr>
        <w:tabs>
          <w:tab w:val="left" w:pos="840"/>
        </w:tabs>
        <w:spacing w:line="273" w:lineRule="auto"/>
        <w:ind w:left="842" w:right="475"/>
        <w:rPr>
          <w:rFonts w:ascii="Arial" w:eastAsia="Arial" w:hAnsi="Arial" w:cs="Arial"/>
          <w:sz w:val="22"/>
          <w:szCs w:val="22"/>
        </w:rPr>
      </w:pPr>
    </w:p>
    <w:p w14:paraId="75DFF759" w14:textId="2C20FD28" w:rsidR="0047126D" w:rsidRDefault="0047126D" w:rsidP="0047126D">
      <w:pPr>
        <w:tabs>
          <w:tab w:val="left" w:pos="840"/>
        </w:tabs>
        <w:spacing w:line="273" w:lineRule="auto"/>
        <w:ind w:left="842" w:right="475"/>
        <w:rPr>
          <w:rFonts w:ascii="Arial" w:eastAsia="Arial" w:hAnsi="Arial" w:cs="Arial"/>
          <w:sz w:val="22"/>
          <w:szCs w:val="22"/>
        </w:rPr>
      </w:pPr>
    </w:p>
    <w:p w14:paraId="089CA9B2" w14:textId="7D26D40C" w:rsidR="0047126D" w:rsidRDefault="0047126D" w:rsidP="0047126D">
      <w:pPr>
        <w:tabs>
          <w:tab w:val="left" w:pos="840"/>
        </w:tabs>
        <w:spacing w:line="273" w:lineRule="auto"/>
        <w:ind w:left="842" w:right="475"/>
        <w:rPr>
          <w:rFonts w:ascii="Arial" w:eastAsia="Arial" w:hAnsi="Arial" w:cs="Arial"/>
          <w:sz w:val="22"/>
          <w:szCs w:val="22"/>
        </w:rPr>
      </w:pPr>
    </w:p>
    <w:p w14:paraId="55A1CE03" w14:textId="77777777" w:rsidR="0047126D" w:rsidRPr="0047126D" w:rsidRDefault="0047126D" w:rsidP="0047126D">
      <w:pPr>
        <w:tabs>
          <w:tab w:val="left" w:pos="840"/>
        </w:tabs>
        <w:spacing w:line="273" w:lineRule="auto"/>
        <w:ind w:left="842" w:right="475"/>
        <w:rPr>
          <w:rFonts w:ascii="Arial" w:eastAsia="Arial" w:hAnsi="Arial" w:cs="Arial"/>
          <w:sz w:val="22"/>
          <w:szCs w:val="22"/>
        </w:rPr>
      </w:pPr>
    </w:p>
    <w:p w14:paraId="74C3BBE2" w14:textId="77777777" w:rsidR="00493FB7" w:rsidRDefault="00493FB7">
      <w:pPr>
        <w:spacing w:before="5" w:line="240" w:lineRule="exact"/>
        <w:rPr>
          <w:sz w:val="24"/>
          <w:szCs w:val="24"/>
        </w:rPr>
      </w:pPr>
    </w:p>
    <w:p w14:paraId="140BD600" w14:textId="77777777" w:rsidR="00493FB7" w:rsidRDefault="00884CCA">
      <w:pPr>
        <w:ind w:left="124"/>
        <w:rPr>
          <w:rFonts w:ascii="Arial" w:eastAsia="Arial" w:hAnsi="Arial" w:cs="Arial"/>
          <w:sz w:val="22"/>
          <w:szCs w:val="22"/>
        </w:rPr>
      </w:pPr>
      <w:r>
        <w:rPr>
          <w:rFonts w:ascii="Arial" w:eastAsia="Arial" w:hAnsi="Arial" w:cs="Arial"/>
          <w:color w:val="FF0000"/>
          <w:spacing w:val="1"/>
          <w:sz w:val="22"/>
          <w:szCs w:val="22"/>
        </w:rPr>
        <w:lastRenderedPageBreak/>
        <w:t>Im</w:t>
      </w:r>
      <w:r>
        <w:rPr>
          <w:rFonts w:ascii="Arial" w:eastAsia="Arial" w:hAnsi="Arial" w:cs="Arial"/>
          <w:color w:val="FF0000"/>
          <w:spacing w:val="-3"/>
          <w:sz w:val="22"/>
          <w:szCs w:val="22"/>
        </w:rPr>
        <w:t>p</w:t>
      </w:r>
      <w:r>
        <w:rPr>
          <w:rFonts w:ascii="Arial" w:eastAsia="Arial" w:hAnsi="Arial" w:cs="Arial"/>
          <w:color w:val="FF0000"/>
          <w:spacing w:val="1"/>
          <w:sz w:val="22"/>
          <w:szCs w:val="22"/>
        </w:rPr>
        <w:t>r</w:t>
      </w:r>
      <w:r>
        <w:rPr>
          <w:rFonts w:ascii="Arial" w:eastAsia="Arial" w:hAnsi="Arial" w:cs="Arial"/>
          <w:color w:val="FF0000"/>
          <w:sz w:val="22"/>
          <w:szCs w:val="22"/>
        </w:rPr>
        <w:t>oved</w:t>
      </w:r>
      <w:r>
        <w:rPr>
          <w:rFonts w:ascii="Arial" w:eastAsia="Arial" w:hAnsi="Arial" w:cs="Arial"/>
          <w:color w:val="FF0000"/>
          <w:spacing w:val="-1"/>
          <w:sz w:val="22"/>
          <w:szCs w:val="22"/>
        </w:rPr>
        <w:t xml:space="preserve"> </w:t>
      </w:r>
      <w:r>
        <w:rPr>
          <w:rFonts w:ascii="Arial" w:eastAsia="Arial" w:hAnsi="Arial" w:cs="Arial"/>
          <w:color w:val="FF0000"/>
          <w:sz w:val="22"/>
          <w:szCs w:val="22"/>
        </w:rPr>
        <w:t>co</w:t>
      </w:r>
      <w:r>
        <w:rPr>
          <w:rFonts w:ascii="Arial" w:eastAsia="Arial" w:hAnsi="Arial" w:cs="Arial"/>
          <w:color w:val="FF0000"/>
          <w:spacing w:val="-2"/>
          <w:sz w:val="22"/>
          <w:szCs w:val="22"/>
        </w:rPr>
        <w:t>m</w:t>
      </w:r>
      <w:r>
        <w:rPr>
          <w:rFonts w:ascii="Arial" w:eastAsia="Arial" w:hAnsi="Arial" w:cs="Arial"/>
          <w:color w:val="FF0000"/>
          <w:spacing w:val="1"/>
          <w:sz w:val="22"/>
          <w:szCs w:val="22"/>
        </w:rPr>
        <w:t>m</w:t>
      </w:r>
      <w:r>
        <w:rPr>
          <w:rFonts w:ascii="Arial" w:eastAsia="Arial" w:hAnsi="Arial" w:cs="Arial"/>
          <w:color w:val="FF0000"/>
          <w:sz w:val="22"/>
          <w:szCs w:val="22"/>
        </w:rPr>
        <w:t>un</w:t>
      </w:r>
      <w:r>
        <w:rPr>
          <w:rFonts w:ascii="Arial" w:eastAsia="Arial" w:hAnsi="Arial" w:cs="Arial"/>
          <w:color w:val="FF0000"/>
          <w:spacing w:val="-1"/>
          <w:sz w:val="22"/>
          <w:szCs w:val="22"/>
        </w:rPr>
        <w:t>i</w:t>
      </w:r>
      <w:r>
        <w:rPr>
          <w:rFonts w:ascii="Arial" w:eastAsia="Arial" w:hAnsi="Arial" w:cs="Arial"/>
          <w:color w:val="FF0000"/>
          <w:spacing w:val="1"/>
          <w:sz w:val="22"/>
          <w:szCs w:val="22"/>
        </w:rPr>
        <w:t>t</w:t>
      </w:r>
      <w:r>
        <w:rPr>
          <w:rFonts w:ascii="Arial" w:eastAsia="Arial" w:hAnsi="Arial" w:cs="Arial"/>
          <w:color w:val="FF0000"/>
          <w:sz w:val="22"/>
          <w:szCs w:val="22"/>
        </w:rPr>
        <w:t>y</w:t>
      </w:r>
      <w:r>
        <w:rPr>
          <w:rFonts w:ascii="Arial" w:eastAsia="Arial" w:hAnsi="Arial" w:cs="Arial"/>
          <w:color w:val="FF0000"/>
          <w:spacing w:val="-1"/>
          <w:sz w:val="22"/>
          <w:szCs w:val="22"/>
        </w:rPr>
        <w:t xml:space="preserve"> </w:t>
      </w:r>
      <w:r>
        <w:rPr>
          <w:rFonts w:ascii="Arial" w:eastAsia="Arial" w:hAnsi="Arial" w:cs="Arial"/>
          <w:color w:val="FF0000"/>
          <w:sz w:val="22"/>
          <w:szCs w:val="22"/>
        </w:rPr>
        <w:t>pa</w:t>
      </w:r>
      <w:r>
        <w:rPr>
          <w:rFonts w:ascii="Arial" w:eastAsia="Arial" w:hAnsi="Arial" w:cs="Arial"/>
          <w:color w:val="FF0000"/>
          <w:spacing w:val="-2"/>
          <w:sz w:val="22"/>
          <w:szCs w:val="22"/>
        </w:rPr>
        <w:t>r</w:t>
      </w:r>
      <w:r>
        <w:rPr>
          <w:rFonts w:ascii="Arial" w:eastAsia="Arial" w:hAnsi="Arial" w:cs="Arial"/>
          <w:color w:val="FF0000"/>
          <w:spacing w:val="1"/>
          <w:sz w:val="22"/>
          <w:szCs w:val="22"/>
        </w:rPr>
        <w:t>t</w:t>
      </w:r>
      <w:r>
        <w:rPr>
          <w:rFonts w:ascii="Arial" w:eastAsia="Arial" w:hAnsi="Arial" w:cs="Arial"/>
          <w:color w:val="FF0000"/>
          <w:spacing w:val="-1"/>
          <w:sz w:val="22"/>
          <w:szCs w:val="22"/>
        </w:rPr>
        <w:t>i</w:t>
      </w:r>
      <w:r>
        <w:rPr>
          <w:rFonts w:ascii="Arial" w:eastAsia="Arial" w:hAnsi="Arial" w:cs="Arial"/>
          <w:color w:val="FF0000"/>
          <w:sz w:val="22"/>
          <w:szCs w:val="22"/>
        </w:rPr>
        <w:t>c</w:t>
      </w:r>
      <w:r>
        <w:rPr>
          <w:rFonts w:ascii="Arial" w:eastAsia="Arial" w:hAnsi="Arial" w:cs="Arial"/>
          <w:color w:val="FF0000"/>
          <w:spacing w:val="-1"/>
          <w:sz w:val="22"/>
          <w:szCs w:val="22"/>
        </w:rPr>
        <w:t>i</w:t>
      </w:r>
      <w:r>
        <w:rPr>
          <w:rFonts w:ascii="Arial" w:eastAsia="Arial" w:hAnsi="Arial" w:cs="Arial"/>
          <w:color w:val="FF0000"/>
          <w:sz w:val="22"/>
          <w:szCs w:val="22"/>
        </w:rPr>
        <w:t>pa</w:t>
      </w:r>
      <w:r>
        <w:rPr>
          <w:rFonts w:ascii="Arial" w:eastAsia="Arial" w:hAnsi="Arial" w:cs="Arial"/>
          <w:color w:val="FF0000"/>
          <w:spacing w:val="1"/>
          <w:sz w:val="22"/>
          <w:szCs w:val="22"/>
        </w:rPr>
        <w:t>t</w:t>
      </w:r>
      <w:r>
        <w:rPr>
          <w:rFonts w:ascii="Arial" w:eastAsia="Arial" w:hAnsi="Arial" w:cs="Arial"/>
          <w:color w:val="FF0000"/>
          <w:spacing w:val="-1"/>
          <w:sz w:val="22"/>
          <w:szCs w:val="22"/>
        </w:rPr>
        <w:t>i</w:t>
      </w:r>
      <w:r>
        <w:rPr>
          <w:rFonts w:ascii="Arial" w:eastAsia="Arial" w:hAnsi="Arial" w:cs="Arial"/>
          <w:color w:val="FF0000"/>
          <w:sz w:val="22"/>
          <w:szCs w:val="22"/>
        </w:rPr>
        <w:t>on,</w:t>
      </w:r>
      <w:r>
        <w:rPr>
          <w:rFonts w:ascii="Arial" w:eastAsia="Arial" w:hAnsi="Arial" w:cs="Arial"/>
          <w:color w:val="FF0000"/>
          <w:spacing w:val="3"/>
          <w:sz w:val="22"/>
          <w:szCs w:val="22"/>
        </w:rPr>
        <w:t xml:space="preserve"> </w:t>
      </w:r>
      <w:r>
        <w:rPr>
          <w:rFonts w:ascii="Arial" w:eastAsia="Arial" w:hAnsi="Arial" w:cs="Arial"/>
          <w:color w:val="FF0000"/>
          <w:spacing w:val="-1"/>
          <w:sz w:val="22"/>
          <w:szCs w:val="22"/>
        </w:rPr>
        <w:t>i</w:t>
      </w:r>
      <w:r>
        <w:rPr>
          <w:rFonts w:ascii="Arial" w:eastAsia="Arial" w:hAnsi="Arial" w:cs="Arial"/>
          <w:color w:val="FF0000"/>
          <w:sz w:val="22"/>
          <w:szCs w:val="22"/>
        </w:rPr>
        <w:t>nc</w:t>
      </w:r>
      <w:r>
        <w:rPr>
          <w:rFonts w:ascii="Arial" w:eastAsia="Arial" w:hAnsi="Arial" w:cs="Arial"/>
          <w:color w:val="FF0000"/>
          <w:spacing w:val="-1"/>
          <w:sz w:val="22"/>
          <w:szCs w:val="22"/>
        </w:rPr>
        <w:t>l</w:t>
      </w:r>
      <w:r>
        <w:rPr>
          <w:rFonts w:ascii="Arial" w:eastAsia="Arial" w:hAnsi="Arial" w:cs="Arial"/>
          <w:color w:val="FF0000"/>
          <w:sz w:val="22"/>
          <w:szCs w:val="22"/>
        </w:rPr>
        <w:t>ud</w:t>
      </w:r>
      <w:r>
        <w:rPr>
          <w:rFonts w:ascii="Arial" w:eastAsia="Arial" w:hAnsi="Arial" w:cs="Arial"/>
          <w:color w:val="FF0000"/>
          <w:spacing w:val="-1"/>
          <w:sz w:val="22"/>
          <w:szCs w:val="22"/>
        </w:rPr>
        <w:t>i</w:t>
      </w:r>
      <w:r>
        <w:rPr>
          <w:rFonts w:ascii="Arial" w:eastAsia="Arial" w:hAnsi="Arial" w:cs="Arial"/>
          <w:color w:val="FF0000"/>
          <w:sz w:val="22"/>
          <w:szCs w:val="22"/>
        </w:rPr>
        <w:t>ng</w:t>
      </w:r>
      <w:r>
        <w:rPr>
          <w:rFonts w:ascii="Arial" w:eastAsia="Arial" w:hAnsi="Arial" w:cs="Arial"/>
          <w:color w:val="FF0000"/>
          <w:spacing w:val="1"/>
          <w:sz w:val="22"/>
          <w:szCs w:val="22"/>
        </w:rPr>
        <w:t xml:space="preserve"> </w:t>
      </w:r>
      <w:r>
        <w:rPr>
          <w:rFonts w:ascii="Arial" w:eastAsia="Arial" w:hAnsi="Arial" w:cs="Arial"/>
          <w:color w:val="FF0000"/>
          <w:sz w:val="22"/>
          <w:szCs w:val="22"/>
        </w:rPr>
        <w:t>vo</w:t>
      </w:r>
      <w:r>
        <w:rPr>
          <w:rFonts w:ascii="Arial" w:eastAsia="Arial" w:hAnsi="Arial" w:cs="Arial"/>
          <w:color w:val="FF0000"/>
          <w:spacing w:val="-1"/>
          <w:sz w:val="22"/>
          <w:szCs w:val="22"/>
        </w:rPr>
        <w:t>i</w:t>
      </w:r>
      <w:r>
        <w:rPr>
          <w:rFonts w:ascii="Arial" w:eastAsia="Arial" w:hAnsi="Arial" w:cs="Arial"/>
          <w:color w:val="FF0000"/>
          <w:spacing w:val="1"/>
          <w:sz w:val="22"/>
          <w:szCs w:val="22"/>
        </w:rPr>
        <w:t>c</w:t>
      </w:r>
      <w:r>
        <w:rPr>
          <w:rFonts w:ascii="Arial" w:eastAsia="Arial" w:hAnsi="Arial" w:cs="Arial"/>
          <w:color w:val="FF0000"/>
          <w:sz w:val="22"/>
          <w:szCs w:val="22"/>
        </w:rPr>
        <w:t>e</w:t>
      </w:r>
      <w:r>
        <w:rPr>
          <w:rFonts w:ascii="Arial" w:eastAsia="Arial" w:hAnsi="Arial" w:cs="Arial"/>
          <w:color w:val="FF0000"/>
          <w:spacing w:val="-1"/>
          <w:sz w:val="22"/>
          <w:szCs w:val="22"/>
        </w:rPr>
        <w:t xml:space="preserve"> </w:t>
      </w:r>
      <w:r>
        <w:rPr>
          <w:rFonts w:ascii="Arial" w:eastAsia="Arial" w:hAnsi="Arial" w:cs="Arial"/>
          <w:color w:val="FF0000"/>
          <w:sz w:val="22"/>
          <w:szCs w:val="22"/>
        </w:rPr>
        <w:t>of ch</w:t>
      </w:r>
      <w:r>
        <w:rPr>
          <w:rFonts w:ascii="Arial" w:eastAsia="Arial" w:hAnsi="Arial" w:cs="Arial"/>
          <w:color w:val="FF0000"/>
          <w:spacing w:val="-1"/>
          <w:sz w:val="22"/>
          <w:szCs w:val="22"/>
        </w:rPr>
        <w:t>il</w:t>
      </w:r>
      <w:r>
        <w:rPr>
          <w:rFonts w:ascii="Arial" w:eastAsia="Arial" w:hAnsi="Arial" w:cs="Arial"/>
          <w:color w:val="FF0000"/>
          <w:sz w:val="22"/>
          <w:szCs w:val="22"/>
        </w:rPr>
        <w:t>d</w:t>
      </w:r>
      <w:r>
        <w:rPr>
          <w:rFonts w:ascii="Arial" w:eastAsia="Arial" w:hAnsi="Arial" w:cs="Arial"/>
          <w:color w:val="FF0000"/>
          <w:spacing w:val="1"/>
          <w:sz w:val="22"/>
          <w:szCs w:val="22"/>
        </w:rPr>
        <w:t>r</w:t>
      </w:r>
      <w:r>
        <w:rPr>
          <w:rFonts w:ascii="Arial" w:eastAsia="Arial" w:hAnsi="Arial" w:cs="Arial"/>
          <w:color w:val="FF0000"/>
          <w:sz w:val="22"/>
          <w:szCs w:val="22"/>
        </w:rPr>
        <w:t>en</w:t>
      </w:r>
      <w:r>
        <w:rPr>
          <w:rFonts w:ascii="Arial" w:eastAsia="Arial" w:hAnsi="Arial" w:cs="Arial"/>
          <w:color w:val="FF0000"/>
          <w:spacing w:val="1"/>
          <w:sz w:val="22"/>
          <w:szCs w:val="22"/>
        </w:rPr>
        <w:t xml:space="preserve"> </w:t>
      </w:r>
      <w:r>
        <w:rPr>
          <w:rFonts w:ascii="Arial" w:eastAsia="Arial" w:hAnsi="Arial" w:cs="Arial"/>
          <w:color w:val="FF0000"/>
          <w:sz w:val="22"/>
          <w:szCs w:val="22"/>
        </w:rPr>
        <w:t>and</w:t>
      </w:r>
      <w:r>
        <w:rPr>
          <w:rFonts w:ascii="Arial" w:eastAsia="Arial" w:hAnsi="Arial" w:cs="Arial"/>
          <w:color w:val="FF0000"/>
          <w:spacing w:val="-1"/>
          <w:sz w:val="22"/>
          <w:szCs w:val="22"/>
        </w:rPr>
        <w:t xml:space="preserve"> </w:t>
      </w:r>
      <w:r>
        <w:rPr>
          <w:rFonts w:ascii="Arial" w:eastAsia="Arial" w:hAnsi="Arial" w:cs="Arial"/>
          <w:color w:val="FF0000"/>
          <w:sz w:val="22"/>
          <w:szCs w:val="22"/>
        </w:rPr>
        <w:t>young</w:t>
      </w:r>
      <w:r>
        <w:rPr>
          <w:rFonts w:ascii="Arial" w:eastAsia="Arial" w:hAnsi="Arial" w:cs="Arial"/>
          <w:color w:val="FF0000"/>
          <w:spacing w:val="1"/>
          <w:sz w:val="22"/>
          <w:szCs w:val="22"/>
        </w:rPr>
        <w:t xml:space="preserve"> </w:t>
      </w:r>
      <w:r>
        <w:rPr>
          <w:rFonts w:ascii="Arial" w:eastAsia="Arial" w:hAnsi="Arial" w:cs="Arial"/>
          <w:color w:val="FF0000"/>
          <w:spacing w:val="-3"/>
          <w:sz w:val="22"/>
          <w:szCs w:val="22"/>
        </w:rPr>
        <w:t>p</w:t>
      </w:r>
      <w:r>
        <w:rPr>
          <w:rFonts w:ascii="Arial" w:eastAsia="Arial" w:hAnsi="Arial" w:cs="Arial"/>
          <w:color w:val="FF0000"/>
          <w:sz w:val="22"/>
          <w:szCs w:val="22"/>
        </w:rPr>
        <w:t>eop</w:t>
      </w:r>
      <w:r>
        <w:rPr>
          <w:rFonts w:ascii="Arial" w:eastAsia="Arial" w:hAnsi="Arial" w:cs="Arial"/>
          <w:color w:val="FF0000"/>
          <w:spacing w:val="-1"/>
          <w:sz w:val="22"/>
          <w:szCs w:val="22"/>
        </w:rPr>
        <w:t>l</w:t>
      </w:r>
      <w:r>
        <w:rPr>
          <w:rFonts w:ascii="Arial" w:eastAsia="Arial" w:hAnsi="Arial" w:cs="Arial"/>
          <w:color w:val="FF0000"/>
          <w:sz w:val="22"/>
          <w:szCs w:val="22"/>
        </w:rPr>
        <w:t>e</w:t>
      </w:r>
    </w:p>
    <w:p w14:paraId="251D6C15" w14:textId="77777777" w:rsidR="00493FB7" w:rsidRDefault="00493FB7">
      <w:pPr>
        <w:spacing w:before="8" w:line="240" w:lineRule="exact"/>
        <w:rPr>
          <w:sz w:val="24"/>
          <w:szCs w:val="24"/>
        </w:rPr>
      </w:pPr>
    </w:p>
    <w:p w14:paraId="74C8304D" w14:textId="77777777" w:rsidR="00493FB7" w:rsidRDefault="00884CCA">
      <w:pPr>
        <w:tabs>
          <w:tab w:val="left" w:pos="840"/>
        </w:tabs>
        <w:spacing w:line="273" w:lineRule="auto"/>
        <w:ind w:left="844" w:right="207" w:hanging="360"/>
        <w:rPr>
          <w:rFonts w:ascii="Arial" w:eastAsia="Arial" w:hAnsi="Arial" w:cs="Arial"/>
          <w:sz w:val="22"/>
          <w:szCs w:val="22"/>
        </w:rPr>
      </w:pPr>
      <w:r>
        <w:rPr>
          <w:rFonts w:ascii="Verdana" w:eastAsia="Verdana" w:hAnsi="Verdana" w:cs="Verdana"/>
          <w:sz w:val="22"/>
          <w:szCs w:val="22"/>
        </w:rPr>
        <w:t>•</w:t>
      </w:r>
      <w:r>
        <w:rPr>
          <w:rFonts w:ascii="Verdana" w:eastAsia="Verdana" w:hAnsi="Verdana" w:cs="Verdana"/>
          <w:sz w:val="22"/>
          <w:szCs w:val="22"/>
        </w:rPr>
        <w:tab/>
      </w:r>
      <w:r>
        <w:rPr>
          <w:rFonts w:ascii="Arial" w:eastAsia="Arial" w:hAnsi="Arial" w:cs="Arial"/>
          <w:spacing w:val="-1"/>
          <w:sz w:val="22"/>
          <w:szCs w:val="22"/>
        </w:rPr>
        <w:t>B</w:t>
      </w:r>
      <w:r>
        <w:rPr>
          <w:rFonts w:ascii="Arial" w:eastAsia="Arial" w:hAnsi="Arial" w:cs="Arial"/>
          <w:sz w:val="22"/>
          <w:szCs w:val="22"/>
        </w:rPr>
        <w:t>u</w:t>
      </w:r>
      <w:r>
        <w:rPr>
          <w:rFonts w:ascii="Arial" w:eastAsia="Arial" w:hAnsi="Arial" w:cs="Arial"/>
          <w:spacing w:val="-1"/>
          <w:sz w:val="22"/>
          <w:szCs w:val="22"/>
        </w:rPr>
        <w:t>il</w:t>
      </w:r>
      <w:r>
        <w:rPr>
          <w:rFonts w:ascii="Arial" w:eastAsia="Arial" w:hAnsi="Arial" w:cs="Arial"/>
          <w:sz w:val="22"/>
          <w:szCs w:val="22"/>
        </w:rPr>
        <w:t>d</w:t>
      </w:r>
      <w:r>
        <w:rPr>
          <w:rFonts w:ascii="Arial" w:eastAsia="Arial" w:hAnsi="Arial" w:cs="Arial"/>
          <w:spacing w:val="1"/>
          <w:sz w:val="22"/>
          <w:szCs w:val="22"/>
        </w:rPr>
        <w:t xml:space="preserve"> </w:t>
      </w:r>
      <w:r>
        <w:rPr>
          <w:rFonts w:ascii="Arial" w:eastAsia="Arial" w:hAnsi="Arial" w:cs="Arial"/>
          <w:sz w:val="22"/>
          <w:szCs w:val="22"/>
        </w:rPr>
        <w:t>upon</w:t>
      </w:r>
      <w:r>
        <w:rPr>
          <w:rFonts w:ascii="Arial" w:eastAsia="Arial" w:hAnsi="Arial" w:cs="Arial"/>
          <w:spacing w:val="1"/>
          <w:sz w:val="22"/>
          <w:szCs w:val="22"/>
        </w:rPr>
        <w:t xml:space="preserve"> 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z w:val="22"/>
          <w:szCs w:val="22"/>
        </w:rPr>
        <w:t>co</w:t>
      </w:r>
      <w:r>
        <w:rPr>
          <w:rFonts w:ascii="Arial" w:eastAsia="Arial" w:hAnsi="Arial" w:cs="Arial"/>
          <w:spacing w:val="-2"/>
          <w:sz w:val="22"/>
          <w:szCs w:val="22"/>
        </w:rPr>
        <w:t>m</w:t>
      </w:r>
      <w:r>
        <w:rPr>
          <w:rFonts w:ascii="Arial" w:eastAsia="Arial" w:hAnsi="Arial" w:cs="Arial"/>
          <w:spacing w:val="1"/>
          <w:sz w:val="22"/>
          <w:szCs w:val="22"/>
        </w:rPr>
        <w:t>m</w:t>
      </w:r>
      <w:r>
        <w:rPr>
          <w:rFonts w:ascii="Arial" w:eastAsia="Arial" w:hAnsi="Arial" w:cs="Arial"/>
          <w:sz w:val="22"/>
          <w:szCs w:val="22"/>
        </w:rPr>
        <w:t>un</w:t>
      </w:r>
      <w:r>
        <w:rPr>
          <w:rFonts w:ascii="Arial" w:eastAsia="Arial" w:hAnsi="Arial" w:cs="Arial"/>
          <w:spacing w:val="-1"/>
          <w:sz w:val="22"/>
          <w:szCs w:val="22"/>
        </w:rPr>
        <w:t>it</w:t>
      </w:r>
      <w:r>
        <w:rPr>
          <w:rFonts w:ascii="Arial" w:eastAsia="Arial" w:hAnsi="Arial" w:cs="Arial"/>
          <w:sz w:val="22"/>
          <w:szCs w:val="22"/>
        </w:rPr>
        <w:t>y</w:t>
      </w:r>
      <w:r>
        <w:rPr>
          <w:rFonts w:ascii="Arial" w:eastAsia="Arial" w:hAnsi="Arial" w:cs="Arial"/>
          <w:spacing w:val="2"/>
          <w:sz w:val="22"/>
          <w:szCs w:val="22"/>
        </w:rPr>
        <w:t xml:space="preserve"> </w:t>
      </w:r>
      <w:r>
        <w:rPr>
          <w:rFonts w:ascii="Arial" w:eastAsia="Arial" w:hAnsi="Arial" w:cs="Arial"/>
          <w:sz w:val="22"/>
          <w:szCs w:val="22"/>
        </w:rPr>
        <w:t>pa</w:t>
      </w:r>
      <w:r>
        <w:rPr>
          <w:rFonts w:ascii="Arial" w:eastAsia="Arial" w:hAnsi="Arial" w:cs="Arial"/>
          <w:spacing w:val="-2"/>
          <w:sz w:val="22"/>
          <w:szCs w:val="22"/>
        </w:rPr>
        <w:t>r</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c</w:t>
      </w:r>
      <w:r>
        <w:rPr>
          <w:rFonts w:ascii="Arial" w:eastAsia="Arial" w:hAnsi="Arial" w:cs="Arial"/>
          <w:spacing w:val="-1"/>
          <w:sz w:val="22"/>
          <w:szCs w:val="22"/>
        </w:rPr>
        <w:t>i</w:t>
      </w:r>
      <w:r>
        <w:rPr>
          <w:rFonts w:ascii="Arial" w:eastAsia="Arial" w:hAnsi="Arial" w:cs="Arial"/>
          <w:sz w:val="22"/>
          <w:szCs w:val="22"/>
        </w:rPr>
        <w:t>pa</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y</w:t>
      </w:r>
      <w:r>
        <w:rPr>
          <w:rFonts w:ascii="Arial" w:eastAsia="Arial" w:hAnsi="Arial" w:cs="Arial"/>
          <w:spacing w:val="-1"/>
          <w:sz w:val="22"/>
          <w:szCs w:val="22"/>
        </w:rPr>
        <w:t xml:space="preserve"> w</w:t>
      </w:r>
      <w:r>
        <w:rPr>
          <w:rFonts w:ascii="Arial" w:eastAsia="Arial" w:hAnsi="Arial" w:cs="Arial"/>
          <w:sz w:val="22"/>
          <w:szCs w:val="22"/>
        </w:rPr>
        <w:t>o</w:t>
      </w:r>
      <w:r>
        <w:rPr>
          <w:rFonts w:ascii="Arial" w:eastAsia="Arial" w:hAnsi="Arial" w:cs="Arial"/>
          <w:spacing w:val="1"/>
          <w:sz w:val="22"/>
          <w:szCs w:val="22"/>
        </w:rPr>
        <w:t>r</w:t>
      </w:r>
      <w:r>
        <w:rPr>
          <w:rFonts w:ascii="Arial" w:eastAsia="Arial" w:hAnsi="Arial" w:cs="Arial"/>
          <w:sz w:val="22"/>
          <w:szCs w:val="22"/>
        </w:rPr>
        <w:t>k</w:t>
      </w:r>
      <w:r>
        <w:rPr>
          <w:rFonts w:ascii="Arial" w:eastAsia="Arial" w:hAnsi="Arial" w:cs="Arial"/>
          <w:spacing w:val="-1"/>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pacing w:val="1"/>
          <w:sz w:val="22"/>
          <w:szCs w:val="22"/>
        </w:rPr>
        <w:t>r</w:t>
      </w:r>
      <w:r>
        <w:rPr>
          <w:rFonts w:ascii="Arial" w:eastAsia="Arial" w:hAnsi="Arial" w:cs="Arial"/>
          <w:sz w:val="22"/>
          <w:szCs w:val="22"/>
        </w:rPr>
        <w:t>eco</w:t>
      </w:r>
      <w:r>
        <w:rPr>
          <w:rFonts w:ascii="Arial" w:eastAsia="Arial" w:hAnsi="Arial" w:cs="Arial"/>
          <w:spacing w:val="-2"/>
          <w:sz w:val="22"/>
          <w:szCs w:val="22"/>
        </w:rPr>
        <w:t>m</w:t>
      </w:r>
      <w:r>
        <w:rPr>
          <w:rFonts w:ascii="Arial" w:eastAsia="Arial" w:hAnsi="Arial" w:cs="Arial"/>
          <w:spacing w:val="1"/>
          <w:sz w:val="22"/>
          <w:szCs w:val="22"/>
        </w:rPr>
        <w:t>m</w:t>
      </w:r>
      <w:r>
        <w:rPr>
          <w:rFonts w:ascii="Arial" w:eastAsia="Arial" w:hAnsi="Arial" w:cs="Arial"/>
          <w:sz w:val="22"/>
          <w:szCs w:val="22"/>
        </w:rPr>
        <w:t>end</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ons</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w:t>
      </w:r>
      <w:r>
        <w:rPr>
          <w:rFonts w:ascii="Arial" w:eastAsia="Arial" w:hAnsi="Arial" w:cs="Arial"/>
          <w:sz w:val="22"/>
          <w:szCs w:val="22"/>
        </w:rPr>
        <w:t>sh</w:t>
      </w:r>
      <w:r>
        <w:rPr>
          <w:rFonts w:ascii="Arial" w:eastAsia="Arial" w:hAnsi="Arial" w:cs="Arial"/>
          <w:spacing w:val="-3"/>
          <w:sz w:val="22"/>
          <w:szCs w:val="22"/>
        </w:rPr>
        <w:t>a</w:t>
      </w:r>
      <w:r>
        <w:rPr>
          <w:rFonts w:ascii="Arial" w:eastAsia="Arial" w:hAnsi="Arial" w:cs="Arial"/>
          <w:sz w:val="22"/>
          <w:szCs w:val="22"/>
        </w:rPr>
        <w:t>pe</w:t>
      </w:r>
      <w:r>
        <w:rPr>
          <w:rFonts w:ascii="Arial" w:eastAsia="Arial" w:hAnsi="Arial" w:cs="Arial"/>
          <w:spacing w:val="1"/>
          <w:sz w:val="22"/>
          <w:szCs w:val="22"/>
        </w:rPr>
        <w:t xml:space="preserve"> f</w:t>
      </w:r>
      <w:r>
        <w:rPr>
          <w:rFonts w:ascii="Arial" w:eastAsia="Arial" w:hAnsi="Arial" w:cs="Arial"/>
          <w:spacing w:val="-3"/>
          <w:sz w:val="22"/>
          <w:szCs w:val="22"/>
        </w:rPr>
        <w:t>u</w:t>
      </w:r>
      <w:r>
        <w:rPr>
          <w:rFonts w:ascii="Arial" w:eastAsia="Arial" w:hAnsi="Arial" w:cs="Arial"/>
          <w:spacing w:val="1"/>
          <w:sz w:val="22"/>
          <w:szCs w:val="22"/>
        </w:rPr>
        <w:t>rt</w:t>
      </w:r>
      <w:r>
        <w:rPr>
          <w:rFonts w:ascii="Arial" w:eastAsia="Arial" w:hAnsi="Arial" w:cs="Arial"/>
          <w:sz w:val="22"/>
          <w:szCs w:val="22"/>
        </w:rPr>
        <w:t>h</w:t>
      </w:r>
      <w:r>
        <w:rPr>
          <w:rFonts w:ascii="Arial" w:eastAsia="Arial" w:hAnsi="Arial" w:cs="Arial"/>
          <w:spacing w:val="-3"/>
          <w:sz w:val="22"/>
          <w:szCs w:val="22"/>
        </w:rPr>
        <w:t>e</w:t>
      </w:r>
      <w:r>
        <w:rPr>
          <w:rFonts w:ascii="Arial" w:eastAsia="Arial" w:hAnsi="Arial" w:cs="Arial"/>
          <w:sz w:val="22"/>
          <w:szCs w:val="22"/>
        </w:rPr>
        <w:t>r engage</w:t>
      </w:r>
      <w:r>
        <w:rPr>
          <w:rFonts w:ascii="Arial" w:eastAsia="Arial" w:hAnsi="Arial" w:cs="Arial"/>
          <w:spacing w:val="1"/>
          <w:sz w:val="22"/>
          <w:szCs w:val="22"/>
        </w:rPr>
        <w:t>m</w:t>
      </w:r>
      <w:r>
        <w:rPr>
          <w:rFonts w:ascii="Arial" w:eastAsia="Arial" w:hAnsi="Arial" w:cs="Arial"/>
          <w:sz w:val="22"/>
          <w:szCs w:val="22"/>
        </w:rPr>
        <w:t>ent and</w:t>
      </w:r>
      <w:r>
        <w:rPr>
          <w:rFonts w:ascii="Arial" w:eastAsia="Arial" w:hAnsi="Arial" w:cs="Arial"/>
          <w:spacing w:val="1"/>
          <w:sz w:val="22"/>
          <w:szCs w:val="22"/>
        </w:rPr>
        <w:t xml:space="preserve"> </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a</w:t>
      </w:r>
      <w:r>
        <w:rPr>
          <w:rFonts w:ascii="Arial" w:eastAsia="Arial" w:hAnsi="Arial" w:cs="Arial"/>
          <w:spacing w:val="-1"/>
          <w:sz w:val="22"/>
          <w:szCs w:val="22"/>
        </w:rPr>
        <w:t>l</w:t>
      </w:r>
      <w:r>
        <w:rPr>
          <w:rFonts w:ascii="Arial" w:eastAsia="Arial" w:hAnsi="Arial" w:cs="Arial"/>
          <w:sz w:val="22"/>
          <w:szCs w:val="22"/>
        </w:rPr>
        <w:t>og</w:t>
      </w:r>
      <w:r>
        <w:rPr>
          <w:rFonts w:ascii="Arial" w:eastAsia="Arial" w:hAnsi="Arial" w:cs="Arial"/>
          <w:spacing w:val="-3"/>
          <w:sz w:val="22"/>
          <w:szCs w:val="22"/>
        </w:rPr>
        <w:t>u</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pacing w:val="-1"/>
          <w:sz w:val="22"/>
          <w:szCs w:val="22"/>
        </w:rPr>
        <w:t>wi</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pacing w:val="-2"/>
          <w:sz w:val="22"/>
          <w:szCs w:val="22"/>
        </w:rPr>
        <w:t>m</w:t>
      </w:r>
      <w:r>
        <w:rPr>
          <w:rFonts w:ascii="Arial" w:eastAsia="Arial" w:hAnsi="Arial" w:cs="Arial"/>
          <w:sz w:val="22"/>
          <w:szCs w:val="22"/>
        </w:rPr>
        <w:t>un</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es</w:t>
      </w:r>
      <w:r>
        <w:rPr>
          <w:rFonts w:ascii="Arial" w:eastAsia="Arial" w:hAnsi="Arial" w:cs="Arial"/>
          <w:spacing w:val="2"/>
          <w:sz w:val="22"/>
          <w:szCs w:val="22"/>
        </w:rPr>
        <w:t xml:space="preserve"> </w:t>
      </w:r>
      <w:r>
        <w:rPr>
          <w:rFonts w:ascii="Arial" w:eastAsia="Arial" w:hAnsi="Arial" w:cs="Arial"/>
          <w:sz w:val="22"/>
          <w:szCs w:val="22"/>
        </w:rPr>
        <w:t>on</w:t>
      </w:r>
      <w:r>
        <w:rPr>
          <w:rFonts w:ascii="Arial" w:eastAsia="Arial" w:hAnsi="Arial" w:cs="Arial"/>
          <w:spacing w:val="-1"/>
          <w:sz w:val="22"/>
          <w:szCs w:val="22"/>
        </w:rPr>
        <w:t xml:space="preserve"> </w:t>
      </w:r>
      <w:r>
        <w:rPr>
          <w:rFonts w:ascii="Arial" w:eastAsia="Arial" w:hAnsi="Arial" w:cs="Arial"/>
          <w:spacing w:val="-3"/>
          <w:sz w:val="22"/>
          <w:szCs w:val="22"/>
        </w:rPr>
        <w:t>n</w:t>
      </w:r>
      <w:r>
        <w:rPr>
          <w:rFonts w:ascii="Arial" w:eastAsia="Arial" w:hAnsi="Arial" w:cs="Arial"/>
          <w:sz w:val="22"/>
          <w:szCs w:val="22"/>
        </w:rPr>
        <w:t>eg</w:t>
      </w:r>
      <w:r>
        <w:rPr>
          <w:rFonts w:ascii="Arial" w:eastAsia="Arial" w:hAnsi="Arial" w:cs="Arial"/>
          <w:spacing w:val="-1"/>
          <w:sz w:val="22"/>
          <w:szCs w:val="22"/>
        </w:rPr>
        <w:t>l</w:t>
      </w:r>
      <w:r>
        <w:rPr>
          <w:rFonts w:ascii="Arial" w:eastAsia="Arial" w:hAnsi="Arial" w:cs="Arial"/>
          <w:sz w:val="22"/>
          <w:szCs w:val="22"/>
        </w:rPr>
        <w:t>ec</w:t>
      </w:r>
      <w:r>
        <w:rPr>
          <w:rFonts w:ascii="Arial" w:eastAsia="Arial" w:hAnsi="Arial" w:cs="Arial"/>
          <w:spacing w:val="1"/>
          <w:sz w:val="22"/>
          <w:szCs w:val="22"/>
        </w:rPr>
        <w:t>t</w:t>
      </w:r>
      <w:r>
        <w:rPr>
          <w:rFonts w:ascii="Arial" w:eastAsia="Arial" w:hAnsi="Arial" w:cs="Arial"/>
          <w:sz w:val="22"/>
          <w:szCs w:val="22"/>
        </w:rPr>
        <w:t>.</w:t>
      </w:r>
    </w:p>
    <w:p w14:paraId="3EF1EF89" w14:textId="36814FE0" w:rsidR="00493FB7" w:rsidRDefault="00884CCA">
      <w:pPr>
        <w:tabs>
          <w:tab w:val="left" w:pos="840"/>
        </w:tabs>
        <w:spacing w:before="5" w:line="273" w:lineRule="auto"/>
        <w:ind w:left="844" w:right="1110" w:hanging="360"/>
        <w:rPr>
          <w:rFonts w:ascii="Arial" w:eastAsia="Arial" w:hAnsi="Arial" w:cs="Arial"/>
          <w:sz w:val="22"/>
          <w:szCs w:val="22"/>
        </w:rPr>
      </w:pPr>
      <w:r>
        <w:rPr>
          <w:rFonts w:ascii="Verdana" w:eastAsia="Verdana" w:hAnsi="Verdana" w:cs="Verdana"/>
          <w:sz w:val="22"/>
          <w:szCs w:val="22"/>
        </w:rPr>
        <w:t>•</w:t>
      </w:r>
      <w:r>
        <w:rPr>
          <w:rFonts w:ascii="Verdana" w:eastAsia="Verdana" w:hAnsi="Verdana" w:cs="Verdana"/>
          <w:sz w:val="22"/>
          <w:szCs w:val="22"/>
        </w:rPr>
        <w:tab/>
      </w:r>
      <w:r>
        <w:rPr>
          <w:rFonts w:ascii="Arial" w:eastAsia="Arial" w:hAnsi="Arial" w:cs="Arial"/>
          <w:sz w:val="22"/>
          <w:szCs w:val="22"/>
        </w:rPr>
        <w:t>Focus</w:t>
      </w:r>
      <w:r>
        <w:rPr>
          <w:rFonts w:ascii="Arial" w:eastAsia="Arial" w:hAnsi="Arial" w:cs="Arial"/>
          <w:spacing w:val="2"/>
          <w:sz w:val="22"/>
          <w:szCs w:val="22"/>
        </w:rPr>
        <w:t xml:space="preserve"> </w:t>
      </w:r>
      <w:r>
        <w:rPr>
          <w:rFonts w:ascii="Arial" w:eastAsia="Arial" w:hAnsi="Arial" w:cs="Arial"/>
          <w:sz w:val="22"/>
          <w:szCs w:val="22"/>
        </w:rPr>
        <w:t>on</w:t>
      </w:r>
      <w:r>
        <w:rPr>
          <w:rFonts w:ascii="Arial" w:eastAsia="Arial" w:hAnsi="Arial" w:cs="Arial"/>
          <w:spacing w:val="1"/>
          <w:sz w:val="22"/>
          <w:szCs w:val="22"/>
        </w:rPr>
        <w:t xml:space="preserve"> </w:t>
      </w:r>
      <w:r>
        <w:rPr>
          <w:rFonts w:ascii="Arial" w:eastAsia="Arial" w:hAnsi="Arial" w:cs="Arial"/>
          <w:sz w:val="22"/>
          <w:szCs w:val="22"/>
        </w:rPr>
        <w:t>a</w:t>
      </w:r>
      <w:r>
        <w:rPr>
          <w:rFonts w:ascii="Arial" w:eastAsia="Arial" w:hAnsi="Arial" w:cs="Arial"/>
          <w:spacing w:val="-1"/>
          <w:sz w:val="22"/>
          <w:szCs w:val="22"/>
        </w:rPr>
        <w:t xml:space="preserve"> </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mm</w:t>
      </w:r>
      <w:r>
        <w:rPr>
          <w:rFonts w:ascii="Arial" w:eastAsia="Arial" w:hAnsi="Arial" w:cs="Arial"/>
          <w:sz w:val="22"/>
          <w:szCs w:val="22"/>
        </w:rPr>
        <w:t>un</w:t>
      </w:r>
      <w:r>
        <w:rPr>
          <w:rFonts w:ascii="Arial" w:eastAsia="Arial" w:hAnsi="Arial" w:cs="Arial"/>
          <w:spacing w:val="-3"/>
          <w:sz w:val="22"/>
          <w:szCs w:val="22"/>
        </w:rPr>
        <w:t>i</w:t>
      </w:r>
      <w:r>
        <w:rPr>
          <w:rFonts w:ascii="Arial" w:eastAsia="Arial" w:hAnsi="Arial" w:cs="Arial"/>
          <w:spacing w:val="1"/>
          <w:sz w:val="22"/>
          <w:szCs w:val="22"/>
        </w:rPr>
        <w:t>t</w:t>
      </w:r>
      <w:r>
        <w:rPr>
          <w:rFonts w:ascii="Arial" w:eastAsia="Arial" w:hAnsi="Arial" w:cs="Arial"/>
          <w:sz w:val="22"/>
          <w:szCs w:val="22"/>
        </w:rPr>
        <w:t>y</w:t>
      </w:r>
      <w:r>
        <w:rPr>
          <w:rFonts w:ascii="Arial" w:eastAsia="Arial" w:hAnsi="Arial" w:cs="Arial"/>
          <w:spacing w:val="2"/>
          <w:sz w:val="22"/>
          <w:szCs w:val="22"/>
        </w:rPr>
        <w:t xml:space="preserve"> </w:t>
      </w:r>
      <w:r w:rsidR="009B1B53">
        <w:rPr>
          <w:rFonts w:ascii="Arial" w:eastAsia="Arial" w:hAnsi="Arial" w:cs="Arial"/>
          <w:spacing w:val="-2"/>
          <w:sz w:val="22"/>
          <w:szCs w:val="22"/>
        </w:rPr>
        <w:t>s</w:t>
      </w:r>
      <w:r w:rsidR="009B1B53">
        <w:rPr>
          <w:rFonts w:ascii="Arial" w:eastAsia="Arial" w:hAnsi="Arial" w:cs="Arial"/>
          <w:spacing w:val="-1"/>
          <w:sz w:val="22"/>
          <w:szCs w:val="22"/>
        </w:rPr>
        <w:t>t</w:t>
      </w:r>
      <w:r w:rsidR="009B1B53">
        <w:rPr>
          <w:rFonts w:ascii="Arial" w:eastAsia="Arial" w:hAnsi="Arial" w:cs="Arial"/>
          <w:spacing w:val="1"/>
          <w:sz w:val="22"/>
          <w:szCs w:val="22"/>
        </w:rPr>
        <w:t>r</w:t>
      </w:r>
      <w:r w:rsidR="009B1B53">
        <w:rPr>
          <w:rFonts w:ascii="Arial" w:eastAsia="Arial" w:hAnsi="Arial" w:cs="Arial"/>
          <w:sz w:val="22"/>
          <w:szCs w:val="22"/>
        </w:rPr>
        <w:t>eng</w:t>
      </w:r>
      <w:r w:rsidR="009B1B53">
        <w:rPr>
          <w:rFonts w:ascii="Arial" w:eastAsia="Arial" w:hAnsi="Arial" w:cs="Arial"/>
          <w:spacing w:val="1"/>
          <w:sz w:val="22"/>
          <w:szCs w:val="22"/>
        </w:rPr>
        <w:t>t</w:t>
      </w:r>
      <w:r w:rsidR="009B1B53">
        <w:rPr>
          <w:rFonts w:ascii="Arial" w:eastAsia="Arial" w:hAnsi="Arial" w:cs="Arial"/>
          <w:sz w:val="22"/>
          <w:szCs w:val="22"/>
        </w:rPr>
        <w:t>hs</w:t>
      </w:r>
      <w:r w:rsidR="009B1B53">
        <w:rPr>
          <w:rFonts w:ascii="Arial" w:eastAsia="Arial" w:hAnsi="Arial" w:cs="Arial"/>
          <w:spacing w:val="-1"/>
          <w:sz w:val="22"/>
          <w:szCs w:val="22"/>
        </w:rPr>
        <w:t>-based</w:t>
      </w:r>
      <w:r>
        <w:rPr>
          <w:rFonts w:ascii="Arial" w:eastAsia="Arial" w:hAnsi="Arial" w:cs="Arial"/>
          <w:spacing w:val="-1"/>
          <w:sz w:val="22"/>
          <w:szCs w:val="22"/>
        </w:rPr>
        <w:t xml:space="preserve"> </w:t>
      </w:r>
      <w:r>
        <w:rPr>
          <w:rFonts w:ascii="Arial" w:eastAsia="Arial" w:hAnsi="Arial" w:cs="Arial"/>
          <w:sz w:val="22"/>
          <w:szCs w:val="22"/>
        </w:rPr>
        <w:t>app</w:t>
      </w:r>
      <w:r>
        <w:rPr>
          <w:rFonts w:ascii="Arial" w:eastAsia="Arial" w:hAnsi="Arial" w:cs="Arial"/>
          <w:spacing w:val="1"/>
          <w:sz w:val="22"/>
          <w:szCs w:val="22"/>
        </w:rPr>
        <w:t>r</w:t>
      </w:r>
      <w:r>
        <w:rPr>
          <w:rFonts w:ascii="Arial" w:eastAsia="Arial" w:hAnsi="Arial" w:cs="Arial"/>
          <w:sz w:val="22"/>
          <w:szCs w:val="22"/>
        </w:rPr>
        <w:t>oac</w:t>
      </w:r>
      <w:r>
        <w:rPr>
          <w:rFonts w:ascii="Arial" w:eastAsia="Arial" w:hAnsi="Arial" w:cs="Arial"/>
          <w:spacing w:val="-3"/>
          <w:sz w:val="22"/>
          <w:szCs w:val="22"/>
        </w:rPr>
        <w:t>h</w:t>
      </w:r>
      <w:r>
        <w:rPr>
          <w:rFonts w:ascii="Arial" w:eastAsia="Arial" w:hAnsi="Arial" w:cs="Arial"/>
          <w:sz w:val="22"/>
          <w:szCs w:val="22"/>
        </w:rPr>
        <w:t>es</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o</w:t>
      </w:r>
      <w:r>
        <w:rPr>
          <w:rFonts w:ascii="Arial" w:eastAsia="Arial" w:hAnsi="Arial" w:cs="Arial"/>
          <w:spacing w:val="-1"/>
          <w:sz w:val="22"/>
          <w:szCs w:val="22"/>
        </w:rPr>
        <w:t xml:space="preserve"> i</w:t>
      </w:r>
      <w:r>
        <w:rPr>
          <w:rFonts w:ascii="Arial" w:eastAsia="Arial" w:hAnsi="Arial" w:cs="Arial"/>
          <w:sz w:val="22"/>
          <w:szCs w:val="22"/>
        </w:rPr>
        <w:t>nc</w:t>
      </w:r>
      <w:r>
        <w:rPr>
          <w:rFonts w:ascii="Arial" w:eastAsia="Arial" w:hAnsi="Arial" w:cs="Arial"/>
          <w:spacing w:val="-1"/>
          <w:sz w:val="22"/>
          <w:szCs w:val="22"/>
        </w:rPr>
        <w:t>l</w:t>
      </w:r>
      <w:r>
        <w:rPr>
          <w:rFonts w:ascii="Arial" w:eastAsia="Arial" w:hAnsi="Arial" w:cs="Arial"/>
          <w:sz w:val="22"/>
          <w:szCs w:val="22"/>
        </w:rPr>
        <w:t>ude</w:t>
      </w:r>
      <w:r>
        <w:rPr>
          <w:rFonts w:ascii="Arial" w:eastAsia="Arial" w:hAnsi="Arial" w:cs="Arial"/>
          <w:spacing w:val="1"/>
          <w:sz w:val="22"/>
          <w:szCs w:val="22"/>
        </w:rPr>
        <w:t xml:space="preserve"> </w:t>
      </w:r>
      <w:r>
        <w:rPr>
          <w:rFonts w:ascii="Arial" w:eastAsia="Arial" w:hAnsi="Arial" w:cs="Arial"/>
          <w:spacing w:val="-1"/>
          <w:sz w:val="22"/>
          <w:szCs w:val="22"/>
        </w:rPr>
        <w:t>‘</w:t>
      </w:r>
      <w:r w:rsidR="0047126D">
        <w:rPr>
          <w:rFonts w:ascii="Arial" w:eastAsia="Arial" w:hAnsi="Arial" w:cs="Arial"/>
          <w:spacing w:val="-1"/>
          <w:sz w:val="22"/>
          <w:szCs w:val="22"/>
        </w:rPr>
        <w:t xml:space="preserve">Five to </w:t>
      </w:r>
      <w:r>
        <w:rPr>
          <w:rFonts w:ascii="Arial" w:eastAsia="Arial" w:hAnsi="Arial" w:cs="Arial"/>
          <w:sz w:val="22"/>
          <w:szCs w:val="22"/>
        </w:rPr>
        <w:t>Th</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 xml:space="preserve">ve’ and </w:t>
      </w:r>
      <w:r>
        <w:rPr>
          <w:rFonts w:ascii="Arial" w:eastAsia="Arial" w:hAnsi="Arial" w:cs="Arial"/>
          <w:spacing w:val="1"/>
          <w:sz w:val="22"/>
          <w:szCs w:val="22"/>
        </w:rPr>
        <w:t>r</w:t>
      </w:r>
      <w:r>
        <w:rPr>
          <w:rFonts w:ascii="Arial" w:eastAsia="Arial" w:hAnsi="Arial" w:cs="Arial"/>
          <w:sz w:val="22"/>
          <w:szCs w:val="22"/>
        </w:rPr>
        <w:t>es</w:t>
      </w:r>
      <w:r>
        <w:rPr>
          <w:rFonts w:ascii="Arial" w:eastAsia="Arial" w:hAnsi="Arial" w:cs="Arial"/>
          <w:spacing w:val="1"/>
          <w:sz w:val="22"/>
          <w:szCs w:val="22"/>
        </w:rPr>
        <w:t>t</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ve</w:t>
      </w:r>
      <w:r>
        <w:rPr>
          <w:rFonts w:ascii="Arial" w:eastAsia="Arial" w:hAnsi="Arial" w:cs="Arial"/>
          <w:spacing w:val="-1"/>
          <w:sz w:val="22"/>
          <w:szCs w:val="22"/>
        </w:rPr>
        <w:t xml:space="preserve"> </w:t>
      </w:r>
      <w:r>
        <w:rPr>
          <w:rFonts w:ascii="Arial" w:eastAsia="Arial" w:hAnsi="Arial" w:cs="Arial"/>
          <w:sz w:val="22"/>
          <w:szCs w:val="22"/>
        </w:rPr>
        <w:t>p</w:t>
      </w:r>
      <w:r>
        <w:rPr>
          <w:rFonts w:ascii="Arial" w:eastAsia="Arial" w:hAnsi="Arial" w:cs="Arial"/>
          <w:spacing w:val="1"/>
          <w:sz w:val="22"/>
          <w:szCs w:val="22"/>
        </w:rPr>
        <w:t>r</w:t>
      </w:r>
      <w:r>
        <w:rPr>
          <w:rFonts w:ascii="Arial" w:eastAsia="Arial" w:hAnsi="Arial" w:cs="Arial"/>
          <w:sz w:val="22"/>
          <w:szCs w:val="22"/>
        </w:rPr>
        <w:t>a</w:t>
      </w:r>
      <w:r>
        <w:rPr>
          <w:rFonts w:ascii="Arial" w:eastAsia="Arial" w:hAnsi="Arial" w:cs="Arial"/>
          <w:spacing w:val="-2"/>
          <w:sz w:val="22"/>
          <w:szCs w:val="22"/>
        </w:rPr>
        <w:t>c</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ce.</w:t>
      </w:r>
    </w:p>
    <w:p w14:paraId="4376DD72" w14:textId="14D0699F" w:rsidR="00493FB7" w:rsidRDefault="00884CCA">
      <w:pPr>
        <w:tabs>
          <w:tab w:val="left" w:pos="840"/>
        </w:tabs>
        <w:spacing w:before="2" w:line="275" w:lineRule="auto"/>
        <w:ind w:left="844" w:right="340" w:hanging="360"/>
        <w:rPr>
          <w:rFonts w:ascii="Arial" w:eastAsia="Arial" w:hAnsi="Arial" w:cs="Arial"/>
          <w:sz w:val="22"/>
          <w:szCs w:val="22"/>
        </w:rPr>
      </w:pPr>
      <w:r>
        <w:rPr>
          <w:rFonts w:ascii="Verdana" w:eastAsia="Verdana" w:hAnsi="Verdana" w:cs="Verdana"/>
          <w:sz w:val="22"/>
          <w:szCs w:val="22"/>
        </w:rPr>
        <w:t>•</w:t>
      </w:r>
      <w:r>
        <w:rPr>
          <w:rFonts w:ascii="Verdana" w:eastAsia="Verdana" w:hAnsi="Verdana" w:cs="Verdana"/>
          <w:sz w:val="22"/>
          <w:szCs w:val="22"/>
        </w:rPr>
        <w:tab/>
      </w:r>
      <w:r>
        <w:rPr>
          <w:rFonts w:ascii="Arial" w:eastAsia="Arial" w:hAnsi="Arial" w:cs="Arial"/>
          <w:spacing w:val="-1"/>
          <w:sz w:val="22"/>
          <w:szCs w:val="22"/>
        </w:rPr>
        <w:t>C</w:t>
      </w:r>
      <w:r>
        <w:rPr>
          <w:rFonts w:ascii="Arial" w:eastAsia="Arial" w:hAnsi="Arial" w:cs="Arial"/>
          <w:sz w:val="22"/>
          <w:szCs w:val="22"/>
        </w:rPr>
        <w:t>ap</w:t>
      </w:r>
      <w:r>
        <w:rPr>
          <w:rFonts w:ascii="Arial" w:eastAsia="Arial" w:hAnsi="Arial" w:cs="Arial"/>
          <w:spacing w:val="1"/>
          <w:sz w:val="22"/>
          <w:szCs w:val="22"/>
        </w:rPr>
        <w:t>t</w:t>
      </w:r>
      <w:r>
        <w:rPr>
          <w:rFonts w:ascii="Arial" w:eastAsia="Arial" w:hAnsi="Arial" w:cs="Arial"/>
          <w:sz w:val="22"/>
          <w:szCs w:val="22"/>
        </w:rPr>
        <w:t>u</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1"/>
          <w:sz w:val="22"/>
          <w:szCs w:val="22"/>
        </w:rPr>
        <w:t xml:space="preserve"> </w:t>
      </w:r>
      <w:r>
        <w:rPr>
          <w:rFonts w:ascii="Arial" w:eastAsia="Arial" w:hAnsi="Arial" w:cs="Arial"/>
          <w:spacing w:val="-3"/>
          <w:sz w:val="22"/>
          <w:szCs w:val="22"/>
        </w:rPr>
        <w:t>o</w:t>
      </w:r>
      <w:r>
        <w:rPr>
          <w:rFonts w:ascii="Arial" w:eastAsia="Arial" w:hAnsi="Arial" w:cs="Arial"/>
          <w:sz w:val="22"/>
          <w:szCs w:val="22"/>
        </w:rPr>
        <w:t>u</w:t>
      </w:r>
      <w:r>
        <w:rPr>
          <w:rFonts w:ascii="Arial" w:eastAsia="Arial" w:hAnsi="Arial" w:cs="Arial"/>
          <w:spacing w:val="1"/>
          <w:sz w:val="22"/>
          <w:szCs w:val="22"/>
        </w:rPr>
        <w:t>t</w:t>
      </w:r>
      <w:r>
        <w:rPr>
          <w:rFonts w:ascii="Arial" w:eastAsia="Arial" w:hAnsi="Arial" w:cs="Arial"/>
          <w:sz w:val="22"/>
          <w:szCs w:val="22"/>
        </w:rPr>
        <w:t>c</w:t>
      </w:r>
      <w:r>
        <w:rPr>
          <w:rFonts w:ascii="Arial" w:eastAsia="Arial" w:hAnsi="Arial" w:cs="Arial"/>
          <w:spacing w:val="-3"/>
          <w:sz w:val="22"/>
          <w:szCs w:val="22"/>
        </w:rPr>
        <w:t>o</w:t>
      </w:r>
      <w:r>
        <w:rPr>
          <w:rFonts w:ascii="Arial" w:eastAsia="Arial" w:hAnsi="Arial" w:cs="Arial"/>
          <w:spacing w:val="1"/>
          <w:sz w:val="22"/>
          <w:szCs w:val="22"/>
        </w:rPr>
        <w:t>m</w:t>
      </w:r>
      <w:r>
        <w:rPr>
          <w:rFonts w:ascii="Arial" w:eastAsia="Arial" w:hAnsi="Arial" w:cs="Arial"/>
          <w:sz w:val="22"/>
          <w:szCs w:val="22"/>
        </w:rPr>
        <w:t>es</w:t>
      </w:r>
      <w:r>
        <w:rPr>
          <w:rFonts w:ascii="Arial" w:eastAsia="Arial" w:hAnsi="Arial" w:cs="Arial"/>
          <w:spacing w:val="-1"/>
          <w:sz w:val="22"/>
          <w:szCs w:val="22"/>
        </w:rPr>
        <w:t xml:space="preserve"> </w:t>
      </w:r>
      <w:r>
        <w:rPr>
          <w:rFonts w:ascii="Arial" w:eastAsia="Arial" w:hAnsi="Arial" w:cs="Arial"/>
          <w:sz w:val="22"/>
          <w:szCs w:val="22"/>
        </w:rPr>
        <w:t>of ch</w:t>
      </w:r>
      <w:r>
        <w:rPr>
          <w:rFonts w:ascii="Arial" w:eastAsia="Arial" w:hAnsi="Arial" w:cs="Arial"/>
          <w:spacing w:val="-1"/>
          <w:sz w:val="22"/>
          <w:szCs w:val="22"/>
        </w:rPr>
        <w:t>il</w:t>
      </w:r>
      <w:r>
        <w:rPr>
          <w:rFonts w:ascii="Arial" w:eastAsia="Arial" w:hAnsi="Arial" w:cs="Arial"/>
          <w:sz w:val="22"/>
          <w:szCs w:val="22"/>
        </w:rPr>
        <w:t>d</w:t>
      </w:r>
      <w:r>
        <w:rPr>
          <w:rFonts w:ascii="Arial" w:eastAsia="Arial" w:hAnsi="Arial" w:cs="Arial"/>
          <w:spacing w:val="1"/>
          <w:sz w:val="22"/>
          <w:szCs w:val="22"/>
        </w:rPr>
        <w:t>r</w:t>
      </w:r>
      <w:r>
        <w:rPr>
          <w:rFonts w:ascii="Arial" w:eastAsia="Arial" w:hAnsi="Arial" w:cs="Arial"/>
          <w:sz w:val="22"/>
          <w:szCs w:val="22"/>
        </w:rPr>
        <w:t>en</w:t>
      </w:r>
      <w:r>
        <w:rPr>
          <w:rFonts w:ascii="Arial" w:eastAsia="Arial" w:hAnsi="Arial" w:cs="Arial"/>
          <w:spacing w:val="1"/>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a</w:t>
      </w:r>
      <w:r>
        <w:rPr>
          <w:rFonts w:ascii="Arial" w:eastAsia="Arial" w:hAnsi="Arial" w:cs="Arial"/>
          <w:spacing w:val="1"/>
          <w:sz w:val="22"/>
          <w:szCs w:val="22"/>
        </w:rPr>
        <w:t>m</w:t>
      </w:r>
      <w:r>
        <w:rPr>
          <w:rFonts w:ascii="Arial" w:eastAsia="Arial" w:hAnsi="Arial" w:cs="Arial"/>
          <w:spacing w:val="-1"/>
          <w:sz w:val="22"/>
          <w:szCs w:val="22"/>
        </w:rPr>
        <w:t>ili</w:t>
      </w:r>
      <w:r>
        <w:rPr>
          <w:rFonts w:ascii="Arial" w:eastAsia="Arial" w:hAnsi="Arial" w:cs="Arial"/>
          <w:sz w:val="22"/>
          <w:szCs w:val="22"/>
        </w:rPr>
        <w:t>es</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2"/>
          <w:sz w:val="22"/>
          <w:szCs w:val="22"/>
        </w:rPr>
        <w:t>r</w:t>
      </w:r>
      <w:r>
        <w:rPr>
          <w:rFonts w:ascii="Arial" w:eastAsia="Arial" w:hAnsi="Arial" w:cs="Arial"/>
          <w:sz w:val="22"/>
          <w:szCs w:val="22"/>
        </w:rPr>
        <w:t>ough</w:t>
      </w:r>
      <w:r>
        <w:rPr>
          <w:rFonts w:ascii="Arial" w:eastAsia="Arial" w:hAnsi="Arial" w:cs="Arial"/>
          <w:spacing w:val="1"/>
          <w:sz w:val="22"/>
          <w:szCs w:val="22"/>
        </w:rPr>
        <w:t xml:space="preserve"> </w:t>
      </w:r>
      <w:r>
        <w:rPr>
          <w:rFonts w:ascii="Arial" w:eastAsia="Arial" w:hAnsi="Arial" w:cs="Arial"/>
          <w:sz w:val="22"/>
          <w:szCs w:val="22"/>
        </w:rPr>
        <w:t>case</w:t>
      </w:r>
      <w:r>
        <w:rPr>
          <w:rFonts w:ascii="Arial" w:eastAsia="Arial" w:hAnsi="Arial" w:cs="Arial"/>
          <w:spacing w:val="-1"/>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ud</w:t>
      </w:r>
      <w:r>
        <w:rPr>
          <w:rFonts w:ascii="Arial" w:eastAsia="Arial" w:hAnsi="Arial" w:cs="Arial"/>
          <w:spacing w:val="-1"/>
          <w:sz w:val="22"/>
          <w:szCs w:val="22"/>
        </w:rPr>
        <w:t>i</w:t>
      </w:r>
      <w:r>
        <w:rPr>
          <w:rFonts w:ascii="Arial" w:eastAsia="Arial" w:hAnsi="Arial" w:cs="Arial"/>
          <w:sz w:val="22"/>
          <w:szCs w:val="22"/>
        </w:rPr>
        <w:t>es</w:t>
      </w:r>
      <w:r>
        <w:rPr>
          <w:rFonts w:ascii="Arial" w:eastAsia="Arial" w:hAnsi="Arial" w:cs="Arial"/>
          <w:spacing w:val="-1"/>
          <w:sz w:val="22"/>
          <w:szCs w:val="22"/>
        </w:rPr>
        <w:t xml:space="preserve"> </w:t>
      </w:r>
      <w:r>
        <w:rPr>
          <w:rFonts w:ascii="Arial" w:eastAsia="Arial" w:hAnsi="Arial" w:cs="Arial"/>
          <w:sz w:val="22"/>
          <w:szCs w:val="22"/>
        </w:rPr>
        <w:t>de</w:t>
      </w:r>
      <w:r>
        <w:rPr>
          <w:rFonts w:ascii="Arial" w:eastAsia="Arial" w:hAnsi="Arial" w:cs="Arial"/>
          <w:spacing w:val="1"/>
          <w:sz w:val="22"/>
          <w:szCs w:val="22"/>
        </w:rPr>
        <w:t>m</w:t>
      </w:r>
      <w:r>
        <w:rPr>
          <w:rFonts w:ascii="Arial" w:eastAsia="Arial" w:hAnsi="Arial" w:cs="Arial"/>
          <w:spacing w:val="-3"/>
          <w:sz w:val="22"/>
          <w:szCs w:val="22"/>
        </w:rPr>
        <w:t>o</w:t>
      </w:r>
      <w:r>
        <w:rPr>
          <w:rFonts w:ascii="Arial" w:eastAsia="Arial" w:hAnsi="Arial" w:cs="Arial"/>
          <w:sz w:val="22"/>
          <w:szCs w:val="22"/>
        </w:rPr>
        <w:t>ns</w:t>
      </w:r>
      <w:r>
        <w:rPr>
          <w:rFonts w:ascii="Arial" w:eastAsia="Arial" w:hAnsi="Arial" w:cs="Arial"/>
          <w:spacing w:val="1"/>
          <w:sz w:val="22"/>
          <w:szCs w:val="22"/>
        </w:rPr>
        <w:t>tr</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ng vo</w:t>
      </w:r>
      <w:r>
        <w:rPr>
          <w:rFonts w:ascii="Arial" w:eastAsia="Arial" w:hAnsi="Arial" w:cs="Arial"/>
          <w:spacing w:val="-1"/>
          <w:sz w:val="22"/>
          <w:szCs w:val="22"/>
        </w:rPr>
        <w:t>i</w:t>
      </w:r>
      <w:r>
        <w:rPr>
          <w:rFonts w:ascii="Arial" w:eastAsia="Arial" w:hAnsi="Arial" w:cs="Arial"/>
          <w:sz w:val="22"/>
          <w:szCs w:val="22"/>
        </w:rPr>
        <w:t>ce</w:t>
      </w:r>
      <w:r>
        <w:rPr>
          <w:rFonts w:ascii="Arial" w:eastAsia="Arial" w:hAnsi="Arial" w:cs="Arial"/>
          <w:spacing w:val="1"/>
          <w:sz w:val="22"/>
          <w:szCs w:val="22"/>
        </w:rPr>
        <w:t xml:space="preserve"> </w:t>
      </w:r>
      <w:r>
        <w:rPr>
          <w:rFonts w:ascii="Arial" w:eastAsia="Arial" w:hAnsi="Arial" w:cs="Arial"/>
          <w:sz w:val="22"/>
          <w:szCs w:val="22"/>
        </w:rPr>
        <w:t>of ch</w:t>
      </w:r>
      <w:r>
        <w:rPr>
          <w:rFonts w:ascii="Arial" w:eastAsia="Arial" w:hAnsi="Arial" w:cs="Arial"/>
          <w:spacing w:val="-1"/>
          <w:sz w:val="22"/>
          <w:szCs w:val="22"/>
        </w:rPr>
        <w:t>il</w:t>
      </w:r>
      <w:r>
        <w:rPr>
          <w:rFonts w:ascii="Arial" w:eastAsia="Arial" w:hAnsi="Arial" w:cs="Arial"/>
          <w:sz w:val="22"/>
          <w:szCs w:val="22"/>
        </w:rPr>
        <w:t>d</w:t>
      </w:r>
      <w:r>
        <w:rPr>
          <w:rFonts w:ascii="Arial" w:eastAsia="Arial" w:hAnsi="Arial" w:cs="Arial"/>
          <w:spacing w:val="1"/>
          <w:sz w:val="22"/>
          <w:szCs w:val="22"/>
        </w:rPr>
        <w:t xml:space="preserve"> </w:t>
      </w:r>
      <w:r>
        <w:rPr>
          <w:rFonts w:ascii="Arial" w:eastAsia="Arial" w:hAnsi="Arial" w:cs="Arial"/>
          <w:sz w:val="22"/>
          <w:szCs w:val="22"/>
        </w:rPr>
        <w:t xml:space="preserve">at </w:t>
      </w:r>
      <w:proofErr w:type="spellStart"/>
      <w:r>
        <w:rPr>
          <w:rFonts w:ascii="Arial" w:eastAsia="Arial" w:hAnsi="Arial" w:cs="Arial"/>
          <w:sz w:val="22"/>
          <w:szCs w:val="22"/>
        </w:rPr>
        <w:t>cen</w:t>
      </w:r>
      <w:r>
        <w:rPr>
          <w:rFonts w:ascii="Arial" w:eastAsia="Arial" w:hAnsi="Arial" w:cs="Arial"/>
          <w:spacing w:val="-1"/>
          <w:sz w:val="22"/>
          <w:szCs w:val="22"/>
        </w:rPr>
        <w:t>t</w:t>
      </w:r>
      <w:r>
        <w:rPr>
          <w:rFonts w:ascii="Arial" w:eastAsia="Arial" w:hAnsi="Arial" w:cs="Arial"/>
          <w:spacing w:val="1"/>
          <w:sz w:val="22"/>
          <w:szCs w:val="22"/>
        </w:rPr>
        <w:t>r</w:t>
      </w:r>
      <w:r>
        <w:rPr>
          <w:rFonts w:ascii="Arial" w:eastAsia="Arial" w:hAnsi="Arial" w:cs="Arial"/>
          <w:sz w:val="22"/>
          <w:szCs w:val="22"/>
        </w:rPr>
        <w:t>e</w:t>
      </w:r>
      <w:proofErr w:type="spellEnd"/>
      <w:r>
        <w:rPr>
          <w:rFonts w:ascii="Arial" w:eastAsia="Arial" w:hAnsi="Arial" w:cs="Arial"/>
          <w:spacing w:val="1"/>
          <w:sz w:val="22"/>
          <w:szCs w:val="22"/>
        </w:rPr>
        <w:t xml:space="preserve"> </w:t>
      </w:r>
      <w:r>
        <w:rPr>
          <w:rFonts w:ascii="Arial" w:eastAsia="Arial" w:hAnsi="Arial" w:cs="Arial"/>
          <w:spacing w:val="-3"/>
          <w:sz w:val="22"/>
          <w:szCs w:val="22"/>
        </w:rPr>
        <w:t>o</w:t>
      </w:r>
      <w:r>
        <w:rPr>
          <w:rFonts w:ascii="Arial" w:eastAsia="Arial" w:hAnsi="Arial" w:cs="Arial"/>
          <w:sz w:val="22"/>
          <w:szCs w:val="22"/>
        </w:rPr>
        <w:t>f dec</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on.</w:t>
      </w:r>
    </w:p>
    <w:p w14:paraId="1A70AF2A" w14:textId="1373180D" w:rsidR="0047126D" w:rsidRPr="0047126D" w:rsidRDefault="0047126D" w:rsidP="0047126D">
      <w:pPr>
        <w:pStyle w:val="ListParagraph"/>
        <w:numPr>
          <w:ilvl w:val="0"/>
          <w:numId w:val="18"/>
        </w:numPr>
        <w:tabs>
          <w:tab w:val="left" w:pos="840"/>
        </w:tabs>
        <w:spacing w:before="2" w:line="275" w:lineRule="auto"/>
        <w:ind w:right="340"/>
        <w:rPr>
          <w:rFonts w:ascii="Arial" w:eastAsia="Arial" w:hAnsi="Arial" w:cs="Arial"/>
          <w:sz w:val="22"/>
          <w:szCs w:val="22"/>
        </w:rPr>
      </w:pPr>
      <w:r>
        <w:rPr>
          <w:rFonts w:ascii="Arial" w:eastAsia="Arial" w:hAnsi="Arial" w:cs="Arial"/>
          <w:sz w:val="22"/>
          <w:szCs w:val="22"/>
        </w:rPr>
        <w:t>Every agency will be able to evidence how they are capturing the voice/experience of the child including the use of GCP2 with the child and using this in their service delivery response to neglect</w:t>
      </w:r>
    </w:p>
    <w:p w14:paraId="0414F9F8" w14:textId="77777777" w:rsidR="00D62198" w:rsidRDefault="00D62198">
      <w:pPr>
        <w:tabs>
          <w:tab w:val="left" w:pos="840"/>
        </w:tabs>
        <w:spacing w:before="2" w:line="275" w:lineRule="auto"/>
        <w:ind w:left="844" w:right="340" w:hanging="360"/>
        <w:rPr>
          <w:rFonts w:ascii="Arial" w:eastAsia="Arial" w:hAnsi="Arial" w:cs="Arial"/>
          <w:sz w:val="22"/>
          <w:szCs w:val="22"/>
        </w:rPr>
      </w:pPr>
    </w:p>
    <w:p w14:paraId="59EA61C1" w14:textId="77777777" w:rsidR="00D62198" w:rsidRDefault="00D62198">
      <w:pPr>
        <w:tabs>
          <w:tab w:val="left" w:pos="840"/>
        </w:tabs>
        <w:spacing w:before="2" w:line="275" w:lineRule="auto"/>
        <w:ind w:left="844" w:right="340" w:hanging="360"/>
        <w:rPr>
          <w:rFonts w:ascii="Arial" w:eastAsia="Arial" w:hAnsi="Arial" w:cs="Arial"/>
          <w:sz w:val="22"/>
          <w:szCs w:val="22"/>
        </w:rPr>
      </w:pPr>
    </w:p>
    <w:p w14:paraId="0D4FAB41" w14:textId="77777777" w:rsidR="0047126D" w:rsidRDefault="0047126D">
      <w:pPr>
        <w:spacing w:before="65"/>
        <w:ind w:left="100"/>
        <w:rPr>
          <w:rFonts w:ascii="Arial" w:eastAsia="Arial" w:hAnsi="Arial" w:cs="Arial"/>
          <w:b/>
          <w:color w:val="000F9F"/>
          <w:spacing w:val="1"/>
          <w:sz w:val="28"/>
          <w:szCs w:val="28"/>
        </w:rPr>
      </w:pPr>
    </w:p>
    <w:p w14:paraId="20F791F6" w14:textId="77777777" w:rsidR="0047126D" w:rsidRDefault="0047126D">
      <w:pPr>
        <w:spacing w:before="65"/>
        <w:ind w:left="100"/>
        <w:rPr>
          <w:rFonts w:ascii="Arial" w:eastAsia="Arial" w:hAnsi="Arial" w:cs="Arial"/>
          <w:b/>
          <w:color w:val="000F9F"/>
          <w:spacing w:val="1"/>
          <w:sz w:val="28"/>
          <w:szCs w:val="28"/>
        </w:rPr>
      </w:pPr>
    </w:p>
    <w:p w14:paraId="3089074B" w14:textId="77777777" w:rsidR="0047126D" w:rsidRDefault="0047126D">
      <w:pPr>
        <w:spacing w:before="65"/>
        <w:ind w:left="100"/>
        <w:rPr>
          <w:rFonts w:ascii="Arial" w:eastAsia="Arial" w:hAnsi="Arial" w:cs="Arial"/>
          <w:b/>
          <w:color w:val="000F9F"/>
          <w:spacing w:val="1"/>
          <w:sz w:val="28"/>
          <w:szCs w:val="28"/>
        </w:rPr>
      </w:pPr>
    </w:p>
    <w:p w14:paraId="05ED6CCE" w14:textId="77777777" w:rsidR="0047126D" w:rsidRDefault="0047126D">
      <w:pPr>
        <w:spacing w:before="65"/>
        <w:ind w:left="100"/>
        <w:rPr>
          <w:rFonts w:ascii="Arial" w:eastAsia="Arial" w:hAnsi="Arial" w:cs="Arial"/>
          <w:b/>
          <w:color w:val="000F9F"/>
          <w:spacing w:val="1"/>
          <w:sz w:val="28"/>
          <w:szCs w:val="28"/>
        </w:rPr>
      </w:pPr>
    </w:p>
    <w:p w14:paraId="758AE70F" w14:textId="77777777" w:rsidR="0047126D" w:rsidRDefault="0047126D">
      <w:pPr>
        <w:spacing w:before="65"/>
        <w:ind w:left="100"/>
        <w:rPr>
          <w:rFonts w:ascii="Arial" w:eastAsia="Arial" w:hAnsi="Arial" w:cs="Arial"/>
          <w:b/>
          <w:color w:val="000F9F"/>
          <w:spacing w:val="1"/>
          <w:sz w:val="28"/>
          <w:szCs w:val="28"/>
        </w:rPr>
      </w:pPr>
    </w:p>
    <w:p w14:paraId="62312B20" w14:textId="77777777" w:rsidR="0047126D" w:rsidRDefault="0047126D">
      <w:pPr>
        <w:spacing w:before="65"/>
        <w:ind w:left="100"/>
        <w:rPr>
          <w:rFonts w:ascii="Arial" w:eastAsia="Arial" w:hAnsi="Arial" w:cs="Arial"/>
          <w:b/>
          <w:color w:val="000F9F"/>
          <w:spacing w:val="1"/>
          <w:sz w:val="28"/>
          <w:szCs w:val="28"/>
        </w:rPr>
      </w:pPr>
    </w:p>
    <w:p w14:paraId="0BE8FDAE" w14:textId="77777777" w:rsidR="0047126D" w:rsidRDefault="0047126D">
      <w:pPr>
        <w:spacing w:before="65"/>
        <w:ind w:left="100"/>
        <w:rPr>
          <w:rFonts w:ascii="Arial" w:eastAsia="Arial" w:hAnsi="Arial" w:cs="Arial"/>
          <w:b/>
          <w:color w:val="000F9F"/>
          <w:spacing w:val="1"/>
          <w:sz w:val="28"/>
          <w:szCs w:val="28"/>
        </w:rPr>
      </w:pPr>
    </w:p>
    <w:p w14:paraId="57AF57C0" w14:textId="77777777" w:rsidR="0047126D" w:rsidRDefault="0047126D">
      <w:pPr>
        <w:spacing w:before="65"/>
        <w:ind w:left="100"/>
        <w:rPr>
          <w:rFonts w:ascii="Arial" w:eastAsia="Arial" w:hAnsi="Arial" w:cs="Arial"/>
          <w:b/>
          <w:color w:val="000F9F"/>
          <w:spacing w:val="1"/>
          <w:sz w:val="28"/>
          <w:szCs w:val="28"/>
        </w:rPr>
      </w:pPr>
    </w:p>
    <w:p w14:paraId="5B1BCC07" w14:textId="77777777" w:rsidR="0047126D" w:rsidRDefault="0047126D">
      <w:pPr>
        <w:spacing w:before="65"/>
        <w:ind w:left="100"/>
        <w:rPr>
          <w:rFonts w:ascii="Arial" w:eastAsia="Arial" w:hAnsi="Arial" w:cs="Arial"/>
          <w:b/>
          <w:color w:val="000F9F"/>
          <w:spacing w:val="1"/>
          <w:sz w:val="28"/>
          <w:szCs w:val="28"/>
        </w:rPr>
      </w:pPr>
    </w:p>
    <w:p w14:paraId="42FD2CCA" w14:textId="77777777" w:rsidR="0047126D" w:rsidRDefault="0047126D">
      <w:pPr>
        <w:spacing w:before="65"/>
        <w:ind w:left="100"/>
        <w:rPr>
          <w:rFonts w:ascii="Arial" w:eastAsia="Arial" w:hAnsi="Arial" w:cs="Arial"/>
          <w:b/>
          <w:color w:val="000F9F"/>
          <w:spacing w:val="1"/>
          <w:sz w:val="28"/>
          <w:szCs w:val="28"/>
        </w:rPr>
      </w:pPr>
    </w:p>
    <w:p w14:paraId="365DEE3A" w14:textId="77777777" w:rsidR="0047126D" w:rsidRDefault="0047126D">
      <w:pPr>
        <w:spacing w:before="65"/>
        <w:ind w:left="100"/>
        <w:rPr>
          <w:rFonts w:ascii="Arial" w:eastAsia="Arial" w:hAnsi="Arial" w:cs="Arial"/>
          <w:b/>
          <w:color w:val="000F9F"/>
          <w:spacing w:val="1"/>
          <w:sz w:val="28"/>
          <w:szCs w:val="28"/>
        </w:rPr>
      </w:pPr>
    </w:p>
    <w:p w14:paraId="3B3A6741" w14:textId="77777777" w:rsidR="0047126D" w:rsidRDefault="0047126D">
      <w:pPr>
        <w:spacing w:before="65"/>
        <w:ind w:left="100"/>
        <w:rPr>
          <w:rFonts w:ascii="Arial" w:eastAsia="Arial" w:hAnsi="Arial" w:cs="Arial"/>
          <w:b/>
          <w:color w:val="000F9F"/>
          <w:spacing w:val="1"/>
          <w:sz w:val="28"/>
          <w:szCs w:val="28"/>
        </w:rPr>
      </w:pPr>
    </w:p>
    <w:p w14:paraId="42A344D5" w14:textId="77777777" w:rsidR="0047126D" w:rsidRDefault="0047126D">
      <w:pPr>
        <w:spacing w:before="65"/>
        <w:ind w:left="100"/>
        <w:rPr>
          <w:rFonts w:ascii="Arial" w:eastAsia="Arial" w:hAnsi="Arial" w:cs="Arial"/>
          <w:b/>
          <w:color w:val="000F9F"/>
          <w:spacing w:val="1"/>
          <w:sz w:val="28"/>
          <w:szCs w:val="28"/>
        </w:rPr>
      </w:pPr>
    </w:p>
    <w:p w14:paraId="379C23C6" w14:textId="77777777" w:rsidR="0047126D" w:rsidRDefault="0047126D">
      <w:pPr>
        <w:spacing w:before="65"/>
        <w:ind w:left="100"/>
        <w:rPr>
          <w:rFonts w:ascii="Arial" w:eastAsia="Arial" w:hAnsi="Arial" w:cs="Arial"/>
          <w:b/>
          <w:color w:val="000F9F"/>
          <w:spacing w:val="1"/>
          <w:sz w:val="28"/>
          <w:szCs w:val="28"/>
        </w:rPr>
      </w:pPr>
    </w:p>
    <w:p w14:paraId="55A0E50C" w14:textId="77777777" w:rsidR="0047126D" w:rsidRDefault="0047126D">
      <w:pPr>
        <w:spacing w:before="65"/>
        <w:ind w:left="100"/>
        <w:rPr>
          <w:rFonts w:ascii="Arial" w:eastAsia="Arial" w:hAnsi="Arial" w:cs="Arial"/>
          <w:b/>
          <w:color w:val="000F9F"/>
          <w:spacing w:val="1"/>
          <w:sz w:val="28"/>
          <w:szCs w:val="28"/>
        </w:rPr>
      </w:pPr>
    </w:p>
    <w:p w14:paraId="7E43F09B" w14:textId="77777777" w:rsidR="0047126D" w:rsidRDefault="0047126D">
      <w:pPr>
        <w:spacing w:before="65"/>
        <w:ind w:left="100"/>
        <w:rPr>
          <w:rFonts w:ascii="Arial" w:eastAsia="Arial" w:hAnsi="Arial" w:cs="Arial"/>
          <w:b/>
          <w:color w:val="000F9F"/>
          <w:spacing w:val="1"/>
          <w:sz w:val="28"/>
          <w:szCs w:val="28"/>
        </w:rPr>
      </w:pPr>
    </w:p>
    <w:p w14:paraId="32F43AC5" w14:textId="77777777" w:rsidR="0047126D" w:rsidRDefault="0047126D">
      <w:pPr>
        <w:spacing w:before="65"/>
        <w:ind w:left="100"/>
        <w:rPr>
          <w:rFonts w:ascii="Arial" w:eastAsia="Arial" w:hAnsi="Arial" w:cs="Arial"/>
          <w:b/>
          <w:color w:val="000F9F"/>
          <w:spacing w:val="1"/>
          <w:sz w:val="28"/>
          <w:szCs w:val="28"/>
        </w:rPr>
      </w:pPr>
    </w:p>
    <w:p w14:paraId="5859E988" w14:textId="77777777" w:rsidR="0047126D" w:rsidRDefault="0047126D">
      <w:pPr>
        <w:spacing w:before="65"/>
        <w:ind w:left="100"/>
        <w:rPr>
          <w:rFonts w:ascii="Arial" w:eastAsia="Arial" w:hAnsi="Arial" w:cs="Arial"/>
          <w:b/>
          <w:color w:val="000F9F"/>
          <w:spacing w:val="1"/>
          <w:sz w:val="28"/>
          <w:szCs w:val="28"/>
        </w:rPr>
      </w:pPr>
    </w:p>
    <w:p w14:paraId="7E64A194" w14:textId="77777777" w:rsidR="0047126D" w:rsidRDefault="0047126D">
      <w:pPr>
        <w:spacing w:before="65"/>
        <w:ind w:left="100"/>
        <w:rPr>
          <w:rFonts w:ascii="Arial" w:eastAsia="Arial" w:hAnsi="Arial" w:cs="Arial"/>
          <w:b/>
          <w:color w:val="000F9F"/>
          <w:spacing w:val="1"/>
          <w:sz w:val="28"/>
          <w:szCs w:val="28"/>
        </w:rPr>
      </w:pPr>
    </w:p>
    <w:p w14:paraId="5433B889" w14:textId="77777777" w:rsidR="0047126D" w:rsidRDefault="0047126D">
      <w:pPr>
        <w:spacing w:before="65"/>
        <w:ind w:left="100"/>
        <w:rPr>
          <w:rFonts w:ascii="Arial" w:eastAsia="Arial" w:hAnsi="Arial" w:cs="Arial"/>
          <w:b/>
          <w:color w:val="000F9F"/>
          <w:spacing w:val="1"/>
          <w:sz w:val="28"/>
          <w:szCs w:val="28"/>
        </w:rPr>
      </w:pPr>
    </w:p>
    <w:p w14:paraId="7F6B5857" w14:textId="77777777" w:rsidR="0047126D" w:rsidRDefault="0047126D">
      <w:pPr>
        <w:spacing w:before="65"/>
        <w:ind w:left="100"/>
        <w:rPr>
          <w:rFonts w:ascii="Arial" w:eastAsia="Arial" w:hAnsi="Arial" w:cs="Arial"/>
          <w:b/>
          <w:color w:val="000F9F"/>
          <w:spacing w:val="1"/>
          <w:sz w:val="28"/>
          <w:szCs w:val="28"/>
        </w:rPr>
      </w:pPr>
    </w:p>
    <w:p w14:paraId="417F933E" w14:textId="77777777" w:rsidR="0047126D" w:rsidRDefault="0047126D">
      <w:pPr>
        <w:spacing w:before="65"/>
        <w:ind w:left="100"/>
        <w:rPr>
          <w:rFonts w:ascii="Arial" w:eastAsia="Arial" w:hAnsi="Arial" w:cs="Arial"/>
          <w:b/>
          <w:color w:val="000F9F"/>
          <w:spacing w:val="1"/>
          <w:sz w:val="28"/>
          <w:szCs w:val="28"/>
        </w:rPr>
      </w:pPr>
    </w:p>
    <w:p w14:paraId="06239578" w14:textId="77777777" w:rsidR="0047126D" w:rsidRDefault="0047126D">
      <w:pPr>
        <w:spacing w:before="65"/>
        <w:ind w:left="100"/>
        <w:rPr>
          <w:rFonts w:ascii="Arial" w:eastAsia="Arial" w:hAnsi="Arial" w:cs="Arial"/>
          <w:b/>
          <w:color w:val="000F9F"/>
          <w:spacing w:val="1"/>
          <w:sz w:val="28"/>
          <w:szCs w:val="28"/>
        </w:rPr>
      </w:pPr>
    </w:p>
    <w:p w14:paraId="444E3DA7" w14:textId="77777777" w:rsidR="0047126D" w:rsidRDefault="0047126D">
      <w:pPr>
        <w:spacing w:before="65"/>
        <w:ind w:left="100"/>
        <w:rPr>
          <w:rFonts w:ascii="Arial" w:eastAsia="Arial" w:hAnsi="Arial" w:cs="Arial"/>
          <w:b/>
          <w:color w:val="000F9F"/>
          <w:spacing w:val="1"/>
          <w:sz w:val="28"/>
          <w:szCs w:val="28"/>
        </w:rPr>
      </w:pPr>
    </w:p>
    <w:p w14:paraId="7D9F7D25" w14:textId="77777777" w:rsidR="0047126D" w:rsidRDefault="0047126D">
      <w:pPr>
        <w:spacing w:before="65"/>
        <w:ind w:left="100"/>
        <w:rPr>
          <w:rFonts w:ascii="Arial" w:eastAsia="Arial" w:hAnsi="Arial" w:cs="Arial"/>
          <w:b/>
          <w:color w:val="000F9F"/>
          <w:spacing w:val="1"/>
          <w:sz w:val="28"/>
          <w:szCs w:val="28"/>
        </w:rPr>
      </w:pPr>
    </w:p>
    <w:p w14:paraId="697B8132" w14:textId="77777777" w:rsidR="004835A7" w:rsidRPr="004835A7" w:rsidRDefault="004835A7" w:rsidP="004835A7">
      <w:pPr>
        <w:rPr>
          <w:rFonts w:ascii="Arial" w:hAnsi="Arial" w:cs="Arial"/>
          <w:color w:val="000000"/>
          <w:sz w:val="24"/>
          <w:szCs w:val="24"/>
        </w:rPr>
      </w:pPr>
    </w:p>
    <w:p w14:paraId="03007D94" w14:textId="77777777" w:rsidR="00AE2ED9" w:rsidRPr="00AE2ED9" w:rsidRDefault="00AE2ED9">
      <w:pPr>
        <w:spacing w:before="6"/>
        <w:ind w:left="100"/>
        <w:rPr>
          <w:rFonts w:ascii="Arial" w:eastAsia="Arial" w:hAnsi="Arial" w:cs="Arial"/>
          <w:sz w:val="24"/>
          <w:szCs w:val="24"/>
        </w:rPr>
      </w:pPr>
    </w:p>
    <w:sectPr w:rsidR="00AE2ED9" w:rsidRPr="00AE2ED9">
      <w:pgSz w:w="11920" w:h="16840"/>
      <w:pgMar w:top="1360" w:right="1020" w:bottom="280" w:left="1340" w:header="0" w:footer="1029"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 w:author="Emma Woodfield (Childrens and Young People Safeguarding and Review)" w:date="2022-06-17T11:54:00Z" w:initials="EW(aYPSaR">
    <w:p w14:paraId="65E47B86" w14:textId="68505783" w:rsidR="00D4022F" w:rsidRDefault="00D4022F">
      <w:pPr>
        <w:pStyle w:val="CommentText"/>
      </w:pPr>
      <w:r>
        <w:rPr>
          <w:rStyle w:val="CommentReference"/>
        </w:rPr>
        <w:annotationRef/>
      </w:r>
      <w:r>
        <w:t>Sue Vincent: This needs to be included in the section on responding and assessing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5E47B8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56E9EF" w16cex:dateUtc="2022-06-17T10: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5E47B86" w16cid:durableId="2656E9E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C5CF70" w14:textId="77777777" w:rsidR="00540317" w:rsidRDefault="00540317">
      <w:r>
        <w:separator/>
      </w:r>
    </w:p>
  </w:endnote>
  <w:endnote w:type="continuationSeparator" w:id="0">
    <w:p w14:paraId="7AEF3FF6" w14:textId="77777777" w:rsidR="00540317" w:rsidRDefault="005403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BF09E" w14:textId="77777777" w:rsidR="00A15E7F" w:rsidRDefault="003B4C78">
    <w:pPr>
      <w:spacing w:line="200" w:lineRule="exact"/>
    </w:pPr>
    <w:r>
      <w:pict w14:anchorId="1258E7DE">
        <v:shapetype id="_x0000_t202" coordsize="21600,21600" o:spt="202" path="m,l,21600r21600,l21600,xe">
          <v:stroke joinstyle="miter"/>
          <v:path gradientshapeok="t" o:connecttype="rect"/>
        </v:shapetype>
        <v:shape id="_x0000_s2049" type="#_x0000_t202" style="position:absolute;margin-left:289.95pt;margin-top:779.5pt;width:15.3pt;height:13.05pt;z-index:-251658752;mso-position-horizontal-relative:page;mso-position-vertical-relative:page" filled="f" stroked="f">
          <v:textbox inset="0,0,0,0">
            <w:txbxContent>
              <w:p w14:paraId="6AEAB7E4" w14:textId="30E2FC4B" w:rsidR="00A15E7F" w:rsidRDefault="00A15E7F">
                <w:pPr>
                  <w:spacing w:line="240" w:lineRule="exact"/>
                  <w:ind w:left="40"/>
                  <w:rPr>
                    <w:rFonts w:ascii="Calibri" w:eastAsia="Calibri" w:hAnsi="Calibri" w:cs="Calibri"/>
                    <w:sz w:val="22"/>
                    <w:szCs w:val="22"/>
                  </w:rPr>
                </w:pPr>
                <w:r>
                  <w:fldChar w:fldCharType="begin"/>
                </w:r>
                <w:r>
                  <w:rPr>
                    <w:rFonts w:ascii="Calibri" w:eastAsia="Calibri" w:hAnsi="Calibri" w:cs="Calibri"/>
                    <w:position w:val="1"/>
                    <w:sz w:val="22"/>
                    <w:szCs w:val="22"/>
                  </w:rPr>
                  <w:instrText xml:space="preserve"> PAGE </w:instrText>
                </w:r>
                <w:r>
                  <w:fldChar w:fldCharType="separate"/>
                </w:r>
                <w:r>
                  <w:rPr>
                    <w:rFonts w:ascii="Calibri" w:eastAsia="Calibri" w:hAnsi="Calibri" w:cs="Calibri"/>
                    <w:noProof/>
                    <w:position w:val="1"/>
                    <w:sz w:val="22"/>
                    <w:szCs w:val="22"/>
                  </w:rPr>
                  <w:t>24</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FB1341" w14:textId="77777777" w:rsidR="00540317" w:rsidRDefault="00540317">
      <w:r>
        <w:separator/>
      </w:r>
    </w:p>
  </w:footnote>
  <w:footnote w:type="continuationSeparator" w:id="0">
    <w:p w14:paraId="25314FFC" w14:textId="77777777" w:rsidR="00540317" w:rsidRDefault="00540317">
      <w:r>
        <w:continuationSeparator/>
      </w:r>
    </w:p>
  </w:footnote>
  <w:footnote w:id="1">
    <w:p w14:paraId="1DF4596A" w14:textId="2456022E" w:rsidR="00C67558" w:rsidRPr="00C67558" w:rsidRDefault="00C67558">
      <w:pPr>
        <w:pStyle w:val="FootnoteText"/>
        <w:rPr>
          <w:lang w:val="en-GB"/>
        </w:rPr>
      </w:pPr>
      <w:r>
        <w:rPr>
          <w:rStyle w:val="FootnoteReference"/>
        </w:rPr>
        <w:footnoteRef/>
      </w:r>
      <w:r>
        <w:t xml:space="preserve"> </w:t>
      </w:r>
      <w:r>
        <w:rPr>
          <w:lang w:val="en-GB"/>
        </w:rPr>
        <w:t>NSPCC2016</w:t>
      </w:r>
    </w:p>
  </w:footnote>
  <w:footnote w:id="2">
    <w:p w14:paraId="1D9F0DAA" w14:textId="4D6B19C2" w:rsidR="00E6128E" w:rsidRPr="00E6128E" w:rsidRDefault="00E6128E">
      <w:pPr>
        <w:pStyle w:val="FootnoteText"/>
        <w:rPr>
          <w:lang w:val="en-GB"/>
        </w:rPr>
      </w:pPr>
      <w:r>
        <w:rPr>
          <w:rStyle w:val="FootnoteReference"/>
        </w:rPr>
        <w:footnoteRef/>
      </w:r>
      <w:r>
        <w:t xml:space="preserve"> </w:t>
      </w:r>
      <w:r>
        <w:rPr>
          <w:lang w:val="en-GB"/>
        </w:rPr>
        <w:t>NSPCC 2021</w:t>
      </w:r>
    </w:p>
  </w:footnote>
  <w:footnote w:id="3">
    <w:p w14:paraId="535A18B2" w14:textId="230ADD69" w:rsidR="00E6128E" w:rsidRPr="00E6128E" w:rsidRDefault="00E6128E">
      <w:pPr>
        <w:pStyle w:val="FootnoteText"/>
        <w:rPr>
          <w:lang w:val="en-GB"/>
        </w:rPr>
      </w:pPr>
      <w:r>
        <w:rPr>
          <w:rStyle w:val="FootnoteReference"/>
        </w:rPr>
        <w:footnoteRef/>
      </w:r>
      <w:r>
        <w:t xml:space="preserve"> </w:t>
      </w:r>
      <w:r w:rsidRPr="00E6128E">
        <w:t>Brandon et al, 2013</w:t>
      </w:r>
    </w:p>
  </w:footnote>
  <w:footnote w:id="4">
    <w:p w14:paraId="1E1A5EA1" w14:textId="2E6B7BAC" w:rsidR="00D927DC" w:rsidRPr="00D927DC" w:rsidRDefault="00D927DC">
      <w:pPr>
        <w:pStyle w:val="FootnoteText"/>
        <w:rPr>
          <w:lang w:val="en-GB"/>
        </w:rPr>
      </w:pPr>
      <w:r>
        <w:rPr>
          <w:rStyle w:val="FootnoteReference"/>
        </w:rPr>
        <w:footnoteRef/>
      </w:r>
      <w:r>
        <w:t xml:space="preserve"> </w:t>
      </w:r>
      <w:r>
        <w:rPr>
          <w:lang w:val="en-GB"/>
        </w:rPr>
        <w:t xml:space="preserve">All local data is sourced from Dudley Councils </w:t>
      </w:r>
      <w:r w:rsidRPr="00D927DC">
        <w:rPr>
          <w:lang w:val="en-GB"/>
        </w:rPr>
        <w:t>Intelligence</w:t>
      </w:r>
      <w:r>
        <w:rPr>
          <w:lang w:val="en-GB"/>
        </w:rPr>
        <w:t xml:space="preserve">, </w:t>
      </w:r>
      <w:r w:rsidRPr="00D927DC">
        <w:rPr>
          <w:lang w:val="en-GB"/>
        </w:rPr>
        <w:t>Performance &amp; Policy</w:t>
      </w:r>
      <w:r>
        <w:rPr>
          <w:lang w:val="en-GB"/>
        </w:rPr>
        <w:t xml:space="preserve"> Team</w:t>
      </w:r>
    </w:p>
  </w:footnote>
  <w:footnote w:id="5">
    <w:p w14:paraId="65B7D36C" w14:textId="75319B99" w:rsidR="00FA46B9" w:rsidRPr="00FA46B9" w:rsidRDefault="00FA46B9">
      <w:pPr>
        <w:pStyle w:val="FootnoteText"/>
        <w:rPr>
          <w:lang w:val="en-GB"/>
        </w:rPr>
      </w:pPr>
      <w:r>
        <w:rPr>
          <w:rStyle w:val="FootnoteReference"/>
        </w:rPr>
        <w:footnoteRef/>
      </w:r>
      <w:r>
        <w:t xml:space="preserve"> </w:t>
      </w:r>
      <w:r>
        <w:rPr>
          <w:lang w:val="en-GB"/>
        </w:rPr>
        <w:t>DFE</w:t>
      </w:r>
      <w:r w:rsidR="0099325F">
        <w:rPr>
          <w:lang w:val="en-GB"/>
        </w:rPr>
        <w:t xml:space="preserve"> national statistics</w:t>
      </w:r>
    </w:p>
  </w:footnote>
  <w:footnote w:id="6">
    <w:p w14:paraId="341BC835" w14:textId="708E9E4C" w:rsidR="007B6117" w:rsidRPr="007B6117" w:rsidRDefault="007B6117">
      <w:pPr>
        <w:pStyle w:val="FootnoteText"/>
        <w:rPr>
          <w:lang w:val="en-GB"/>
        </w:rPr>
      </w:pPr>
      <w:r>
        <w:rPr>
          <w:rStyle w:val="FootnoteReference"/>
        </w:rPr>
        <w:footnoteRef/>
      </w:r>
      <w:r>
        <w:t xml:space="preserve"> </w:t>
      </w:r>
      <w:r w:rsidRPr="007B6117">
        <w:t>Working Together to Safeguard Children 2018</w:t>
      </w:r>
    </w:p>
  </w:footnote>
  <w:footnote w:id="7">
    <w:p w14:paraId="4FDDB378" w14:textId="79F311A5" w:rsidR="00F61C9C" w:rsidRPr="00F61C9C" w:rsidRDefault="00F61C9C" w:rsidP="00C82E70">
      <w:pPr>
        <w:pStyle w:val="FootnoteText"/>
        <w:rPr>
          <w:lang w:val="en-GB"/>
        </w:rPr>
      </w:pPr>
      <w:r>
        <w:rPr>
          <w:rStyle w:val="FootnoteReference"/>
        </w:rPr>
        <w:footnoteRef/>
      </w:r>
      <w:r>
        <w:t xml:space="preserve"> </w:t>
      </w:r>
      <w:r w:rsidR="00C82E70">
        <w:t>Hindley, N., Ramchandani P.G., Jones, D.P.H., (2006), Archives of Disease in Childhood, Risk Factors for Recurrence of Maltreatment: A Systematic Review, Volume 91, Issue 9, 744-752, 2006</w:t>
      </w:r>
    </w:p>
  </w:footnote>
  <w:footnote w:id="8">
    <w:p w14:paraId="657A690C" w14:textId="0300727C" w:rsidR="00C82E70" w:rsidRPr="00C82E70" w:rsidRDefault="00C82E70" w:rsidP="00C82E70">
      <w:pPr>
        <w:pStyle w:val="FootnoteText"/>
        <w:rPr>
          <w:lang w:val="en-GB"/>
        </w:rPr>
      </w:pPr>
      <w:r>
        <w:rPr>
          <w:rStyle w:val="FootnoteReference"/>
        </w:rPr>
        <w:footnoteRef/>
      </w:r>
      <w:r>
        <w:t xml:space="preserve"> Bromfield, L. and Miller, R. (2007) Specialist Practice Guide: Cumulative Harm. Melbourne, Vic: Department of Human Services, State Government Victoria.</w:t>
      </w:r>
    </w:p>
  </w:footnote>
  <w:footnote w:id="9">
    <w:p w14:paraId="2FBFF682" w14:textId="77777777" w:rsidR="00C82E70" w:rsidRPr="00C82E70" w:rsidRDefault="00C82E70" w:rsidP="00C82E70">
      <w:pPr>
        <w:pStyle w:val="FootnoteText"/>
        <w:rPr>
          <w:lang w:val="en-GB"/>
        </w:rPr>
      </w:pPr>
      <w:r>
        <w:rPr>
          <w:rStyle w:val="FootnoteReference"/>
        </w:rPr>
        <w:footnoteRef/>
      </w:r>
      <w:r>
        <w:t xml:space="preserve"> </w:t>
      </w:r>
      <w:r w:rsidRPr="00C82E70">
        <w:t>Horwath, J. (P) (2007) The Neglected Child: Identification and Assessment. London: Palgrave.</w:t>
      </w:r>
    </w:p>
  </w:footnote>
  <w:footnote w:id="10">
    <w:p w14:paraId="7A8C08BF" w14:textId="0B64F520" w:rsidR="00C154EA" w:rsidRPr="00C154EA" w:rsidRDefault="00C154EA">
      <w:pPr>
        <w:pStyle w:val="FootnoteText"/>
        <w:rPr>
          <w:lang w:val="en-GB"/>
        </w:rPr>
      </w:pPr>
      <w:r>
        <w:rPr>
          <w:rStyle w:val="FootnoteReference"/>
        </w:rPr>
        <w:footnoteRef/>
      </w:r>
      <w:r>
        <w:t xml:space="preserve"> </w:t>
      </w:r>
      <w:proofErr w:type="spellStart"/>
      <w:r w:rsidRPr="00C154EA">
        <w:t>Jütte</w:t>
      </w:r>
      <w:proofErr w:type="spellEnd"/>
      <w:r w:rsidRPr="00C154EA">
        <w:t xml:space="preserve"> et al, 2014);</w:t>
      </w:r>
      <w:r>
        <w:t xml:space="preserve"> </w:t>
      </w:r>
      <w:r w:rsidRPr="00C154EA">
        <w:t>Haynes et al, 2015</w:t>
      </w:r>
    </w:p>
  </w:footnote>
  <w:footnote w:id="11">
    <w:p w14:paraId="583CC88C" w14:textId="3828DA65" w:rsidR="00C154EA" w:rsidRPr="00C154EA" w:rsidRDefault="00C154EA">
      <w:pPr>
        <w:pStyle w:val="FootnoteText"/>
        <w:rPr>
          <w:lang w:val="en-GB"/>
        </w:rPr>
      </w:pPr>
      <w:r>
        <w:rPr>
          <w:rStyle w:val="FootnoteReference"/>
        </w:rPr>
        <w:footnoteRef/>
      </w:r>
      <w:r>
        <w:t xml:space="preserve"> </w:t>
      </w:r>
      <w:proofErr w:type="spellStart"/>
      <w:r w:rsidRPr="00C154EA">
        <w:t>Bywaters</w:t>
      </w:r>
      <w:proofErr w:type="spellEnd"/>
      <w:r w:rsidRPr="00C154EA">
        <w:t xml:space="preserve"> et al., 2016a, p.33</w:t>
      </w:r>
    </w:p>
  </w:footnote>
  <w:footnote w:id="12">
    <w:p w14:paraId="5D120494" w14:textId="79AC4BD3" w:rsidR="000D0EF2" w:rsidRPr="000D0EF2" w:rsidRDefault="000D0EF2">
      <w:pPr>
        <w:pStyle w:val="FootnoteText"/>
        <w:rPr>
          <w:lang w:val="en-GB"/>
        </w:rPr>
      </w:pPr>
      <w:r>
        <w:rPr>
          <w:rStyle w:val="FootnoteReference"/>
        </w:rPr>
        <w:footnoteRef/>
      </w:r>
      <w:r>
        <w:t xml:space="preserve"> </w:t>
      </w:r>
      <w:r w:rsidRPr="000D0EF2">
        <w:t xml:space="preserve">via - </w:t>
      </w:r>
      <w:proofErr w:type="gramStart"/>
      <w:r w:rsidRPr="000D0EF2">
        <w:t>https://www.jrf.org.uk/data/overall-uk-poverty-rates  2022</w:t>
      </w:r>
      <w:proofErr w:type="gramEnd"/>
      <w:r w:rsidRPr="000D0EF2">
        <w:t xml:space="preserve"> UK Poverty report</w:t>
      </w:r>
    </w:p>
  </w:footnote>
  <w:footnote w:id="13">
    <w:p w14:paraId="5CDF7E46" w14:textId="6A6A9B7B" w:rsidR="000D0EF2" w:rsidRPr="000D0EF2" w:rsidRDefault="000D0EF2">
      <w:pPr>
        <w:pStyle w:val="FootnoteText"/>
        <w:rPr>
          <w:lang w:val="en-GB"/>
        </w:rPr>
      </w:pPr>
      <w:r>
        <w:rPr>
          <w:rStyle w:val="FootnoteReference"/>
        </w:rPr>
        <w:footnoteRef/>
      </w:r>
      <w:r>
        <w:t xml:space="preserve"> </w:t>
      </w:r>
      <w:r w:rsidRPr="000D0EF2">
        <w:t>Mason et al., 2021a, p.7</w:t>
      </w:r>
    </w:p>
  </w:footnote>
  <w:footnote w:id="14">
    <w:p w14:paraId="0717F813" w14:textId="1D0DE344" w:rsidR="00CB07DF" w:rsidRPr="00CB07DF" w:rsidRDefault="00CB07DF">
      <w:pPr>
        <w:pStyle w:val="FootnoteText"/>
        <w:rPr>
          <w:lang w:val="en-GB"/>
        </w:rPr>
      </w:pPr>
      <w:r>
        <w:rPr>
          <w:rStyle w:val="FootnoteReference"/>
        </w:rPr>
        <w:footnoteRef/>
      </w:r>
      <w:r>
        <w:t xml:space="preserve"> </w:t>
      </w:r>
      <w:r w:rsidRPr="00CB07DF">
        <w:t>Bennett et al., 2020a</w:t>
      </w:r>
    </w:p>
  </w:footnote>
  <w:footnote w:id="15">
    <w:p w14:paraId="2BC543B4" w14:textId="120ABE5A" w:rsidR="00CB07DF" w:rsidRPr="00CB07DF" w:rsidRDefault="00CB07DF">
      <w:pPr>
        <w:pStyle w:val="FootnoteText"/>
        <w:rPr>
          <w:lang w:val="en-GB"/>
        </w:rPr>
      </w:pPr>
      <w:r>
        <w:rPr>
          <w:rStyle w:val="FootnoteReference"/>
        </w:rPr>
        <w:footnoteRef/>
      </w:r>
      <w:r>
        <w:t xml:space="preserve"> </w:t>
      </w:r>
      <w:proofErr w:type="spellStart"/>
      <w:r w:rsidRPr="00CB07DF">
        <w:t>Bywaters</w:t>
      </w:r>
      <w:proofErr w:type="spellEnd"/>
      <w:r w:rsidRPr="00CB07DF">
        <w:t xml:space="preserve"> et al., 2020</w:t>
      </w:r>
    </w:p>
  </w:footnote>
  <w:footnote w:id="16">
    <w:p w14:paraId="0914C353" w14:textId="77777777" w:rsidR="00CB07DF" w:rsidRDefault="00CB07DF" w:rsidP="00CB07DF">
      <w:pPr>
        <w:pStyle w:val="FootnoteText"/>
      </w:pPr>
      <w:r>
        <w:rPr>
          <w:rStyle w:val="FootnoteReference"/>
        </w:rPr>
        <w:footnoteRef/>
      </w:r>
      <w:r>
        <w:t xml:space="preserve"> Source: The Relationship Between Poverty and Child Abuse and Neglect: New Evidence March 2022</w:t>
      </w:r>
    </w:p>
    <w:p w14:paraId="38F6EE97" w14:textId="7C9602CB" w:rsidR="00CB07DF" w:rsidRPr="00CB07DF" w:rsidRDefault="00CB07DF" w:rsidP="00CB07DF">
      <w:pPr>
        <w:pStyle w:val="FootnoteText"/>
        <w:rPr>
          <w:lang w:val="en-GB"/>
        </w:rPr>
      </w:pPr>
      <w:r>
        <w:t xml:space="preserve">Paul </w:t>
      </w:r>
      <w:proofErr w:type="spellStart"/>
      <w:r>
        <w:t>Bywaters</w:t>
      </w:r>
      <w:proofErr w:type="spellEnd"/>
      <w:r>
        <w:t xml:space="preserve"> and Guy Skinner </w:t>
      </w:r>
      <w:proofErr w:type="gramStart"/>
      <w:r>
        <w:t>With</w:t>
      </w:r>
      <w:proofErr w:type="gramEnd"/>
      <w:r>
        <w:t xml:space="preserve"> Aimee Cooper, Eilis Kennedy, Afra Malik</w:t>
      </w:r>
    </w:p>
  </w:footnote>
  <w:footnote w:id="17">
    <w:p w14:paraId="14520585" w14:textId="541F2339" w:rsidR="00CB07DF" w:rsidRPr="00CB07DF" w:rsidRDefault="00CB07DF">
      <w:pPr>
        <w:pStyle w:val="FootnoteText"/>
        <w:rPr>
          <w:lang w:val="en-GB"/>
        </w:rPr>
      </w:pPr>
      <w:r>
        <w:rPr>
          <w:rStyle w:val="FootnoteReference"/>
        </w:rPr>
        <w:footnoteRef/>
      </w:r>
      <w:r>
        <w:t xml:space="preserve"> </w:t>
      </w:r>
      <w:r w:rsidRPr="00CB07DF">
        <w:t>Source: An Exploration of How Social Workers Engage Neglectful Parents from Affluent Backgrounds in the Child Protection System Professor Claudia Bernard Goldsmiths, University of London</w:t>
      </w:r>
    </w:p>
  </w:footnote>
  <w:footnote w:id="18">
    <w:p w14:paraId="3F55BDE3" w14:textId="5F8A0A27" w:rsidR="00BD62A1" w:rsidRPr="00BD62A1" w:rsidRDefault="00BD62A1">
      <w:pPr>
        <w:pStyle w:val="FootnoteText"/>
        <w:rPr>
          <w:lang w:val="en-GB"/>
        </w:rPr>
      </w:pPr>
      <w:r>
        <w:rPr>
          <w:rStyle w:val="FootnoteReference"/>
        </w:rPr>
        <w:footnoteRef/>
      </w:r>
      <w:r>
        <w:t xml:space="preserve"> </w:t>
      </w:r>
      <w:r w:rsidRPr="00BD62A1">
        <w:t xml:space="preserve">Sullivan, P.M., &amp; </w:t>
      </w:r>
      <w:proofErr w:type="spellStart"/>
      <w:r w:rsidRPr="00BD62A1">
        <w:t>Knuton</w:t>
      </w:r>
      <w:proofErr w:type="spellEnd"/>
      <w:r w:rsidRPr="00BD62A1">
        <w:t>, J.F. (2000). Maltreatment and disabilities: A population-based epidemiological study. Child Abuse &amp; Neglect, 24(10), 1257-1273.</w:t>
      </w:r>
    </w:p>
  </w:footnote>
  <w:footnote w:id="19">
    <w:p w14:paraId="1867D762" w14:textId="175D5F84" w:rsidR="00BD62A1" w:rsidRPr="00BD62A1" w:rsidRDefault="00BD62A1" w:rsidP="00BD62A1">
      <w:pPr>
        <w:spacing w:before="9"/>
        <w:ind w:left="100"/>
        <w:rPr>
          <w:rFonts w:ascii="Arial" w:eastAsia="Arial" w:hAnsi="Arial" w:cs="Arial"/>
          <w:sz w:val="16"/>
          <w:szCs w:val="16"/>
        </w:rPr>
      </w:pPr>
      <w:r>
        <w:rPr>
          <w:rStyle w:val="FootnoteReference"/>
        </w:rPr>
        <w:footnoteRef/>
      </w:r>
      <w:r>
        <w:t xml:space="preserve"> </w:t>
      </w:r>
      <w:proofErr w:type="spellStart"/>
      <w:r>
        <w:rPr>
          <w:rFonts w:ascii="Arial" w:eastAsia="Arial" w:hAnsi="Arial" w:cs="Arial"/>
          <w:spacing w:val="1"/>
          <w:sz w:val="16"/>
          <w:szCs w:val="16"/>
        </w:rPr>
        <w:t>B</w:t>
      </w:r>
      <w:r>
        <w:rPr>
          <w:rFonts w:ascii="Arial" w:eastAsia="Arial" w:hAnsi="Arial" w:cs="Arial"/>
          <w:spacing w:val="-1"/>
          <w:sz w:val="16"/>
          <w:szCs w:val="16"/>
        </w:rPr>
        <w:t>o</w:t>
      </w:r>
      <w:r>
        <w:rPr>
          <w:rFonts w:ascii="Arial" w:eastAsia="Arial" w:hAnsi="Arial" w:cs="Arial"/>
          <w:spacing w:val="1"/>
          <w:sz w:val="16"/>
          <w:szCs w:val="16"/>
        </w:rPr>
        <w:t>v</w:t>
      </w:r>
      <w:r>
        <w:rPr>
          <w:rFonts w:ascii="Arial" w:eastAsia="Arial" w:hAnsi="Arial" w:cs="Arial"/>
          <w:spacing w:val="-1"/>
          <w:sz w:val="16"/>
          <w:szCs w:val="16"/>
        </w:rPr>
        <w:t>arn</w:t>
      </w:r>
      <w:r>
        <w:rPr>
          <w:rFonts w:ascii="Arial" w:eastAsia="Arial" w:hAnsi="Arial" w:cs="Arial"/>
          <w:spacing w:val="-2"/>
          <w:sz w:val="16"/>
          <w:szCs w:val="16"/>
        </w:rPr>
        <w:t>i</w:t>
      </w:r>
      <w:r>
        <w:rPr>
          <w:rFonts w:ascii="Arial" w:eastAsia="Arial" w:hAnsi="Arial" w:cs="Arial"/>
          <w:spacing w:val="1"/>
          <w:sz w:val="16"/>
          <w:szCs w:val="16"/>
        </w:rPr>
        <w:t>c</w:t>
      </w:r>
      <w:r>
        <w:rPr>
          <w:rFonts w:ascii="Arial" w:eastAsia="Arial" w:hAnsi="Arial" w:cs="Arial"/>
          <w:spacing w:val="-1"/>
          <w:sz w:val="16"/>
          <w:szCs w:val="16"/>
        </w:rPr>
        <w:t>k</w:t>
      </w:r>
      <w:proofErr w:type="spellEnd"/>
      <w:r>
        <w:rPr>
          <w:rFonts w:ascii="Arial" w:eastAsia="Arial" w:hAnsi="Arial" w:cs="Arial"/>
          <w:sz w:val="16"/>
          <w:szCs w:val="16"/>
        </w:rPr>
        <w:t xml:space="preserve">, </w:t>
      </w:r>
      <w:r>
        <w:rPr>
          <w:rFonts w:ascii="Arial" w:eastAsia="Arial" w:hAnsi="Arial" w:cs="Arial"/>
          <w:spacing w:val="1"/>
          <w:sz w:val="16"/>
          <w:szCs w:val="16"/>
        </w:rPr>
        <w:t>S</w:t>
      </w:r>
      <w:r>
        <w:rPr>
          <w:rFonts w:ascii="Arial" w:eastAsia="Arial" w:hAnsi="Arial" w:cs="Arial"/>
          <w:sz w:val="16"/>
          <w:szCs w:val="16"/>
        </w:rPr>
        <w:t xml:space="preserve">. </w:t>
      </w:r>
      <w:r>
        <w:rPr>
          <w:rFonts w:ascii="Arial" w:eastAsia="Arial" w:hAnsi="Arial" w:cs="Arial"/>
          <w:spacing w:val="-1"/>
          <w:sz w:val="16"/>
          <w:szCs w:val="16"/>
        </w:rPr>
        <w:t>(2007</w:t>
      </w:r>
      <w:r>
        <w:rPr>
          <w:rFonts w:ascii="Arial" w:eastAsia="Arial" w:hAnsi="Arial" w:cs="Arial"/>
          <w:sz w:val="16"/>
          <w:szCs w:val="16"/>
        </w:rPr>
        <w:t>)</w:t>
      </w:r>
      <w:r>
        <w:rPr>
          <w:rFonts w:ascii="Arial" w:eastAsia="Arial" w:hAnsi="Arial" w:cs="Arial"/>
          <w:spacing w:val="1"/>
          <w:sz w:val="16"/>
          <w:szCs w:val="16"/>
        </w:rPr>
        <w:t xml:space="preserve"> </w:t>
      </w:r>
      <w:r>
        <w:rPr>
          <w:rFonts w:ascii="Arial" w:eastAsia="Arial" w:hAnsi="Arial" w:cs="Arial"/>
          <w:i/>
          <w:spacing w:val="-1"/>
          <w:sz w:val="16"/>
          <w:szCs w:val="16"/>
        </w:rPr>
        <w:t>Ch</w:t>
      </w:r>
      <w:r>
        <w:rPr>
          <w:rFonts w:ascii="Arial" w:eastAsia="Arial" w:hAnsi="Arial" w:cs="Arial"/>
          <w:i/>
          <w:sz w:val="16"/>
          <w:szCs w:val="16"/>
        </w:rPr>
        <w:t>ild</w:t>
      </w:r>
      <w:r>
        <w:rPr>
          <w:rFonts w:ascii="Arial" w:eastAsia="Arial" w:hAnsi="Arial" w:cs="Arial"/>
          <w:i/>
          <w:spacing w:val="1"/>
          <w:sz w:val="16"/>
          <w:szCs w:val="16"/>
        </w:rPr>
        <w:t xml:space="preserve"> </w:t>
      </w:r>
      <w:r>
        <w:rPr>
          <w:rFonts w:ascii="Arial" w:eastAsia="Arial" w:hAnsi="Arial" w:cs="Arial"/>
          <w:i/>
          <w:spacing w:val="-1"/>
          <w:sz w:val="16"/>
          <w:szCs w:val="16"/>
        </w:rPr>
        <w:t>neg</w:t>
      </w:r>
      <w:r>
        <w:rPr>
          <w:rFonts w:ascii="Arial" w:eastAsia="Arial" w:hAnsi="Arial" w:cs="Arial"/>
          <w:i/>
          <w:sz w:val="16"/>
          <w:szCs w:val="16"/>
        </w:rPr>
        <w:t>l</w:t>
      </w:r>
      <w:r>
        <w:rPr>
          <w:rFonts w:ascii="Arial" w:eastAsia="Arial" w:hAnsi="Arial" w:cs="Arial"/>
          <w:i/>
          <w:spacing w:val="-3"/>
          <w:sz w:val="16"/>
          <w:szCs w:val="16"/>
        </w:rPr>
        <w:t>e</w:t>
      </w:r>
      <w:r>
        <w:rPr>
          <w:rFonts w:ascii="Arial" w:eastAsia="Arial" w:hAnsi="Arial" w:cs="Arial"/>
          <w:i/>
          <w:spacing w:val="1"/>
          <w:sz w:val="16"/>
          <w:szCs w:val="16"/>
        </w:rPr>
        <w:t>c</w:t>
      </w:r>
      <w:r>
        <w:rPr>
          <w:rFonts w:ascii="Arial" w:eastAsia="Arial" w:hAnsi="Arial" w:cs="Arial"/>
          <w:i/>
          <w:spacing w:val="-1"/>
          <w:sz w:val="16"/>
          <w:szCs w:val="16"/>
        </w:rPr>
        <w:t>t</w:t>
      </w:r>
      <w:r>
        <w:rPr>
          <w:rFonts w:ascii="Arial" w:eastAsia="Arial" w:hAnsi="Arial" w:cs="Arial"/>
          <w:i/>
          <w:sz w:val="16"/>
          <w:szCs w:val="16"/>
        </w:rPr>
        <w:t>.</w:t>
      </w:r>
      <w:r>
        <w:rPr>
          <w:rFonts w:ascii="Arial" w:eastAsia="Arial" w:hAnsi="Arial" w:cs="Arial"/>
          <w:i/>
          <w:spacing w:val="2"/>
          <w:sz w:val="16"/>
          <w:szCs w:val="16"/>
        </w:rPr>
        <w:t xml:space="preserve"> </w:t>
      </w:r>
      <w:r>
        <w:rPr>
          <w:rFonts w:ascii="Arial" w:eastAsia="Arial" w:hAnsi="Arial" w:cs="Arial"/>
          <w:spacing w:val="-1"/>
          <w:sz w:val="16"/>
          <w:szCs w:val="16"/>
        </w:rPr>
        <w:t>N</w:t>
      </w:r>
      <w:r>
        <w:rPr>
          <w:rFonts w:ascii="Arial" w:eastAsia="Arial" w:hAnsi="Arial" w:cs="Arial"/>
          <w:spacing w:val="-2"/>
          <w:sz w:val="16"/>
          <w:szCs w:val="16"/>
        </w:rPr>
        <w:t>S</w:t>
      </w:r>
      <w:r>
        <w:rPr>
          <w:rFonts w:ascii="Arial" w:eastAsia="Arial" w:hAnsi="Arial" w:cs="Arial"/>
          <w:spacing w:val="1"/>
          <w:sz w:val="16"/>
          <w:szCs w:val="16"/>
        </w:rPr>
        <w:t>P</w:t>
      </w:r>
      <w:r>
        <w:rPr>
          <w:rFonts w:ascii="Arial" w:eastAsia="Arial" w:hAnsi="Arial" w:cs="Arial"/>
          <w:spacing w:val="-1"/>
          <w:sz w:val="16"/>
          <w:szCs w:val="16"/>
        </w:rPr>
        <w:t>C</w:t>
      </w:r>
      <w:r>
        <w:rPr>
          <w:rFonts w:ascii="Arial" w:eastAsia="Arial" w:hAnsi="Arial" w:cs="Arial"/>
          <w:sz w:val="16"/>
          <w:szCs w:val="16"/>
        </w:rPr>
        <w:t xml:space="preserve">C </w:t>
      </w:r>
      <w:r>
        <w:rPr>
          <w:rFonts w:ascii="Arial" w:eastAsia="Arial" w:hAnsi="Arial" w:cs="Arial"/>
          <w:spacing w:val="-1"/>
          <w:sz w:val="16"/>
          <w:szCs w:val="16"/>
        </w:rPr>
        <w:t>re</w:t>
      </w:r>
      <w:r>
        <w:rPr>
          <w:rFonts w:ascii="Arial" w:eastAsia="Arial" w:hAnsi="Arial" w:cs="Arial"/>
          <w:spacing w:val="1"/>
          <w:sz w:val="16"/>
          <w:szCs w:val="16"/>
        </w:rPr>
        <w:t>s</w:t>
      </w:r>
      <w:r>
        <w:rPr>
          <w:rFonts w:ascii="Arial" w:eastAsia="Arial" w:hAnsi="Arial" w:cs="Arial"/>
          <w:spacing w:val="-1"/>
          <w:sz w:val="16"/>
          <w:szCs w:val="16"/>
        </w:rPr>
        <w:t>ea</w:t>
      </w:r>
      <w:r>
        <w:rPr>
          <w:rFonts w:ascii="Arial" w:eastAsia="Arial" w:hAnsi="Arial" w:cs="Arial"/>
          <w:spacing w:val="-3"/>
          <w:sz w:val="16"/>
          <w:szCs w:val="16"/>
        </w:rPr>
        <w:t>r</w:t>
      </w:r>
      <w:r>
        <w:rPr>
          <w:rFonts w:ascii="Arial" w:eastAsia="Arial" w:hAnsi="Arial" w:cs="Arial"/>
          <w:spacing w:val="1"/>
          <w:sz w:val="16"/>
          <w:szCs w:val="16"/>
        </w:rPr>
        <w:t>c</w:t>
      </w:r>
      <w:r>
        <w:rPr>
          <w:rFonts w:ascii="Arial" w:eastAsia="Arial" w:hAnsi="Arial" w:cs="Arial"/>
          <w:sz w:val="16"/>
          <w:szCs w:val="16"/>
        </w:rPr>
        <w:t>h</w:t>
      </w:r>
      <w:r>
        <w:rPr>
          <w:rFonts w:ascii="Arial" w:eastAsia="Arial" w:hAnsi="Arial" w:cs="Arial"/>
          <w:spacing w:val="1"/>
          <w:sz w:val="16"/>
          <w:szCs w:val="16"/>
        </w:rPr>
        <w:t xml:space="preserve"> </w:t>
      </w:r>
      <w:r>
        <w:rPr>
          <w:rFonts w:ascii="Arial" w:eastAsia="Arial" w:hAnsi="Arial" w:cs="Arial"/>
          <w:spacing w:val="-1"/>
          <w:sz w:val="16"/>
          <w:szCs w:val="16"/>
        </w:rPr>
        <w:t>br</w:t>
      </w:r>
      <w:r>
        <w:rPr>
          <w:rFonts w:ascii="Arial" w:eastAsia="Arial" w:hAnsi="Arial" w:cs="Arial"/>
          <w:sz w:val="16"/>
          <w:szCs w:val="16"/>
        </w:rPr>
        <w:t>i</w:t>
      </w:r>
      <w:r>
        <w:rPr>
          <w:rFonts w:ascii="Arial" w:eastAsia="Arial" w:hAnsi="Arial" w:cs="Arial"/>
          <w:spacing w:val="-1"/>
          <w:sz w:val="16"/>
          <w:szCs w:val="16"/>
        </w:rPr>
        <w:t>ef</w:t>
      </w:r>
      <w:r>
        <w:rPr>
          <w:rFonts w:ascii="Arial" w:eastAsia="Arial" w:hAnsi="Arial" w:cs="Arial"/>
          <w:sz w:val="16"/>
          <w:szCs w:val="16"/>
        </w:rPr>
        <w:t>i</w:t>
      </w:r>
      <w:r>
        <w:rPr>
          <w:rFonts w:ascii="Arial" w:eastAsia="Arial" w:hAnsi="Arial" w:cs="Arial"/>
          <w:spacing w:val="-1"/>
          <w:sz w:val="16"/>
          <w:szCs w:val="16"/>
        </w:rPr>
        <w:t>ng</w:t>
      </w:r>
      <w:r>
        <w:rPr>
          <w:rFonts w:ascii="Arial" w:eastAsia="Arial" w:hAnsi="Arial" w:cs="Arial"/>
          <w:i/>
          <w:sz w:val="16"/>
          <w:szCs w:val="16"/>
        </w:rPr>
        <w:t>.</w:t>
      </w:r>
      <w:r>
        <w:rPr>
          <w:rFonts w:ascii="Arial" w:eastAsia="Arial" w:hAnsi="Arial" w:cs="Arial"/>
          <w:i/>
          <w:spacing w:val="3"/>
          <w:sz w:val="16"/>
          <w:szCs w:val="16"/>
        </w:rPr>
        <w:t xml:space="preserve"> </w:t>
      </w:r>
      <w:r>
        <w:rPr>
          <w:rFonts w:ascii="Arial" w:eastAsia="Arial" w:hAnsi="Arial" w:cs="Arial"/>
          <w:spacing w:val="-1"/>
          <w:sz w:val="16"/>
          <w:szCs w:val="16"/>
        </w:rPr>
        <w:t>Lond</w:t>
      </w:r>
      <w:r>
        <w:rPr>
          <w:rFonts w:ascii="Arial" w:eastAsia="Arial" w:hAnsi="Arial" w:cs="Arial"/>
          <w:spacing w:val="-3"/>
          <w:sz w:val="16"/>
          <w:szCs w:val="16"/>
        </w:rPr>
        <w:t>o</w:t>
      </w:r>
      <w:r>
        <w:rPr>
          <w:rFonts w:ascii="Arial" w:eastAsia="Arial" w:hAnsi="Arial" w:cs="Arial"/>
          <w:spacing w:val="-1"/>
          <w:sz w:val="16"/>
          <w:szCs w:val="16"/>
        </w:rPr>
        <w:t>n</w:t>
      </w:r>
      <w:r>
        <w:rPr>
          <w:rFonts w:ascii="Arial" w:eastAsia="Arial" w:hAnsi="Arial" w:cs="Arial"/>
          <w:sz w:val="16"/>
          <w:szCs w:val="16"/>
        </w:rPr>
        <w:t>:</w:t>
      </w:r>
      <w:r>
        <w:rPr>
          <w:rFonts w:ascii="Arial" w:eastAsia="Arial" w:hAnsi="Arial" w:cs="Arial"/>
          <w:spacing w:val="2"/>
          <w:sz w:val="16"/>
          <w:szCs w:val="16"/>
        </w:rPr>
        <w:t xml:space="preserve"> </w:t>
      </w:r>
      <w:r>
        <w:rPr>
          <w:rFonts w:ascii="Arial" w:eastAsia="Arial" w:hAnsi="Arial" w:cs="Arial"/>
          <w:spacing w:val="-1"/>
          <w:sz w:val="16"/>
          <w:szCs w:val="16"/>
        </w:rPr>
        <w:t>N</w:t>
      </w:r>
      <w:r>
        <w:rPr>
          <w:rFonts w:ascii="Arial" w:eastAsia="Arial" w:hAnsi="Arial" w:cs="Arial"/>
          <w:spacing w:val="-2"/>
          <w:sz w:val="16"/>
          <w:szCs w:val="16"/>
        </w:rPr>
        <w:t>S</w:t>
      </w:r>
      <w:r>
        <w:rPr>
          <w:rFonts w:ascii="Arial" w:eastAsia="Arial" w:hAnsi="Arial" w:cs="Arial"/>
          <w:spacing w:val="1"/>
          <w:sz w:val="16"/>
          <w:szCs w:val="16"/>
        </w:rPr>
        <w:t>P</w:t>
      </w:r>
      <w:r>
        <w:rPr>
          <w:rFonts w:ascii="Arial" w:eastAsia="Arial" w:hAnsi="Arial" w:cs="Arial"/>
          <w:spacing w:val="-1"/>
          <w:sz w:val="16"/>
          <w:szCs w:val="16"/>
        </w:rPr>
        <w:t>CC</w:t>
      </w:r>
      <w:r>
        <w:rPr>
          <w:rFonts w:ascii="Arial" w:eastAsia="Arial" w:hAnsi="Arial" w:cs="Arial"/>
          <w:sz w:val="16"/>
          <w:szCs w:val="16"/>
        </w:rPr>
        <w:t>.</w:t>
      </w:r>
    </w:p>
  </w:footnote>
  <w:footnote w:id="20">
    <w:p w14:paraId="2A205F28" w14:textId="77777777" w:rsidR="00BD62A1" w:rsidRDefault="00BD62A1" w:rsidP="00BD62A1">
      <w:pPr>
        <w:spacing w:before="80"/>
        <w:ind w:left="100"/>
        <w:rPr>
          <w:rFonts w:ascii="Arial" w:eastAsia="Arial" w:hAnsi="Arial" w:cs="Arial"/>
          <w:sz w:val="16"/>
          <w:szCs w:val="16"/>
        </w:rPr>
      </w:pPr>
      <w:r>
        <w:rPr>
          <w:rStyle w:val="FootnoteReference"/>
        </w:rPr>
        <w:footnoteRef/>
      </w:r>
      <w:r>
        <w:t xml:space="preserve"> </w:t>
      </w:r>
      <w:r>
        <w:rPr>
          <w:rFonts w:ascii="Arial" w:eastAsia="Arial" w:hAnsi="Arial" w:cs="Arial"/>
          <w:spacing w:val="-1"/>
          <w:sz w:val="16"/>
          <w:szCs w:val="16"/>
        </w:rPr>
        <w:t>Howe</w:t>
      </w:r>
      <w:r>
        <w:rPr>
          <w:rFonts w:ascii="Arial" w:eastAsia="Arial" w:hAnsi="Arial" w:cs="Arial"/>
          <w:sz w:val="16"/>
          <w:szCs w:val="16"/>
        </w:rPr>
        <w:t>,</w:t>
      </w:r>
      <w:r>
        <w:rPr>
          <w:rFonts w:ascii="Arial" w:eastAsia="Arial" w:hAnsi="Arial" w:cs="Arial"/>
          <w:spacing w:val="2"/>
          <w:sz w:val="16"/>
          <w:szCs w:val="16"/>
        </w:rPr>
        <w:t xml:space="preserve"> </w:t>
      </w:r>
      <w:r>
        <w:rPr>
          <w:rFonts w:ascii="Arial" w:eastAsia="Arial" w:hAnsi="Arial" w:cs="Arial"/>
          <w:spacing w:val="-1"/>
          <w:sz w:val="16"/>
          <w:szCs w:val="16"/>
        </w:rPr>
        <w:t>D</w:t>
      </w:r>
      <w:r>
        <w:rPr>
          <w:rFonts w:ascii="Arial" w:eastAsia="Arial" w:hAnsi="Arial" w:cs="Arial"/>
          <w:sz w:val="16"/>
          <w:szCs w:val="16"/>
        </w:rPr>
        <w:t>.</w:t>
      </w:r>
      <w:r>
        <w:rPr>
          <w:rFonts w:ascii="Arial" w:eastAsia="Arial" w:hAnsi="Arial" w:cs="Arial"/>
          <w:spacing w:val="2"/>
          <w:sz w:val="16"/>
          <w:szCs w:val="16"/>
        </w:rPr>
        <w:t xml:space="preserve"> </w:t>
      </w:r>
      <w:r>
        <w:rPr>
          <w:rFonts w:ascii="Arial" w:eastAsia="Arial" w:hAnsi="Arial" w:cs="Arial"/>
          <w:spacing w:val="-1"/>
          <w:sz w:val="16"/>
          <w:szCs w:val="16"/>
        </w:rPr>
        <w:t>(2005</w:t>
      </w:r>
      <w:r>
        <w:rPr>
          <w:rFonts w:ascii="Arial" w:eastAsia="Arial" w:hAnsi="Arial" w:cs="Arial"/>
          <w:sz w:val="16"/>
          <w:szCs w:val="16"/>
        </w:rPr>
        <w:t>)</w:t>
      </w:r>
      <w:r>
        <w:rPr>
          <w:rFonts w:ascii="Arial" w:eastAsia="Arial" w:hAnsi="Arial" w:cs="Arial"/>
          <w:spacing w:val="1"/>
          <w:sz w:val="16"/>
          <w:szCs w:val="16"/>
        </w:rPr>
        <w:t xml:space="preserve"> </w:t>
      </w:r>
      <w:r>
        <w:rPr>
          <w:rFonts w:ascii="Arial" w:eastAsia="Arial" w:hAnsi="Arial" w:cs="Arial"/>
          <w:i/>
          <w:spacing w:val="-1"/>
          <w:sz w:val="16"/>
          <w:szCs w:val="16"/>
        </w:rPr>
        <w:t>Ch</w:t>
      </w:r>
      <w:r>
        <w:rPr>
          <w:rFonts w:ascii="Arial" w:eastAsia="Arial" w:hAnsi="Arial" w:cs="Arial"/>
          <w:i/>
          <w:sz w:val="16"/>
          <w:szCs w:val="16"/>
        </w:rPr>
        <w:t>ild</w:t>
      </w:r>
      <w:r>
        <w:rPr>
          <w:rFonts w:ascii="Arial" w:eastAsia="Arial" w:hAnsi="Arial" w:cs="Arial"/>
          <w:i/>
          <w:spacing w:val="-2"/>
          <w:sz w:val="16"/>
          <w:szCs w:val="16"/>
        </w:rPr>
        <w:t xml:space="preserve"> </w:t>
      </w:r>
      <w:r>
        <w:rPr>
          <w:rFonts w:ascii="Arial" w:eastAsia="Arial" w:hAnsi="Arial" w:cs="Arial"/>
          <w:i/>
          <w:spacing w:val="-1"/>
          <w:sz w:val="16"/>
          <w:szCs w:val="16"/>
        </w:rPr>
        <w:t>abu</w:t>
      </w:r>
      <w:r>
        <w:rPr>
          <w:rFonts w:ascii="Arial" w:eastAsia="Arial" w:hAnsi="Arial" w:cs="Arial"/>
          <w:i/>
          <w:spacing w:val="1"/>
          <w:sz w:val="16"/>
          <w:szCs w:val="16"/>
        </w:rPr>
        <w:t>s</w:t>
      </w:r>
      <w:r>
        <w:rPr>
          <w:rFonts w:ascii="Arial" w:eastAsia="Arial" w:hAnsi="Arial" w:cs="Arial"/>
          <w:i/>
          <w:sz w:val="16"/>
          <w:szCs w:val="16"/>
        </w:rPr>
        <w:t>e</w:t>
      </w:r>
      <w:r>
        <w:rPr>
          <w:rFonts w:ascii="Arial" w:eastAsia="Arial" w:hAnsi="Arial" w:cs="Arial"/>
          <w:i/>
          <w:spacing w:val="1"/>
          <w:sz w:val="16"/>
          <w:szCs w:val="16"/>
        </w:rPr>
        <w:t xml:space="preserve"> </w:t>
      </w:r>
      <w:r>
        <w:rPr>
          <w:rFonts w:ascii="Arial" w:eastAsia="Arial" w:hAnsi="Arial" w:cs="Arial"/>
          <w:i/>
          <w:spacing w:val="-1"/>
          <w:sz w:val="16"/>
          <w:szCs w:val="16"/>
        </w:rPr>
        <w:t>an</w:t>
      </w:r>
      <w:r>
        <w:rPr>
          <w:rFonts w:ascii="Arial" w:eastAsia="Arial" w:hAnsi="Arial" w:cs="Arial"/>
          <w:i/>
          <w:sz w:val="16"/>
          <w:szCs w:val="16"/>
        </w:rPr>
        <w:t>d</w:t>
      </w:r>
      <w:r>
        <w:rPr>
          <w:rFonts w:ascii="Arial" w:eastAsia="Arial" w:hAnsi="Arial" w:cs="Arial"/>
          <w:i/>
          <w:spacing w:val="-4"/>
          <w:sz w:val="16"/>
          <w:szCs w:val="16"/>
        </w:rPr>
        <w:t xml:space="preserve"> </w:t>
      </w:r>
      <w:r>
        <w:rPr>
          <w:rFonts w:ascii="Arial" w:eastAsia="Arial" w:hAnsi="Arial" w:cs="Arial"/>
          <w:i/>
          <w:spacing w:val="-1"/>
          <w:sz w:val="16"/>
          <w:szCs w:val="16"/>
        </w:rPr>
        <w:t>neg</w:t>
      </w:r>
      <w:r>
        <w:rPr>
          <w:rFonts w:ascii="Arial" w:eastAsia="Arial" w:hAnsi="Arial" w:cs="Arial"/>
          <w:i/>
          <w:sz w:val="16"/>
          <w:szCs w:val="16"/>
        </w:rPr>
        <w:t>l</w:t>
      </w:r>
      <w:r>
        <w:rPr>
          <w:rFonts w:ascii="Arial" w:eastAsia="Arial" w:hAnsi="Arial" w:cs="Arial"/>
          <w:i/>
          <w:spacing w:val="-1"/>
          <w:sz w:val="16"/>
          <w:szCs w:val="16"/>
        </w:rPr>
        <w:t>e</w:t>
      </w:r>
      <w:r>
        <w:rPr>
          <w:rFonts w:ascii="Arial" w:eastAsia="Arial" w:hAnsi="Arial" w:cs="Arial"/>
          <w:i/>
          <w:spacing w:val="1"/>
          <w:sz w:val="16"/>
          <w:szCs w:val="16"/>
        </w:rPr>
        <w:t>ct</w:t>
      </w:r>
      <w:r>
        <w:rPr>
          <w:rFonts w:ascii="Arial" w:eastAsia="Arial" w:hAnsi="Arial" w:cs="Arial"/>
          <w:i/>
          <w:sz w:val="16"/>
          <w:szCs w:val="16"/>
        </w:rPr>
        <w:t xml:space="preserve">: </w:t>
      </w:r>
      <w:r>
        <w:rPr>
          <w:rFonts w:ascii="Arial" w:eastAsia="Arial" w:hAnsi="Arial" w:cs="Arial"/>
          <w:i/>
          <w:spacing w:val="-1"/>
          <w:sz w:val="16"/>
          <w:szCs w:val="16"/>
        </w:rPr>
        <w:t>a</w:t>
      </w:r>
      <w:r>
        <w:rPr>
          <w:rFonts w:ascii="Arial" w:eastAsia="Arial" w:hAnsi="Arial" w:cs="Arial"/>
          <w:i/>
          <w:spacing w:val="-2"/>
          <w:sz w:val="16"/>
          <w:szCs w:val="16"/>
        </w:rPr>
        <w:t>t</w:t>
      </w:r>
      <w:r>
        <w:rPr>
          <w:rFonts w:ascii="Arial" w:eastAsia="Arial" w:hAnsi="Arial" w:cs="Arial"/>
          <w:i/>
          <w:spacing w:val="1"/>
          <w:sz w:val="16"/>
          <w:szCs w:val="16"/>
        </w:rPr>
        <w:t>t</w:t>
      </w:r>
      <w:r>
        <w:rPr>
          <w:rFonts w:ascii="Arial" w:eastAsia="Arial" w:hAnsi="Arial" w:cs="Arial"/>
          <w:i/>
          <w:spacing w:val="-1"/>
          <w:sz w:val="16"/>
          <w:szCs w:val="16"/>
        </w:rPr>
        <w:t>a</w:t>
      </w:r>
      <w:r>
        <w:rPr>
          <w:rFonts w:ascii="Arial" w:eastAsia="Arial" w:hAnsi="Arial" w:cs="Arial"/>
          <w:i/>
          <w:spacing w:val="1"/>
          <w:sz w:val="16"/>
          <w:szCs w:val="16"/>
        </w:rPr>
        <w:t>c</w:t>
      </w:r>
      <w:r>
        <w:rPr>
          <w:rFonts w:ascii="Arial" w:eastAsia="Arial" w:hAnsi="Arial" w:cs="Arial"/>
          <w:i/>
          <w:spacing w:val="-3"/>
          <w:sz w:val="16"/>
          <w:szCs w:val="16"/>
        </w:rPr>
        <w:t>h</w:t>
      </w:r>
      <w:r>
        <w:rPr>
          <w:rFonts w:ascii="Arial" w:eastAsia="Arial" w:hAnsi="Arial" w:cs="Arial"/>
          <w:i/>
          <w:sz w:val="16"/>
          <w:szCs w:val="16"/>
        </w:rPr>
        <w:t>m</w:t>
      </w:r>
      <w:r>
        <w:rPr>
          <w:rFonts w:ascii="Arial" w:eastAsia="Arial" w:hAnsi="Arial" w:cs="Arial"/>
          <w:i/>
          <w:spacing w:val="-1"/>
          <w:sz w:val="16"/>
          <w:szCs w:val="16"/>
        </w:rPr>
        <w:t>ent</w:t>
      </w:r>
      <w:r>
        <w:rPr>
          <w:rFonts w:ascii="Arial" w:eastAsia="Arial" w:hAnsi="Arial" w:cs="Arial"/>
          <w:i/>
          <w:sz w:val="16"/>
          <w:szCs w:val="16"/>
        </w:rPr>
        <w:t>,</w:t>
      </w:r>
      <w:r>
        <w:rPr>
          <w:rFonts w:ascii="Arial" w:eastAsia="Arial" w:hAnsi="Arial" w:cs="Arial"/>
          <w:i/>
          <w:spacing w:val="2"/>
          <w:sz w:val="16"/>
          <w:szCs w:val="16"/>
        </w:rPr>
        <w:t xml:space="preserve"> </w:t>
      </w:r>
      <w:proofErr w:type="gramStart"/>
      <w:r>
        <w:rPr>
          <w:rFonts w:ascii="Arial" w:eastAsia="Arial" w:hAnsi="Arial" w:cs="Arial"/>
          <w:i/>
          <w:spacing w:val="-1"/>
          <w:sz w:val="16"/>
          <w:szCs w:val="16"/>
        </w:rPr>
        <w:t>d</w:t>
      </w:r>
      <w:r>
        <w:rPr>
          <w:rFonts w:ascii="Arial" w:eastAsia="Arial" w:hAnsi="Arial" w:cs="Arial"/>
          <w:i/>
          <w:spacing w:val="-3"/>
          <w:sz w:val="16"/>
          <w:szCs w:val="16"/>
        </w:rPr>
        <w:t>e</w:t>
      </w:r>
      <w:r>
        <w:rPr>
          <w:rFonts w:ascii="Arial" w:eastAsia="Arial" w:hAnsi="Arial" w:cs="Arial"/>
          <w:i/>
          <w:spacing w:val="1"/>
          <w:sz w:val="16"/>
          <w:szCs w:val="16"/>
        </w:rPr>
        <w:t>v</w:t>
      </w:r>
      <w:r>
        <w:rPr>
          <w:rFonts w:ascii="Arial" w:eastAsia="Arial" w:hAnsi="Arial" w:cs="Arial"/>
          <w:i/>
          <w:spacing w:val="-1"/>
          <w:sz w:val="16"/>
          <w:szCs w:val="16"/>
        </w:rPr>
        <w:t>e</w:t>
      </w:r>
      <w:r>
        <w:rPr>
          <w:rFonts w:ascii="Arial" w:eastAsia="Arial" w:hAnsi="Arial" w:cs="Arial"/>
          <w:i/>
          <w:sz w:val="16"/>
          <w:szCs w:val="16"/>
        </w:rPr>
        <w:t>l</w:t>
      </w:r>
      <w:r>
        <w:rPr>
          <w:rFonts w:ascii="Arial" w:eastAsia="Arial" w:hAnsi="Arial" w:cs="Arial"/>
          <w:i/>
          <w:spacing w:val="-1"/>
          <w:sz w:val="16"/>
          <w:szCs w:val="16"/>
        </w:rPr>
        <w:t>op</w:t>
      </w:r>
      <w:r>
        <w:rPr>
          <w:rFonts w:ascii="Arial" w:eastAsia="Arial" w:hAnsi="Arial" w:cs="Arial"/>
          <w:i/>
          <w:sz w:val="16"/>
          <w:szCs w:val="16"/>
        </w:rPr>
        <w:t>m</w:t>
      </w:r>
      <w:r>
        <w:rPr>
          <w:rFonts w:ascii="Arial" w:eastAsia="Arial" w:hAnsi="Arial" w:cs="Arial"/>
          <w:i/>
          <w:spacing w:val="-1"/>
          <w:sz w:val="16"/>
          <w:szCs w:val="16"/>
        </w:rPr>
        <w:t>en</w:t>
      </w:r>
      <w:r>
        <w:rPr>
          <w:rFonts w:ascii="Arial" w:eastAsia="Arial" w:hAnsi="Arial" w:cs="Arial"/>
          <w:i/>
          <w:sz w:val="16"/>
          <w:szCs w:val="16"/>
        </w:rPr>
        <w:t>t</w:t>
      </w:r>
      <w:proofErr w:type="gramEnd"/>
      <w:r>
        <w:rPr>
          <w:rFonts w:ascii="Arial" w:eastAsia="Arial" w:hAnsi="Arial" w:cs="Arial"/>
          <w:i/>
          <w:spacing w:val="-3"/>
          <w:sz w:val="16"/>
          <w:szCs w:val="16"/>
        </w:rPr>
        <w:t xml:space="preserve"> </w:t>
      </w:r>
      <w:r>
        <w:rPr>
          <w:rFonts w:ascii="Arial" w:eastAsia="Arial" w:hAnsi="Arial" w:cs="Arial"/>
          <w:i/>
          <w:spacing w:val="-1"/>
          <w:sz w:val="16"/>
          <w:szCs w:val="16"/>
        </w:rPr>
        <w:t>an</w:t>
      </w:r>
      <w:r>
        <w:rPr>
          <w:rFonts w:ascii="Arial" w:eastAsia="Arial" w:hAnsi="Arial" w:cs="Arial"/>
          <w:i/>
          <w:sz w:val="16"/>
          <w:szCs w:val="16"/>
        </w:rPr>
        <w:t>d</w:t>
      </w:r>
      <w:r>
        <w:rPr>
          <w:rFonts w:ascii="Arial" w:eastAsia="Arial" w:hAnsi="Arial" w:cs="Arial"/>
          <w:i/>
          <w:spacing w:val="1"/>
          <w:sz w:val="16"/>
          <w:szCs w:val="16"/>
        </w:rPr>
        <w:t xml:space="preserve"> </w:t>
      </w:r>
      <w:r>
        <w:rPr>
          <w:rFonts w:ascii="Arial" w:eastAsia="Arial" w:hAnsi="Arial" w:cs="Arial"/>
          <w:i/>
          <w:sz w:val="16"/>
          <w:szCs w:val="16"/>
        </w:rPr>
        <w:t>i</w:t>
      </w:r>
      <w:r>
        <w:rPr>
          <w:rFonts w:ascii="Arial" w:eastAsia="Arial" w:hAnsi="Arial" w:cs="Arial"/>
          <w:i/>
          <w:spacing w:val="-1"/>
          <w:sz w:val="16"/>
          <w:szCs w:val="16"/>
        </w:rPr>
        <w:t>n</w:t>
      </w:r>
      <w:r>
        <w:rPr>
          <w:rFonts w:ascii="Arial" w:eastAsia="Arial" w:hAnsi="Arial" w:cs="Arial"/>
          <w:i/>
          <w:spacing w:val="1"/>
          <w:sz w:val="16"/>
          <w:szCs w:val="16"/>
        </w:rPr>
        <w:t>t</w:t>
      </w:r>
      <w:r>
        <w:rPr>
          <w:rFonts w:ascii="Arial" w:eastAsia="Arial" w:hAnsi="Arial" w:cs="Arial"/>
          <w:i/>
          <w:spacing w:val="-1"/>
          <w:sz w:val="16"/>
          <w:szCs w:val="16"/>
        </w:rPr>
        <w:t>er</w:t>
      </w:r>
      <w:r>
        <w:rPr>
          <w:rFonts w:ascii="Arial" w:eastAsia="Arial" w:hAnsi="Arial" w:cs="Arial"/>
          <w:i/>
          <w:spacing w:val="1"/>
          <w:sz w:val="16"/>
          <w:szCs w:val="16"/>
        </w:rPr>
        <w:t>v</w:t>
      </w:r>
      <w:r>
        <w:rPr>
          <w:rFonts w:ascii="Arial" w:eastAsia="Arial" w:hAnsi="Arial" w:cs="Arial"/>
          <w:i/>
          <w:spacing w:val="-1"/>
          <w:sz w:val="16"/>
          <w:szCs w:val="16"/>
        </w:rPr>
        <w:t>e</w:t>
      </w:r>
      <w:r>
        <w:rPr>
          <w:rFonts w:ascii="Arial" w:eastAsia="Arial" w:hAnsi="Arial" w:cs="Arial"/>
          <w:i/>
          <w:spacing w:val="-3"/>
          <w:sz w:val="16"/>
          <w:szCs w:val="16"/>
        </w:rPr>
        <w:t>n</w:t>
      </w:r>
      <w:r>
        <w:rPr>
          <w:rFonts w:ascii="Arial" w:eastAsia="Arial" w:hAnsi="Arial" w:cs="Arial"/>
          <w:i/>
          <w:spacing w:val="1"/>
          <w:sz w:val="16"/>
          <w:szCs w:val="16"/>
        </w:rPr>
        <w:t>t</w:t>
      </w:r>
      <w:r>
        <w:rPr>
          <w:rFonts w:ascii="Arial" w:eastAsia="Arial" w:hAnsi="Arial" w:cs="Arial"/>
          <w:i/>
          <w:sz w:val="16"/>
          <w:szCs w:val="16"/>
        </w:rPr>
        <w:t>i</w:t>
      </w:r>
      <w:r>
        <w:rPr>
          <w:rFonts w:ascii="Arial" w:eastAsia="Arial" w:hAnsi="Arial" w:cs="Arial"/>
          <w:i/>
          <w:spacing w:val="-1"/>
          <w:sz w:val="16"/>
          <w:szCs w:val="16"/>
        </w:rPr>
        <w:t>on</w:t>
      </w:r>
      <w:r>
        <w:rPr>
          <w:rFonts w:ascii="Arial" w:eastAsia="Arial" w:hAnsi="Arial" w:cs="Arial"/>
          <w:i/>
          <w:sz w:val="16"/>
          <w:szCs w:val="16"/>
        </w:rPr>
        <w:t xml:space="preserve">. </w:t>
      </w:r>
      <w:proofErr w:type="spellStart"/>
      <w:r>
        <w:rPr>
          <w:rFonts w:ascii="Arial" w:eastAsia="Arial" w:hAnsi="Arial" w:cs="Arial"/>
          <w:spacing w:val="-1"/>
          <w:sz w:val="16"/>
          <w:szCs w:val="16"/>
        </w:rPr>
        <w:t>Hound</w:t>
      </w:r>
      <w:r>
        <w:rPr>
          <w:rFonts w:ascii="Arial" w:eastAsia="Arial" w:hAnsi="Arial" w:cs="Arial"/>
          <w:sz w:val="16"/>
          <w:szCs w:val="16"/>
        </w:rPr>
        <w:t>mil</w:t>
      </w:r>
      <w:r>
        <w:rPr>
          <w:rFonts w:ascii="Arial" w:eastAsia="Arial" w:hAnsi="Arial" w:cs="Arial"/>
          <w:spacing w:val="-2"/>
          <w:sz w:val="16"/>
          <w:szCs w:val="16"/>
        </w:rPr>
        <w:t>l</w:t>
      </w:r>
      <w:r>
        <w:rPr>
          <w:rFonts w:ascii="Arial" w:eastAsia="Arial" w:hAnsi="Arial" w:cs="Arial"/>
          <w:spacing w:val="1"/>
          <w:sz w:val="16"/>
          <w:szCs w:val="16"/>
        </w:rPr>
        <w:t>s</w:t>
      </w:r>
      <w:proofErr w:type="spellEnd"/>
      <w:r>
        <w:rPr>
          <w:rFonts w:ascii="Arial" w:eastAsia="Arial" w:hAnsi="Arial" w:cs="Arial"/>
          <w:sz w:val="16"/>
          <w:szCs w:val="16"/>
        </w:rPr>
        <w:t xml:space="preserve">: </w:t>
      </w:r>
      <w:r>
        <w:rPr>
          <w:rFonts w:ascii="Arial" w:eastAsia="Arial" w:hAnsi="Arial" w:cs="Arial"/>
          <w:spacing w:val="1"/>
          <w:sz w:val="16"/>
          <w:szCs w:val="16"/>
        </w:rPr>
        <w:t>P</w:t>
      </w:r>
      <w:r>
        <w:rPr>
          <w:rFonts w:ascii="Arial" w:eastAsia="Arial" w:hAnsi="Arial" w:cs="Arial"/>
          <w:spacing w:val="-1"/>
          <w:sz w:val="16"/>
          <w:szCs w:val="16"/>
        </w:rPr>
        <w:t>a</w:t>
      </w:r>
      <w:r>
        <w:rPr>
          <w:rFonts w:ascii="Arial" w:eastAsia="Arial" w:hAnsi="Arial" w:cs="Arial"/>
          <w:sz w:val="16"/>
          <w:szCs w:val="16"/>
        </w:rPr>
        <w:t>l</w:t>
      </w:r>
      <w:r>
        <w:rPr>
          <w:rFonts w:ascii="Arial" w:eastAsia="Arial" w:hAnsi="Arial" w:cs="Arial"/>
          <w:spacing w:val="-3"/>
          <w:sz w:val="16"/>
          <w:szCs w:val="16"/>
        </w:rPr>
        <w:t>g</w:t>
      </w:r>
      <w:r>
        <w:rPr>
          <w:rFonts w:ascii="Arial" w:eastAsia="Arial" w:hAnsi="Arial" w:cs="Arial"/>
          <w:spacing w:val="-1"/>
          <w:sz w:val="16"/>
          <w:szCs w:val="16"/>
        </w:rPr>
        <w:t>ra</w:t>
      </w:r>
      <w:r>
        <w:rPr>
          <w:rFonts w:ascii="Arial" w:eastAsia="Arial" w:hAnsi="Arial" w:cs="Arial"/>
          <w:spacing w:val="1"/>
          <w:sz w:val="16"/>
          <w:szCs w:val="16"/>
        </w:rPr>
        <w:t>v</w:t>
      </w:r>
      <w:r>
        <w:rPr>
          <w:rFonts w:ascii="Arial" w:eastAsia="Arial" w:hAnsi="Arial" w:cs="Arial"/>
          <w:sz w:val="16"/>
          <w:szCs w:val="16"/>
        </w:rPr>
        <w:t>e</w:t>
      </w:r>
      <w:r>
        <w:rPr>
          <w:rFonts w:ascii="Arial" w:eastAsia="Arial" w:hAnsi="Arial" w:cs="Arial"/>
          <w:spacing w:val="1"/>
          <w:sz w:val="16"/>
          <w:szCs w:val="16"/>
        </w:rPr>
        <w:t xml:space="preserve"> </w:t>
      </w:r>
      <w:r>
        <w:rPr>
          <w:rFonts w:ascii="Arial" w:eastAsia="Arial" w:hAnsi="Arial" w:cs="Arial"/>
          <w:sz w:val="16"/>
          <w:szCs w:val="16"/>
        </w:rPr>
        <w:t>M</w:t>
      </w:r>
      <w:r>
        <w:rPr>
          <w:rFonts w:ascii="Arial" w:eastAsia="Arial" w:hAnsi="Arial" w:cs="Arial"/>
          <w:spacing w:val="-3"/>
          <w:sz w:val="16"/>
          <w:szCs w:val="16"/>
        </w:rPr>
        <w:t>a</w:t>
      </w:r>
      <w:r>
        <w:rPr>
          <w:rFonts w:ascii="Arial" w:eastAsia="Arial" w:hAnsi="Arial" w:cs="Arial"/>
          <w:spacing w:val="1"/>
          <w:sz w:val="16"/>
          <w:szCs w:val="16"/>
        </w:rPr>
        <w:t>c</w:t>
      </w:r>
      <w:r>
        <w:rPr>
          <w:rFonts w:ascii="Arial" w:eastAsia="Arial" w:hAnsi="Arial" w:cs="Arial"/>
          <w:sz w:val="16"/>
          <w:szCs w:val="16"/>
        </w:rPr>
        <w:t>m</w:t>
      </w:r>
      <w:r>
        <w:rPr>
          <w:rFonts w:ascii="Arial" w:eastAsia="Arial" w:hAnsi="Arial" w:cs="Arial"/>
          <w:spacing w:val="-2"/>
          <w:sz w:val="16"/>
          <w:szCs w:val="16"/>
        </w:rPr>
        <w:t>i</w:t>
      </w:r>
      <w:r>
        <w:rPr>
          <w:rFonts w:ascii="Arial" w:eastAsia="Arial" w:hAnsi="Arial" w:cs="Arial"/>
          <w:sz w:val="16"/>
          <w:szCs w:val="16"/>
        </w:rPr>
        <w:t>ll</w:t>
      </w:r>
      <w:r>
        <w:rPr>
          <w:rFonts w:ascii="Arial" w:eastAsia="Arial" w:hAnsi="Arial" w:cs="Arial"/>
          <w:spacing w:val="-1"/>
          <w:sz w:val="16"/>
          <w:szCs w:val="16"/>
        </w:rPr>
        <w:t>an.</w:t>
      </w:r>
    </w:p>
    <w:p w14:paraId="5F77C060" w14:textId="36EF5A06" w:rsidR="00BD62A1" w:rsidRPr="00BD62A1" w:rsidRDefault="00BD62A1">
      <w:pPr>
        <w:pStyle w:val="FootnoteText"/>
        <w:rPr>
          <w:lang w:val="en-GB"/>
        </w:rPr>
      </w:pPr>
    </w:p>
  </w:footnote>
  <w:footnote w:id="21">
    <w:p w14:paraId="6AC30DF1" w14:textId="77777777" w:rsidR="00BD62A1" w:rsidRDefault="00BD62A1" w:rsidP="00BD62A1">
      <w:pPr>
        <w:pStyle w:val="FootnoteText"/>
      </w:pPr>
      <w:r>
        <w:rPr>
          <w:rStyle w:val="FootnoteReference"/>
        </w:rPr>
        <w:footnoteRef/>
      </w:r>
      <w:r>
        <w:t xml:space="preserve"> Kennedy, M. and </w:t>
      </w:r>
      <w:proofErr w:type="spellStart"/>
      <w:r>
        <w:t>Wonnacott</w:t>
      </w:r>
      <w:proofErr w:type="spellEnd"/>
      <w:r>
        <w:t>, J. (2005) “Neglect of disabled children”. In J. Taylor and B. Daniel (eds). Child Neglect. Practice</w:t>
      </w:r>
    </w:p>
    <w:p w14:paraId="22745B75" w14:textId="57FAB722" w:rsidR="00BD62A1" w:rsidRPr="00BD62A1" w:rsidRDefault="00BD62A1" w:rsidP="00BD62A1">
      <w:pPr>
        <w:pStyle w:val="FootnoteText"/>
        <w:rPr>
          <w:lang w:val="en-GB"/>
        </w:rPr>
      </w:pPr>
      <w:r>
        <w:t>Issues for Health and Social Care.</w:t>
      </w:r>
    </w:p>
  </w:footnote>
  <w:footnote w:id="22">
    <w:p w14:paraId="4402438C" w14:textId="387E5232" w:rsidR="00BD62A1" w:rsidRPr="00BD62A1" w:rsidRDefault="00BD62A1">
      <w:pPr>
        <w:pStyle w:val="FootnoteText"/>
        <w:rPr>
          <w:lang w:val="en-GB"/>
        </w:rPr>
      </w:pPr>
      <w:r>
        <w:rPr>
          <w:rStyle w:val="FootnoteReference"/>
        </w:rPr>
        <w:footnoteRef/>
      </w:r>
      <w:r>
        <w:t xml:space="preserve"> </w:t>
      </w:r>
      <w:r w:rsidRPr="00BD62A1">
        <w:t xml:space="preserve">Brandon, M; </w:t>
      </w:r>
      <w:proofErr w:type="spellStart"/>
      <w:r w:rsidRPr="00BD62A1">
        <w:t>Belderson</w:t>
      </w:r>
      <w:proofErr w:type="spellEnd"/>
      <w:r w:rsidRPr="00BD62A1">
        <w:t xml:space="preserve">, P; Warren, C; Howe; D; Gardner; R; </w:t>
      </w:r>
      <w:proofErr w:type="spellStart"/>
      <w:r w:rsidRPr="00BD62A1">
        <w:t>Dodsworth</w:t>
      </w:r>
      <w:proofErr w:type="spellEnd"/>
      <w:r w:rsidRPr="00BD62A1">
        <w:t>; J; Black; J (2008) ‘</w:t>
      </w:r>
      <w:proofErr w:type="spellStart"/>
      <w:r w:rsidRPr="00BD62A1">
        <w:t>Analysing</w:t>
      </w:r>
      <w:proofErr w:type="spellEnd"/>
      <w:r w:rsidRPr="00BD62A1">
        <w:t xml:space="preserve"> child deaths and serious injury through abuse and neglect: what can we learn? DfES, London</w:t>
      </w:r>
    </w:p>
  </w:footnote>
  <w:footnote w:id="23">
    <w:p w14:paraId="26B5F406" w14:textId="69734383" w:rsidR="00CA1A8E" w:rsidRPr="00CA1A8E" w:rsidRDefault="00CA1A8E">
      <w:pPr>
        <w:pStyle w:val="FootnoteText"/>
        <w:rPr>
          <w:lang w:val="en-GB"/>
        </w:rPr>
      </w:pPr>
      <w:r>
        <w:rPr>
          <w:rStyle w:val="FootnoteReference"/>
        </w:rPr>
        <w:footnoteRef/>
      </w:r>
      <w:r>
        <w:t xml:space="preserve"> </w:t>
      </w:r>
      <w:r w:rsidRPr="00CA1A8E">
        <w:t xml:space="preserve">Hicks L, Stein M (2010) ‘Neglect Matters’. Department for Children, </w:t>
      </w:r>
      <w:proofErr w:type="gramStart"/>
      <w:r w:rsidRPr="00CA1A8E">
        <w:t>Schools</w:t>
      </w:r>
      <w:proofErr w:type="gramEnd"/>
      <w:r w:rsidRPr="00CA1A8E">
        <w:t xml:space="preserve"> and Families (DCSF).</w:t>
      </w:r>
    </w:p>
  </w:footnote>
  <w:footnote w:id="24">
    <w:p w14:paraId="19C5382C" w14:textId="77633721" w:rsidR="007C048E" w:rsidRPr="007C048E" w:rsidRDefault="007C048E">
      <w:pPr>
        <w:pStyle w:val="FootnoteText"/>
        <w:rPr>
          <w:lang w:val="en-GB"/>
        </w:rPr>
      </w:pPr>
      <w:r>
        <w:rPr>
          <w:rStyle w:val="FootnoteReference"/>
        </w:rPr>
        <w:footnoteRef/>
      </w:r>
      <w:r>
        <w:t xml:space="preserve"> </w:t>
      </w:r>
      <w:r w:rsidRPr="007C048E">
        <w:t>Growing up neglected: a multi-agency response to older children July 2018</w:t>
      </w:r>
    </w:p>
  </w:footnote>
  <w:footnote w:id="25">
    <w:p w14:paraId="5DE2D6B8" w14:textId="77777777" w:rsidR="008D232E" w:rsidRDefault="008D232E" w:rsidP="008D232E">
      <w:pPr>
        <w:pStyle w:val="FootnoteText"/>
      </w:pPr>
      <w:r>
        <w:rPr>
          <w:rStyle w:val="FootnoteReference"/>
        </w:rPr>
        <w:footnoteRef/>
      </w:r>
      <w:r>
        <w:t xml:space="preserve">   Allen, G. (2011). Early intervention: The next </w:t>
      </w:r>
      <w:proofErr w:type="spellStart"/>
      <w:proofErr w:type="gramStart"/>
      <w:r>
        <w:t>steps.An</w:t>
      </w:r>
      <w:proofErr w:type="spellEnd"/>
      <w:proofErr w:type="gramEnd"/>
      <w:r>
        <w:t xml:space="preserve"> independent report to HM Government. London: Cabinet Office.</w:t>
      </w:r>
    </w:p>
    <w:p w14:paraId="2A3C345A" w14:textId="56B356AB" w:rsidR="008D232E" w:rsidRDefault="008D232E" w:rsidP="008D232E">
      <w:pPr>
        <w:pStyle w:val="FootnoteText"/>
      </w:pPr>
      <w:r>
        <w:t>Davies, C. &amp; Ward, H. (2011). Safeguarding children across services: Messages from research. London: Jessica Kingsley Publishers.</w:t>
      </w:r>
    </w:p>
    <w:p w14:paraId="62B1221B" w14:textId="79F9F309" w:rsidR="008D232E" w:rsidRDefault="008D232E" w:rsidP="008D232E">
      <w:pPr>
        <w:pStyle w:val="FootnoteText"/>
      </w:pPr>
      <w:r>
        <w:t xml:space="preserve">Easton, C., Lamont, L., Smith, R. &amp; Aston, H. (2013). ‘We should have been helped from day one’: A unique perspective from children, families and </w:t>
      </w:r>
      <w:proofErr w:type="spellStart"/>
      <w:proofErr w:type="gramStart"/>
      <w:r>
        <w:t>practitioners.Findings</w:t>
      </w:r>
      <w:proofErr w:type="spellEnd"/>
      <w:proofErr w:type="gramEnd"/>
      <w:r>
        <w:t xml:space="preserve"> from LARC5. Slough: NFER.</w:t>
      </w:r>
    </w:p>
    <w:p w14:paraId="41063CB2" w14:textId="558C2284" w:rsidR="008D232E" w:rsidRPr="008D232E" w:rsidRDefault="008D232E" w:rsidP="008D232E">
      <w:pPr>
        <w:pStyle w:val="FootnoteText"/>
        <w:rPr>
          <w:lang w:val="en-GB"/>
        </w:rPr>
      </w:pPr>
      <w:r>
        <w:t xml:space="preserve">Field, F. (2010). The foundation years: preventing poor children becoming poor adults – the report of the independent review of poverty and life </w:t>
      </w:r>
      <w:proofErr w:type="spellStart"/>
      <w:proofErr w:type="gramStart"/>
      <w:r>
        <w:t>chances.London</w:t>
      </w:r>
      <w:proofErr w:type="spellEnd"/>
      <w:proofErr w:type="gramEnd"/>
      <w:r>
        <w:t>, HM Government.</w:t>
      </w:r>
    </w:p>
  </w:footnote>
  <w:footnote w:id="26">
    <w:p w14:paraId="4EB585C4" w14:textId="77777777" w:rsidR="007C048E" w:rsidRDefault="007C048E" w:rsidP="007C048E">
      <w:pPr>
        <w:pStyle w:val="FootnoteText"/>
      </w:pPr>
      <w:r>
        <w:rPr>
          <w:rStyle w:val="FootnoteReference"/>
        </w:rPr>
        <w:footnoteRef/>
      </w:r>
      <w:r>
        <w:t xml:space="preserve"> Johnson, R. &amp; </w:t>
      </w:r>
      <w:proofErr w:type="spellStart"/>
      <w:r>
        <w:t>Cotmore</w:t>
      </w:r>
      <w:proofErr w:type="spellEnd"/>
      <w:r>
        <w:t xml:space="preserve">, R. (2015). National evaluation of the Graded Care Profile. </w:t>
      </w:r>
      <w:proofErr w:type="spellStart"/>
      <w:proofErr w:type="gramStart"/>
      <w:r>
        <w:t>London:NSPCC</w:t>
      </w:r>
      <w:proofErr w:type="spellEnd"/>
      <w:proofErr w:type="gramEnd"/>
      <w:r>
        <w:t>.</w:t>
      </w:r>
    </w:p>
    <w:p w14:paraId="5A663EFB" w14:textId="451137C6" w:rsidR="007C048E" w:rsidRPr="007C048E" w:rsidRDefault="007C048E" w:rsidP="007C048E">
      <w:pPr>
        <w:pStyle w:val="FootnoteText"/>
        <w:rPr>
          <w:lang w:val="en-GB"/>
        </w:rPr>
      </w:pPr>
      <w:r>
        <w:t>Williams, M. (2015). Evidence-based decisions in child neglect: An evaluation of an exploratory approach to assessment using the North Caroline Family Assessment Scale. London: NSPCC.</w:t>
      </w:r>
    </w:p>
  </w:footnote>
  <w:footnote w:id="27">
    <w:p w14:paraId="4AF325F6" w14:textId="75236813" w:rsidR="003D2308" w:rsidRPr="003D2308" w:rsidRDefault="003D2308">
      <w:pPr>
        <w:pStyle w:val="FootnoteText"/>
        <w:rPr>
          <w:lang w:val="en-GB"/>
        </w:rPr>
      </w:pPr>
      <w:r>
        <w:rPr>
          <w:rStyle w:val="FootnoteReference"/>
        </w:rPr>
        <w:footnoteRef/>
      </w:r>
      <w:r>
        <w:t xml:space="preserve"> </w:t>
      </w:r>
      <w:r w:rsidRPr="003D2308">
        <w:t>Stevenson, O. (1998) ‘Neglected Children and Their Families’ (2nd Edition recommended 2007). Blackwell Publishing, Oxford</w:t>
      </w:r>
    </w:p>
  </w:footnote>
  <w:footnote w:id="28">
    <w:p w14:paraId="465F38FE" w14:textId="22F26A1A" w:rsidR="00904C4F" w:rsidRPr="00904C4F" w:rsidRDefault="00904C4F">
      <w:pPr>
        <w:pStyle w:val="FootnoteText"/>
        <w:rPr>
          <w:lang w:val="en-GB"/>
        </w:rPr>
      </w:pPr>
      <w:r>
        <w:rPr>
          <w:rStyle w:val="FootnoteReference"/>
        </w:rPr>
        <w:footnoteRef/>
      </w:r>
      <w:r>
        <w:t xml:space="preserve"> </w:t>
      </w:r>
      <w:r w:rsidRPr="00904C4F">
        <w:t>Webster Stratton 1991), and Triple P (Sanders et al. 1999)</w:t>
      </w:r>
    </w:p>
  </w:footnote>
  <w:footnote w:id="29">
    <w:p w14:paraId="6D6C1479" w14:textId="22A42F54" w:rsidR="00904C4F" w:rsidRPr="00904C4F" w:rsidRDefault="00904C4F">
      <w:pPr>
        <w:pStyle w:val="FootnoteText"/>
        <w:rPr>
          <w:lang w:val="en-GB"/>
        </w:rPr>
      </w:pPr>
      <w:r>
        <w:rPr>
          <w:rStyle w:val="FootnoteReference"/>
        </w:rPr>
        <w:footnoteRef/>
      </w:r>
      <w:r>
        <w:t xml:space="preserve"> </w:t>
      </w:r>
      <w:r w:rsidRPr="00904C4F">
        <w:t xml:space="preserve">Cleaver, </w:t>
      </w:r>
      <w:proofErr w:type="spellStart"/>
      <w:r w:rsidRPr="00904C4F">
        <w:t>Unell</w:t>
      </w:r>
      <w:proofErr w:type="spellEnd"/>
      <w:r w:rsidRPr="00904C4F">
        <w:t xml:space="preserve"> and </w:t>
      </w:r>
      <w:proofErr w:type="spellStart"/>
      <w:r w:rsidRPr="00904C4F">
        <w:t>Aldgate</w:t>
      </w:r>
      <w:proofErr w:type="spellEnd"/>
      <w:r w:rsidRPr="00904C4F">
        <w:t>, 2011</w:t>
      </w:r>
    </w:p>
  </w:footnote>
  <w:footnote w:id="30">
    <w:p w14:paraId="5861E3F1" w14:textId="772E6192" w:rsidR="00904C4F" w:rsidRPr="00904C4F" w:rsidRDefault="00904C4F">
      <w:pPr>
        <w:pStyle w:val="FootnoteText"/>
        <w:rPr>
          <w:lang w:val="en-GB"/>
        </w:rPr>
      </w:pPr>
      <w:r>
        <w:rPr>
          <w:rStyle w:val="FootnoteReference"/>
        </w:rPr>
        <w:footnoteRef/>
      </w:r>
      <w:r>
        <w:t xml:space="preserve"> </w:t>
      </w:r>
      <w:r>
        <w:rPr>
          <w:lang w:val="en-GB"/>
        </w:rPr>
        <w:t>NSPCC2015</w:t>
      </w:r>
    </w:p>
  </w:footnote>
  <w:footnote w:id="31">
    <w:p w14:paraId="2E175033" w14:textId="77777777" w:rsidR="00DE70A2" w:rsidRDefault="00DE70A2" w:rsidP="00DE70A2">
      <w:pPr>
        <w:spacing w:before="11"/>
        <w:ind w:left="100"/>
        <w:rPr>
          <w:rFonts w:ascii="Arial" w:eastAsia="Arial" w:hAnsi="Arial" w:cs="Arial"/>
          <w:sz w:val="16"/>
          <w:szCs w:val="16"/>
        </w:rPr>
      </w:pPr>
      <w:r>
        <w:rPr>
          <w:rStyle w:val="FootnoteReference"/>
        </w:rPr>
        <w:footnoteRef/>
      </w:r>
      <w:r>
        <w:t xml:space="preserve"> </w:t>
      </w:r>
      <w:r>
        <w:rPr>
          <w:rFonts w:ascii="Arial" w:eastAsia="Arial" w:hAnsi="Arial" w:cs="Arial"/>
          <w:spacing w:val="1"/>
          <w:sz w:val="16"/>
          <w:szCs w:val="16"/>
        </w:rPr>
        <w:t>I</w:t>
      </w:r>
      <w:r>
        <w:rPr>
          <w:rFonts w:ascii="Arial" w:eastAsia="Arial" w:hAnsi="Arial" w:cs="Arial"/>
          <w:sz w:val="16"/>
          <w:szCs w:val="16"/>
        </w:rPr>
        <w:t>n</w:t>
      </w:r>
      <w:r>
        <w:rPr>
          <w:rFonts w:ascii="Arial" w:eastAsia="Arial" w:hAnsi="Arial" w:cs="Arial"/>
          <w:spacing w:val="1"/>
          <w:sz w:val="16"/>
          <w:szCs w:val="16"/>
        </w:rPr>
        <w:t xml:space="preserve"> t</w:t>
      </w:r>
      <w:r>
        <w:rPr>
          <w:rFonts w:ascii="Arial" w:eastAsia="Arial" w:hAnsi="Arial" w:cs="Arial"/>
          <w:spacing w:val="-1"/>
          <w:sz w:val="16"/>
          <w:szCs w:val="16"/>
        </w:rPr>
        <w:t>h</w:t>
      </w:r>
      <w:r>
        <w:rPr>
          <w:rFonts w:ascii="Arial" w:eastAsia="Arial" w:hAnsi="Arial" w:cs="Arial"/>
          <w:sz w:val="16"/>
          <w:szCs w:val="16"/>
        </w:rPr>
        <w:t>e</w:t>
      </w:r>
      <w:r>
        <w:rPr>
          <w:rFonts w:ascii="Arial" w:eastAsia="Arial" w:hAnsi="Arial" w:cs="Arial"/>
          <w:spacing w:val="-2"/>
          <w:sz w:val="16"/>
          <w:szCs w:val="16"/>
        </w:rPr>
        <w:t xml:space="preserve"> </w:t>
      </w:r>
      <w:r>
        <w:rPr>
          <w:rFonts w:ascii="Arial" w:eastAsia="Arial" w:hAnsi="Arial" w:cs="Arial"/>
          <w:spacing w:val="1"/>
          <w:sz w:val="16"/>
          <w:szCs w:val="16"/>
        </w:rPr>
        <w:t>c</w:t>
      </w:r>
      <w:r>
        <w:rPr>
          <w:rFonts w:ascii="Arial" w:eastAsia="Arial" w:hAnsi="Arial" w:cs="Arial"/>
          <w:spacing w:val="-1"/>
          <w:sz w:val="16"/>
          <w:szCs w:val="16"/>
        </w:rPr>
        <w:t>h</w:t>
      </w:r>
      <w:r>
        <w:rPr>
          <w:rFonts w:ascii="Arial" w:eastAsia="Arial" w:hAnsi="Arial" w:cs="Arial"/>
          <w:sz w:val="16"/>
          <w:szCs w:val="16"/>
        </w:rPr>
        <w:t>il</w:t>
      </w:r>
      <w:r>
        <w:rPr>
          <w:rFonts w:ascii="Arial" w:eastAsia="Arial" w:hAnsi="Arial" w:cs="Arial"/>
          <w:spacing w:val="-3"/>
          <w:sz w:val="16"/>
          <w:szCs w:val="16"/>
        </w:rPr>
        <w:t>d</w:t>
      </w:r>
      <w:r>
        <w:rPr>
          <w:rFonts w:ascii="Arial" w:eastAsia="Arial" w:hAnsi="Arial" w:cs="Arial"/>
          <w:sz w:val="16"/>
          <w:szCs w:val="16"/>
        </w:rPr>
        <w:t xml:space="preserve">’s </w:t>
      </w:r>
      <w:r>
        <w:rPr>
          <w:rFonts w:ascii="Arial" w:eastAsia="Arial" w:hAnsi="Arial" w:cs="Arial"/>
          <w:spacing w:val="1"/>
          <w:sz w:val="16"/>
          <w:szCs w:val="16"/>
        </w:rPr>
        <w:t>t</w:t>
      </w:r>
      <w:r>
        <w:rPr>
          <w:rFonts w:ascii="Arial" w:eastAsia="Arial" w:hAnsi="Arial" w:cs="Arial"/>
          <w:spacing w:val="-2"/>
          <w:sz w:val="16"/>
          <w:szCs w:val="16"/>
        </w:rPr>
        <w:t>i</w:t>
      </w:r>
      <w:r>
        <w:rPr>
          <w:rFonts w:ascii="Arial" w:eastAsia="Arial" w:hAnsi="Arial" w:cs="Arial"/>
          <w:sz w:val="16"/>
          <w:szCs w:val="16"/>
        </w:rPr>
        <w:t>m</w:t>
      </w:r>
      <w:r>
        <w:rPr>
          <w:rFonts w:ascii="Arial" w:eastAsia="Arial" w:hAnsi="Arial" w:cs="Arial"/>
          <w:spacing w:val="-1"/>
          <w:sz w:val="16"/>
          <w:szCs w:val="16"/>
        </w:rPr>
        <w:t>e</w:t>
      </w:r>
      <w:r>
        <w:rPr>
          <w:rFonts w:ascii="Arial" w:eastAsia="Arial" w:hAnsi="Arial" w:cs="Arial"/>
          <w:sz w:val="16"/>
          <w:szCs w:val="16"/>
        </w:rPr>
        <w:t xml:space="preserve">: </w:t>
      </w:r>
      <w:r>
        <w:rPr>
          <w:rFonts w:ascii="Arial" w:eastAsia="Arial" w:hAnsi="Arial" w:cs="Arial"/>
          <w:spacing w:val="-1"/>
          <w:sz w:val="16"/>
          <w:szCs w:val="16"/>
        </w:rPr>
        <w:t>pro</w:t>
      </w:r>
      <w:r>
        <w:rPr>
          <w:rFonts w:ascii="Arial" w:eastAsia="Arial" w:hAnsi="Arial" w:cs="Arial"/>
          <w:spacing w:val="1"/>
          <w:sz w:val="16"/>
          <w:szCs w:val="16"/>
        </w:rPr>
        <w:t>f</w:t>
      </w:r>
      <w:r>
        <w:rPr>
          <w:rFonts w:ascii="Arial" w:eastAsia="Arial" w:hAnsi="Arial" w:cs="Arial"/>
          <w:spacing w:val="-1"/>
          <w:sz w:val="16"/>
          <w:szCs w:val="16"/>
        </w:rPr>
        <w:t>es</w:t>
      </w:r>
      <w:r>
        <w:rPr>
          <w:rFonts w:ascii="Arial" w:eastAsia="Arial" w:hAnsi="Arial" w:cs="Arial"/>
          <w:spacing w:val="1"/>
          <w:sz w:val="16"/>
          <w:szCs w:val="16"/>
        </w:rPr>
        <w:t>s</w:t>
      </w:r>
      <w:r>
        <w:rPr>
          <w:rFonts w:ascii="Arial" w:eastAsia="Arial" w:hAnsi="Arial" w:cs="Arial"/>
          <w:sz w:val="16"/>
          <w:szCs w:val="16"/>
        </w:rPr>
        <w:t>i</w:t>
      </w:r>
      <w:r>
        <w:rPr>
          <w:rFonts w:ascii="Arial" w:eastAsia="Arial" w:hAnsi="Arial" w:cs="Arial"/>
          <w:spacing w:val="-1"/>
          <w:sz w:val="16"/>
          <w:szCs w:val="16"/>
        </w:rPr>
        <w:t>ona</w:t>
      </w:r>
      <w:r>
        <w:rPr>
          <w:rFonts w:ascii="Arial" w:eastAsia="Arial" w:hAnsi="Arial" w:cs="Arial"/>
          <w:sz w:val="16"/>
          <w:szCs w:val="16"/>
        </w:rPr>
        <w:t>l</w:t>
      </w:r>
      <w:r>
        <w:rPr>
          <w:rFonts w:ascii="Arial" w:eastAsia="Arial" w:hAnsi="Arial" w:cs="Arial"/>
          <w:spacing w:val="-1"/>
          <w:sz w:val="16"/>
          <w:szCs w:val="16"/>
        </w:rPr>
        <w:t xml:space="preserve"> re</w:t>
      </w:r>
      <w:r>
        <w:rPr>
          <w:rFonts w:ascii="Arial" w:eastAsia="Arial" w:hAnsi="Arial" w:cs="Arial"/>
          <w:spacing w:val="1"/>
          <w:sz w:val="16"/>
          <w:szCs w:val="16"/>
        </w:rPr>
        <w:t>s</w:t>
      </w:r>
      <w:r>
        <w:rPr>
          <w:rFonts w:ascii="Arial" w:eastAsia="Arial" w:hAnsi="Arial" w:cs="Arial"/>
          <w:spacing w:val="-1"/>
          <w:sz w:val="16"/>
          <w:szCs w:val="16"/>
        </w:rPr>
        <w:t>pon</w:t>
      </w:r>
      <w:r>
        <w:rPr>
          <w:rFonts w:ascii="Arial" w:eastAsia="Arial" w:hAnsi="Arial" w:cs="Arial"/>
          <w:spacing w:val="1"/>
          <w:sz w:val="16"/>
          <w:szCs w:val="16"/>
        </w:rPr>
        <w:t>s</w:t>
      </w:r>
      <w:r>
        <w:rPr>
          <w:rFonts w:ascii="Arial" w:eastAsia="Arial" w:hAnsi="Arial" w:cs="Arial"/>
          <w:spacing w:val="-3"/>
          <w:sz w:val="16"/>
          <w:szCs w:val="16"/>
        </w:rPr>
        <w:t>e</w:t>
      </w:r>
      <w:r>
        <w:rPr>
          <w:rFonts w:ascii="Arial" w:eastAsia="Arial" w:hAnsi="Arial" w:cs="Arial"/>
          <w:sz w:val="16"/>
          <w:szCs w:val="16"/>
        </w:rPr>
        <w:t xml:space="preserve">s </w:t>
      </w:r>
      <w:r>
        <w:rPr>
          <w:rFonts w:ascii="Arial" w:eastAsia="Arial" w:hAnsi="Arial" w:cs="Arial"/>
          <w:spacing w:val="1"/>
          <w:sz w:val="16"/>
          <w:szCs w:val="16"/>
        </w:rPr>
        <w:t>t</w:t>
      </w:r>
      <w:r>
        <w:rPr>
          <w:rFonts w:ascii="Arial" w:eastAsia="Arial" w:hAnsi="Arial" w:cs="Arial"/>
          <w:sz w:val="16"/>
          <w:szCs w:val="16"/>
        </w:rPr>
        <w:t>o</w:t>
      </w:r>
      <w:r>
        <w:rPr>
          <w:rFonts w:ascii="Arial" w:eastAsia="Arial" w:hAnsi="Arial" w:cs="Arial"/>
          <w:spacing w:val="1"/>
          <w:sz w:val="16"/>
          <w:szCs w:val="16"/>
        </w:rPr>
        <w:t xml:space="preserve"> </w:t>
      </w:r>
      <w:r>
        <w:rPr>
          <w:rFonts w:ascii="Arial" w:eastAsia="Arial" w:hAnsi="Arial" w:cs="Arial"/>
          <w:spacing w:val="-1"/>
          <w:sz w:val="16"/>
          <w:szCs w:val="16"/>
        </w:rPr>
        <w:t>neg</w:t>
      </w:r>
      <w:r>
        <w:rPr>
          <w:rFonts w:ascii="Arial" w:eastAsia="Arial" w:hAnsi="Arial" w:cs="Arial"/>
          <w:sz w:val="16"/>
          <w:szCs w:val="16"/>
        </w:rPr>
        <w:t>l</w:t>
      </w:r>
      <w:r>
        <w:rPr>
          <w:rFonts w:ascii="Arial" w:eastAsia="Arial" w:hAnsi="Arial" w:cs="Arial"/>
          <w:spacing w:val="-3"/>
          <w:sz w:val="16"/>
          <w:szCs w:val="16"/>
        </w:rPr>
        <w:t>e</w:t>
      </w:r>
      <w:r>
        <w:rPr>
          <w:rFonts w:ascii="Arial" w:eastAsia="Arial" w:hAnsi="Arial" w:cs="Arial"/>
          <w:spacing w:val="1"/>
          <w:sz w:val="16"/>
          <w:szCs w:val="16"/>
        </w:rPr>
        <w:t>c</w:t>
      </w:r>
      <w:r>
        <w:rPr>
          <w:rFonts w:ascii="Arial" w:eastAsia="Arial" w:hAnsi="Arial" w:cs="Arial"/>
          <w:spacing w:val="-1"/>
          <w:sz w:val="16"/>
          <w:szCs w:val="16"/>
        </w:rPr>
        <w:t>t</w:t>
      </w:r>
      <w:r>
        <w:rPr>
          <w:rFonts w:ascii="Arial" w:eastAsia="Arial" w:hAnsi="Arial" w:cs="Arial"/>
          <w:sz w:val="16"/>
          <w:szCs w:val="16"/>
        </w:rPr>
        <w:t>,</w:t>
      </w:r>
      <w:r>
        <w:rPr>
          <w:rFonts w:ascii="Arial" w:eastAsia="Arial" w:hAnsi="Arial" w:cs="Arial"/>
          <w:spacing w:val="2"/>
          <w:sz w:val="16"/>
          <w:szCs w:val="16"/>
        </w:rPr>
        <w:t xml:space="preserve"> </w:t>
      </w:r>
      <w:proofErr w:type="spellStart"/>
      <w:r>
        <w:rPr>
          <w:rFonts w:ascii="Arial" w:eastAsia="Arial" w:hAnsi="Arial" w:cs="Arial"/>
          <w:spacing w:val="-3"/>
          <w:sz w:val="16"/>
          <w:szCs w:val="16"/>
        </w:rPr>
        <w:t>O</w:t>
      </w:r>
      <w:r>
        <w:rPr>
          <w:rFonts w:ascii="Arial" w:eastAsia="Arial" w:hAnsi="Arial" w:cs="Arial"/>
          <w:spacing w:val="1"/>
          <w:sz w:val="16"/>
          <w:szCs w:val="16"/>
        </w:rPr>
        <w:t>f</w:t>
      </w:r>
      <w:r>
        <w:rPr>
          <w:rFonts w:ascii="Arial" w:eastAsia="Arial" w:hAnsi="Arial" w:cs="Arial"/>
          <w:spacing w:val="-1"/>
          <w:sz w:val="16"/>
          <w:szCs w:val="16"/>
        </w:rPr>
        <w:t>s</w:t>
      </w:r>
      <w:r>
        <w:rPr>
          <w:rFonts w:ascii="Arial" w:eastAsia="Arial" w:hAnsi="Arial" w:cs="Arial"/>
          <w:spacing w:val="1"/>
          <w:sz w:val="16"/>
          <w:szCs w:val="16"/>
        </w:rPr>
        <w:t>t</w:t>
      </w:r>
      <w:r>
        <w:rPr>
          <w:rFonts w:ascii="Arial" w:eastAsia="Arial" w:hAnsi="Arial" w:cs="Arial"/>
          <w:spacing w:val="-1"/>
          <w:sz w:val="16"/>
          <w:szCs w:val="16"/>
        </w:rPr>
        <w:t>e</w:t>
      </w:r>
      <w:r>
        <w:rPr>
          <w:rFonts w:ascii="Arial" w:eastAsia="Arial" w:hAnsi="Arial" w:cs="Arial"/>
          <w:sz w:val="16"/>
          <w:szCs w:val="16"/>
        </w:rPr>
        <w:t>d</w:t>
      </w:r>
      <w:proofErr w:type="spellEnd"/>
      <w:r>
        <w:rPr>
          <w:rFonts w:ascii="Arial" w:eastAsia="Arial" w:hAnsi="Arial" w:cs="Arial"/>
          <w:spacing w:val="1"/>
          <w:sz w:val="16"/>
          <w:szCs w:val="16"/>
        </w:rPr>
        <w:t xml:space="preserve"> </w:t>
      </w:r>
      <w:r>
        <w:rPr>
          <w:rFonts w:ascii="Arial" w:eastAsia="Arial" w:hAnsi="Arial" w:cs="Arial"/>
          <w:spacing w:val="-1"/>
          <w:sz w:val="16"/>
          <w:szCs w:val="16"/>
        </w:rPr>
        <w:t>2014</w:t>
      </w:r>
    </w:p>
    <w:p w14:paraId="14BAA477" w14:textId="4F6C79C3" w:rsidR="00DE70A2" w:rsidRPr="00DE70A2" w:rsidRDefault="00DE70A2">
      <w:pPr>
        <w:pStyle w:val="FootnoteText"/>
        <w:rPr>
          <w:lang w:val="en-GB"/>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F0C54"/>
    <w:multiLevelType w:val="multilevel"/>
    <w:tmpl w:val="519A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4851EE"/>
    <w:multiLevelType w:val="hybridMultilevel"/>
    <w:tmpl w:val="C4187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B656BB"/>
    <w:multiLevelType w:val="hybridMultilevel"/>
    <w:tmpl w:val="0A3CFB98"/>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3" w15:restartNumberingAfterBreak="0">
    <w:nsid w:val="0AAD42DE"/>
    <w:multiLevelType w:val="multilevel"/>
    <w:tmpl w:val="1BD2C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ED25234"/>
    <w:multiLevelType w:val="hybridMultilevel"/>
    <w:tmpl w:val="B8A88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916BDF"/>
    <w:multiLevelType w:val="multilevel"/>
    <w:tmpl w:val="566CE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F140166"/>
    <w:multiLevelType w:val="hybridMultilevel"/>
    <w:tmpl w:val="CB4824EE"/>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7" w15:restartNumberingAfterBreak="0">
    <w:nsid w:val="3582756D"/>
    <w:multiLevelType w:val="hybridMultilevel"/>
    <w:tmpl w:val="71E00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DA24C9"/>
    <w:multiLevelType w:val="multilevel"/>
    <w:tmpl w:val="EA288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91864AC"/>
    <w:multiLevelType w:val="hybridMultilevel"/>
    <w:tmpl w:val="D0366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AEF6637"/>
    <w:multiLevelType w:val="hybridMultilevel"/>
    <w:tmpl w:val="3932AE62"/>
    <w:lvl w:ilvl="0" w:tplc="08090001">
      <w:start w:val="1"/>
      <w:numFmt w:val="bullet"/>
      <w:lvlText w:val=""/>
      <w:lvlJc w:val="left"/>
      <w:pPr>
        <w:ind w:left="826" w:hanging="360"/>
      </w:pPr>
      <w:rPr>
        <w:rFonts w:ascii="Symbol" w:hAnsi="Symbol" w:hint="default"/>
      </w:rPr>
    </w:lvl>
    <w:lvl w:ilvl="1" w:tplc="08090003" w:tentative="1">
      <w:start w:val="1"/>
      <w:numFmt w:val="bullet"/>
      <w:lvlText w:val="o"/>
      <w:lvlJc w:val="left"/>
      <w:pPr>
        <w:ind w:left="1546" w:hanging="360"/>
      </w:pPr>
      <w:rPr>
        <w:rFonts w:ascii="Courier New" w:hAnsi="Courier New" w:cs="Courier New" w:hint="default"/>
      </w:rPr>
    </w:lvl>
    <w:lvl w:ilvl="2" w:tplc="08090005" w:tentative="1">
      <w:start w:val="1"/>
      <w:numFmt w:val="bullet"/>
      <w:lvlText w:val=""/>
      <w:lvlJc w:val="left"/>
      <w:pPr>
        <w:ind w:left="2266" w:hanging="360"/>
      </w:pPr>
      <w:rPr>
        <w:rFonts w:ascii="Wingdings" w:hAnsi="Wingdings" w:hint="default"/>
      </w:rPr>
    </w:lvl>
    <w:lvl w:ilvl="3" w:tplc="08090001" w:tentative="1">
      <w:start w:val="1"/>
      <w:numFmt w:val="bullet"/>
      <w:lvlText w:val=""/>
      <w:lvlJc w:val="left"/>
      <w:pPr>
        <w:ind w:left="2986" w:hanging="360"/>
      </w:pPr>
      <w:rPr>
        <w:rFonts w:ascii="Symbol" w:hAnsi="Symbol" w:hint="default"/>
      </w:rPr>
    </w:lvl>
    <w:lvl w:ilvl="4" w:tplc="08090003" w:tentative="1">
      <w:start w:val="1"/>
      <w:numFmt w:val="bullet"/>
      <w:lvlText w:val="o"/>
      <w:lvlJc w:val="left"/>
      <w:pPr>
        <w:ind w:left="3706" w:hanging="360"/>
      </w:pPr>
      <w:rPr>
        <w:rFonts w:ascii="Courier New" w:hAnsi="Courier New" w:cs="Courier New" w:hint="default"/>
      </w:rPr>
    </w:lvl>
    <w:lvl w:ilvl="5" w:tplc="08090005" w:tentative="1">
      <w:start w:val="1"/>
      <w:numFmt w:val="bullet"/>
      <w:lvlText w:val=""/>
      <w:lvlJc w:val="left"/>
      <w:pPr>
        <w:ind w:left="4426" w:hanging="360"/>
      </w:pPr>
      <w:rPr>
        <w:rFonts w:ascii="Wingdings" w:hAnsi="Wingdings" w:hint="default"/>
      </w:rPr>
    </w:lvl>
    <w:lvl w:ilvl="6" w:tplc="08090001" w:tentative="1">
      <w:start w:val="1"/>
      <w:numFmt w:val="bullet"/>
      <w:lvlText w:val=""/>
      <w:lvlJc w:val="left"/>
      <w:pPr>
        <w:ind w:left="5146" w:hanging="360"/>
      </w:pPr>
      <w:rPr>
        <w:rFonts w:ascii="Symbol" w:hAnsi="Symbol" w:hint="default"/>
      </w:rPr>
    </w:lvl>
    <w:lvl w:ilvl="7" w:tplc="08090003" w:tentative="1">
      <w:start w:val="1"/>
      <w:numFmt w:val="bullet"/>
      <w:lvlText w:val="o"/>
      <w:lvlJc w:val="left"/>
      <w:pPr>
        <w:ind w:left="5866" w:hanging="360"/>
      </w:pPr>
      <w:rPr>
        <w:rFonts w:ascii="Courier New" w:hAnsi="Courier New" w:cs="Courier New" w:hint="default"/>
      </w:rPr>
    </w:lvl>
    <w:lvl w:ilvl="8" w:tplc="08090005" w:tentative="1">
      <w:start w:val="1"/>
      <w:numFmt w:val="bullet"/>
      <w:lvlText w:val=""/>
      <w:lvlJc w:val="left"/>
      <w:pPr>
        <w:ind w:left="6586" w:hanging="360"/>
      </w:pPr>
      <w:rPr>
        <w:rFonts w:ascii="Wingdings" w:hAnsi="Wingdings" w:hint="default"/>
      </w:rPr>
    </w:lvl>
  </w:abstractNum>
  <w:abstractNum w:abstractNumId="11" w15:restartNumberingAfterBreak="0">
    <w:nsid w:val="51196FF0"/>
    <w:multiLevelType w:val="hybridMultilevel"/>
    <w:tmpl w:val="17381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1BD04F4"/>
    <w:multiLevelType w:val="multilevel"/>
    <w:tmpl w:val="43CA1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1C132F0"/>
    <w:multiLevelType w:val="hybridMultilevel"/>
    <w:tmpl w:val="DC9CF684"/>
    <w:lvl w:ilvl="0" w:tplc="08090001">
      <w:start w:val="1"/>
      <w:numFmt w:val="bullet"/>
      <w:lvlText w:val=""/>
      <w:lvlJc w:val="left"/>
      <w:pPr>
        <w:ind w:left="1202" w:hanging="360"/>
      </w:pPr>
      <w:rPr>
        <w:rFonts w:ascii="Symbol" w:hAnsi="Symbol" w:hint="default"/>
      </w:rPr>
    </w:lvl>
    <w:lvl w:ilvl="1" w:tplc="08090003" w:tentative="1">
      <w:start w:val="1"/>
      <w:numFmt w:val="bullet"/>
      <w:lvlText w:val="o"/>
      <w:lvlJc w:val="left"/>
      <w:pPr>
        <w:ind w:left="1922" w:hanging="360"/>
      </w:pPr>
      <w:rPr>
        <w:rFonts w:ascii="Courier New" w:hAnsi="Courier New" w:cs="Courier New" w:hint="default"/>
      </w:rPr>
    </w:lvl>
    <w:lvl w:ilvl="2" w:tplc="08090005" w:tentative="1">
      <w:start w:val="1"/>
      <w:numFmt w:val="bullet"/>
      <w:lvlText w:val=""/>
      <w:lvlJc w:val="left"/>
      <w:pPr>
        <w:ind w:left="2642" w:hanging="360"/>
      </w:pPr>
      <w:rPr>
        <w:rFonts w:ascii="Wingdings" w:hAnsi="Wingdings" w:hint="default"/>
      </w:rPr>
    </w:lvl>
    <w:lvl w:ilvl="3" w:tplc="08090001" w:tentative="1">
      <w:start w:val="1"/>
      <w:numFmt w:val="bullet"/>
      <w:lvlText w:val=""/>
      <w:lvlJc w:val="left"/>
      <w:pPr>
        <w:ind w:left="3362" w:hanging="360"/>
      </w:pPr>
      <w:rPr>
        <w:rFonts w:ascii="Symbol" w:hAnsi="Symbol" w:hint="default"/>
      </w:rPr>
    </w:lvl>
    <w:lvl w:ilvl="4" w:tplc="08090003" w:tentative="1">
      <w:start w:val="1"/>
      <w:numFmt w:val="bullet"/>
      <w:lvlText w:val="o"/>
      <w:lvlJc w:val="left"/>
      <w:pPr>
        <w:ind w:left="4082" w:hanging="360"/>
      </w:pPr>
      <w:rPr>
        <w:rFonts w:ascii="Courier New" w:hAnsi="Courier New" w:cs="Courier New" w:hint="default"/>
      </w:rPr>
    </w:lvl>
    <w:lvl w:ilvl="5" w:tplc="08090005" w:tentative="1">
      <w:start w:val="1"/>
      <w:numFmt w:val="bullet"/>
      <w:lvlText w:val=""/>
      <w:lvlJc w:val="left"/>
      <w:pPr>
        <w:ind w:left="4802" w:hanging="360"/>
      </w:pPr>
      <w:rPr>
        <w:rFonts w:ascii="Wingdings" w:hAnsi="Wingdings" w:hint="default"/>
      </w:rPr>
    </w:lvl>
    <w:lvl w:ilvl="6" w:tplc="08090001" w:tentative="1">
      <w:start w:val="1"/>
      <w:numFmt w:val="bullet"/>
      <w:lvlText w:val=""/>
      <w:lvlJc w:val="left"/>
      <w:pPr>
        <w:ind w:left="5522" w:hanging="360"/>
      </w:pPr>
      <w:rPr>
        <w:rFonts w:ascii="Symbol" w:hAnsi="Symbol" w:hint="default"/>
      </w:rPr>
    </w:lvl>
    <w:lvl w:ilvl="7" w:tplc="08090003" w:tentative="1">
      <w:start w:val="1"/>
      <w:numFmt w:val="bullet"/>
      <w:lvlText w:val="o"/>
      <w:lvlJc w:val="left"/>
      <w:pPr>
        <w:ind w:left="6242" w:hanging="360"/>
      </w:pPr>
      <w:rPr>
        <w:rFonts w:ascii="Courier New" w:hAnsi="Courier New" w:cs="Courier New" w:hint="default"/>
      </w:rPr>
    </w:lvl>
    <w:lvl w:ilvl="8" w:tplc="08090005" w:tentative="1">
      <w:start w:val="1"/>
      <w:numFmt w:val="bullet"/>
      <w:lvlText w:val=""/>
      <w:lvlJc w:val="left"/>
      <w:pPr>
        <w:ind w:left="6962" w:hanging="360"/>
      </w:pPr>
      <w:rPr>
        <w:rFonts w:ascii="Wingdings" w:hAnsi="Wingdings" w:hint="default"/>
      </w:rPr>
    </w:lvl>
  </w:abstractNum>
  <w:abstractNum w:abstractNumId="14" w15:restartNumberingAfterBreak="0">
    <w:nsid w:val="53C024A3"/>
    <w:multiLevelType w:val="multilevel"/>
    <w:tmpl w:val="4EB60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8417764"/>
    <w:multiLevelType w:val="multilevel"/>
    <w:tmpl w:val="2FDED7D8"/>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6" w15:restartNumberingAfterBreak="0">
    <w:nsid w:val="68820338"/>
    <w:multiLevelType w:val="hybridMultilevel"/>
    <w:tmpl w:val="442A7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9A35FAA"/>
    <w:multiLevelType w:val="multilevel"/>
    <w:tmpl w:val="953A5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D0E0A1A"/>
    <w:multiLevelType w:val="hybridMultilevel"/>
    <w:tmpl w:val="938A93A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D7624E9"/>
    <w:multiLevelType w:val="hybridMultilevel"/>
    <w:tmpl w:val="6B66B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FB46B1"/>
    <w:multiLevelType w:val="hybridMultilevel"/>
    <w:tmpl w:val="67AED87A"/>
    <w:lvl w:ilvl="0" w:tplc="08090001">
      <w:start w:val="1"/>
      <w:numFmt w:val="bullet"/>
      <w:lvlText w:val=""/>
      <w:lvlJc w:val="left"/>
      <w:pPr>
        <w:ind w:left="1204" w:hanging="360"/>
      </w:pPr>
      <w:rPr>
        <w:rFonts w:ascii="Symbol" w:hAnsi="Symbol" w:hint="default"/>
      </w:rPr>
    </w:lvl>
    <w:lvl w:ilvl="1" w:tplc="08090003" w:tentative="1">
      <w:start w:val="1"/>
      <w:numFmt w:val="bullet"/>
      <w:lvlText w:val="o"/>
      <w:lvlJc w:val="left"/>
      <w:pPr>
        <w:ind w:left="1924" w:hanging="360"/>
      </w:pPr>
      <w:rPr>
        <w:rFonts w:ascii="Courier New" w:hAnsi="Courier New" w:cs="Courier New" w:hint="default"/>
      </w:rPr>
    </w:lvl>
    <w:lvl w:ilvl="2" w:tplc="08090005" w:tentative="1">
      <w:start w:val="1"/>
      <w:numFmt w:val="bullet"/>
      <w:lvlText w:val=""/>
      <w:lvlJc w:val="left"/>
      <w:pPr>
        <w:ind w:left="2644" w:hanging="360"/>
      </w:pPr>
      <w:rPr>
        <w:rFonts w:ascii="Wingdings" w:hAnsi="Wingdings" w:hint="default"/>
      </w:rPr>
    </w:lvl>
    <w:lvl w:ilvl="3" w:tplc="08090001" w:tentative="1">
      <w:start w:val="1"/>
      <w:numFmt w:val="bullet"/>
      <w:lvlText w:val=""/>
      <w:lvlJc w:val="left"/>
      <w:pPr>
        <w:ind w:left="3364" w:hanging="360"/>
      </w:pPr>
      <w:rPr>
        <w:rFonts w:ascii="Symbol" w:hAnsi="Symbol" w:hint="default"/>
      </w:rPr>
    </w:lvl>
    <w:lvl w:ilvl="4" w:tplc="08090003" w:tentative="1">
      <w:start w:val="1"/>
      <w:numFmt w:val="bullet"/>
      <w:lvlText w:val="o"/>
      <w:lvlJc w:val="left"/>
      <w:pPr>
        <w:ind w:left="4084" w:hanging="360"/>
      </w:pPr>
      <w:rPr>
        <w:rFonts w:ascii="Courier New" w:hAnsi="Courier New" w:cs="Courier New" w:hint="default"/>
      </w:rPr>
    </w:lvl>
    <w:lvl w:ilvl="5" w:tplc="08090005" w:tentative="1">
      <w:start w:val="1"/>
      <w:numFmt w:val="bullet"/>
      <w:lvlText w:val=""/>
      <w:lvlJc w:val="left"/>
      <w:pPr>
        <w:ind w:left="4804" w:hanging="360"/>
      </w:pPr>
      <w:rPr>
        <w:rFonts w:ascii="Wingdings" w:hAnsi="Wingdings" w:hint="default"/>
      </w:rPr>
    </w:lvl>
    <w:lvl w:ilvl="6" w:tplc="08090001" w:tentative="1">
      <w:start w:val="1"/>
      <w:numFmt w:val="bullet"/>
      <w:lvlText w:val=""/>
      <w:lvlJc w:val="left"/>
      <w:pPr>
        <w:ind w:left="5524" w:hanging="360"/>
      </w:pPr>
      <w:rPr>
        <w:rFonts w:ascii="Symbol" w:hAnsi="Symbol" w:hint="default"/>
      </w:rPr>
    </w:lvl>
    <w:lvl w:ilvl="7" w:tplc="08090003" w:tentative="1">
      <w:start w:val="1"/>
      <w:numFmt w:val="bullet"/>
      <w:lvlText w:val="o"/>
      <w:lvlJc w:val="left"/>
      <w:pPr>
        <w:ind w:left="6244" w:hanging="360"/>
      </w:pPr>
      <w:rPr>
        <w:rFonts w:ascii="Courier New" w:hAnsi="Courier New" w:cs="Courier New" w:hint="default"/>
      </w:rPr>
    </w:lvl>
    <w:lvl w:ilvl="8" w:tplc="08090005" w:tentative="1">
      <w:start w:val="1"/>
      <w:numFmt w:val="bullet"/>
      <w:lvlText w:val=""/>
      <w:lvlJc w:val="left"/>
      <w:pPr>
        <w:ind w:left="6964" w:hanging="360"/>
      </w:pPr>
      <w:rPr>
        <w:rFonts w:ascii="Wingdings" w:hAnsi="Wingdings" w:hint="default"/>
      </w:rPr>
    </w:lvl>
  </w:abstractNum>
  <w:abstractNum w:abstractNumId="21" w15:restartNumberingAfterBreak="0">
    <w:nsid w:val="74774754"/>
    <w:multiLevelType w:val="multilevel"/>
    <w:tmpl w:val="27B6D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AF73060"/>
    <w:multiLevelType w:val="hybridMultilevel"/>
    <w:tmpl w:val="DA20AE94"/>
    <w:lvl w:ilvl="0" w:tplc="02DCEBAC">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7C941038"/>
    <w:multiLevelType w:val="hybridMultilevel"/>
    <w:tmpl w:val="BBEA6F6C"/>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num w:numId="1">
    <w:abstractNumId w:val="15"/>
  </w:num>
  <w:num w:numId="2">
    <w:abstractNumId w:val="5"/>
  </w:num>
  <w:num w:numId="3">
    <w:abstractNumId w:val="0"/>
  </w:num>
  <w:num w:numId="4">
    <w:abstractNumId w:val="8"/>
  </w:num>
  <w:num w:numId="5">
    <w:abstractNumId w:val="3"/>
  </w:num>
  <w:num w:numId="6">
    <w:abstractNumId w:val="14"/>
  </w:num>
  <w:num w:numId="7">
    <w:abstractNumId w:val="12"/>
  </w:num>
  <w:num w:numId="8">
    <w:abstractNumId w:val="17"/>
  </w:num>
  <w:num w:numId="9">
    <w:abstractNumId w:val="10"/>
  </w:num>
  <w:num w:numId="10">
    <w:abstractNumId w:val="19"/>
  </w:num>
  <w:num w:numId="11">
    <w:abstractNumId w:val="9"/>
  </w:num>
  <w:num w:numId="12">
    <w:abstractNumId w:val="2"/>
  </w:num>
  <w:num w:numId="13">
    <w:abstractNumId w:val="23"/>
  </w:num>
  <w:num w:numId="14">
    <w:abstractNumId w:val="11"/>
  </w:num>
  <w:num w:numId="15">
    <w:abstractNumId w:val="1"/>
  </w:num>
  <w:num w:numId="16">
    <w:abstractNumId w:val="16"/>
  </w:num>
  <w:num w:numId="17">
    <w:abstractNumId w:val="13"/>
  </w:num>
  <w:num w:numId="18">
    <w:abstractNumId w:val="20"/>
  </w:num>
  <w:num w:numId="19">
    <w:abstractNumId w:val="4"/>
  </w:num>
  <w:num w:numId="20">
    <w:abstractNumId w:val="18"/>
  </w:num>
  <w:num w:numId="21">
    <w:abstractNumId w:val="7"/>
  </w:num>
  <w:num w:numId="22">
    <w:abstractNumId w:val="21"/>
  </w:num>
  <w:num w:numId="23">
    <w:abstractNumId w:val="6"/>
  </w:num>
  <w:num w:numId="24">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mma Woodfield (Childrens and Young People Safeguarding and Review)">
    <w15:presenceInfo w15:providerId="AD" w15:userId="S::emma.woodfield@dudley.gov.uk::d3172164-b44d-4659-9d3d-e0b8676b723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3FB7"/>
    <w:rsid w:val="00001BB3"/>
    <w:rsid w:val="0002114F"/>
    <w:rsid w:val="00054CDB"/>
    <w:rsid w:val="00054F5D"/>
    <w:rsid w:val="000A1C77"/>
    <w:rsid w:val="000B3FC4"/>
    <w:rsid w:val="000C05C2"/>
    <w:rsid w:val="000C6E04"/>
    <w:rsid w:val="000D0EF2"/>
    <w:rsid w:val="000F35B2"/>
    <w:rsid w:val="000F563B"/>
    <w:rsid w:val="000F5CFF"/>
    <w:rsid w:val="0010730D"/>
    <w:rsid w:val="00111892"/>
    <w:rsid w:val="00142624"/>
    <w:rsid w:val="001644B0"/>
    <w:rsid w:val="00164780"/>
    <w:rsid w:val="00174F87"/>
    <w:rsid w:val="0018499B"/>
    <w:rsid w:val="001A1785"/>
    <w:rsid w:val="001A4B44"/>
    <w:rsid w:val="001B19EF"/>
    <w:rsid w:val="001C4DF9"/>
    <w:rsid w:val="001F56B8"/>
    <w:rsid w:val="001F6A31"/>
    <w:rsid w:val="00214D02"/>
    <w:rsid w:val="00223EF0"/>
    <w:rsid w:val="00233976"/>
    <w:rsid w:val="00265A53"/>
    <w:rsid w:val="0029702D"/>
    <w:rsid w:val="002A7B6D"/>
    <w:rsid w:val="002C0A2B"/>
    <w:rsid w:val="002E4FED"/>
    <w:rsid w:val="002F3830"/>
    <w:rsid w:val="002F67FE"/>
    <w:rsid w:val="00317C06"/>
    <w:rsid w:val="00320020"/>
    <w:rsid w:val="003230DF"/>
    <w:rsid w:val="003359F9"/>
    <w:rsid w:val="00364D64"/>
    <w:rsid w:val="0036535D"/>
    <w:rsid w:val="00376AB2"/>
    <w:rsid w:val="003838EE"/>
    <w:rsid w:val="003B4C78"/>
    <w:rsid w:val="003D2308"/>
    <w:rsid w:val="003D40A8"/>
    <w:rsid w:val="003D6500"/>
    <w:rsid w:val="003F5544"/>
    <w:rsid w:val="00401358"/>
    <w:rsid w:val="0047126D"/>
    <w:rsid w:val="004835A7"/>
    <w:rsid w:val="00493FB7"/>
    <w:rsid w:val="004C1172"/>
    <w:rsid w:val="004D7D0E"/>
    <w:rsid w:val="004E6A56"/>
    <w:rsid w:val="005024FC"/>
    <w:rsid w:val="00510D6B"/>
    <w:rsid w:val="00540317"/>
    <w:rsid w:val="005600A8"/>
    <w:rsid w:val="00574570"/>
    <w:rsid w:val="005A2D68"/>
    <w:rsid w:val="005C6178"/>
    <w:rsid w:val="005E068A"/>
    <w:rsid w:val="005E47C9"/>
    <w:rsid w:val="005F672A"/>
    <w:rsid w:val="00603577"/>
    <w:rsid w:val="00603AC0"/>
    <w:rsid w:val="006049BF"/>
    <w:rsid w:val="00625E6A"/>
    <w:rsid w:val="00666AF3"/>
    <w:rsid w:val="00674B88"/>
    <w:rsid w:val="00675F71"/>
    <w:rsid w:val="00691AFC"/>
    <w:rsid w:val="006D3A63"/>
    <w:rsid w:val="00716CB1"/>
    <w:rsid w:val="00726D7B"/>
    <w:rsid w:val="00763F98"/>
    <w:rsid w:val="00764320"/>
    <w:rsid w:val="007718F1"/>
    <w:rsid w:val="007740D9"/>
    <w:rsid w:val="00776336"/>
    <w:rsid w:val="00780847"/>
    <w:rsid w:val="007960B0"/>
    <w:rsid w:val="007A0B62"/>
    <w:rsid w:val="007A45C8"/>
    <w:rsid w:val="007B1BF8"/>
    <w:rsid w:val="007B6117"/>
    <w:rsid w:val="007C048E"/>
    <w:rsid w:val="008160ED"/>
    <w:rsid w:val="00840ED8"/>
    <w:rsid w:val="00845082"/>
    <w:rsid w:val="0086392B"/>
    <w:rsid w:val="00865287"/>
    <w:rsid w:val="00874592"/>
    <w:rsid w:val="00884CCA"/>
    <w:rsid w:val="00897DFC"/>
    <w:rsid w:val="008A2B32"/>
    <w:rsid w:val="008A6728"/>
    <w:rsid w:val="008B65FE"/>
    <w:rsid w:val="008D12C6"/>
    <w:rsid w:val="008D232E"/>
    <w:rsid w:val="008D4AAA"/>
    <w:rsid w:val="008F3D4E"/>
    <w:rsid w:val="00904C4F"/>
    <w:rsid w:val="009056C8"/>
    <w:rsid w:val="00917548"/>
    <w:rsid w:val="0093181C"/>
    <w:rsid w:val="00935D98"/>
    <w:rsid w:val="009404C8"/>
    <w:rsid w:val="0094294F"/>
    <w:rsid w:val="00950ADF"/>
    <w:rsid w:val="00990A1E"/>
    <w:rsid w:val="0099325F"/>
    <w:rsid w:val="009B1B53"/>
    <w:rsid w:val="009B1CB6"/>
    <w:rsid w:val="009D5238"/>
    <w:rsid w:val="00A06E7E"/>
    <w:rsid w:val="00A15E7F"/>
    <w:rsid w:val="00A3789F"/>
    <w:rsid w:val="00A40021"/>
    <w:rsid w:val="00A507AA"/>
    <w:rsid w:val="00A841A1"/>
    <w:rsid w:val="00A85DF3"/>
    <w:rsid w:val="00AE2ED9"/>
    <w:rsid w:val="00B0699C"/>
    <w:rsid w:val="00B07406"/>
    <w:rsid w:val="00B14EEE"/>
    <w:rsid w:val="00B77086"/>
    <w:rsid w:val="00BC5DB3"/>
    <w:rsid w:val="00BD533B"/>
    <w:rsid w:val="00BD62A1"/>
    <w:rsid w:val="00BF2539"/>
    <w:rsid w:val="00BF7EBB"/>
    <w:rsid w:val="00C03B64"/>
    <w:rsid w:val="00C040B2"/>
    <w:rsid w:val="00C154EA"/>
    <w:rsid w:val="00C40921"/>
    <w:rsid w:val="00C41F28"/>
    <w:rsid w:val="00C444FB"/>
    <w:rsid w:val="00C61243"/>
    <w:rsid w:val="00C6676E"/>
    <w:rsid w:val="00C67558"/>
    <w:rsid w:val="00C76C3A"/>
    <w:rsid w:val="00C82E70"/>
    <w:rsid w:val="00C91C15"/>
    <w:rsid w:val="00CA1A8E"/>
    <w:rsid w:val="00CB07DF"/>
    <w:rsid w:val="00CC78DE"/>
    <w:rsid w:val="00CD6021"/>
    <w:rsid w:val="00D1718D"/>
    <w:rsid w:val="00D22AC9"/>
    <w:rsid w:val="00D33AEF"/>
    <w:rsid w:val="00D4022F"/>
    <w:rsid w:val="00D40DB3"/>
    <w:rsid w:val="00D44017"/>
    <w:rsid w:val="00D55B83"/>
    <w:rsid w:val="00D62198"/>
    <w:rsid w:val="00D862E9"/>
    <w:rsid w:val="00D927DC"/>
    <w:rsid w:val="00DE70A2"/>
    <w:rsid w:val="00E133C5"/>
    <w:rsid w:val="00E16677"/>
    <w:rsid w:val="00E23576"/>
    <w:rsid w:val="00E505E6"/>
    <w:rsid w:val="00E6128E"/>
    <w:rsid w:val="00E71BE7"/>
    <w:rsid w:val="00E75E59"/>
    <w:rsid w:val="00E81B70"/>
    <w:rsid w:val="00E81BE6"/>
    <w:rsid w:val="00E836B3"/>
    <w:rsid w:val="00E90295"/>
    <w:rsid w:val="00E93EF7"/>
    <w:rsid w:val="00EA5044"/>
    <w:rsid w:val="00EB1546"/>
    <w:rsid w:val="00EB3B35"/>
    <w:rsid w:val="00EB6B64"/>
    <w:rsid w:val="00EC0AE9"/>
    <w:rsid w:val="00EE0992"/>
    <w:rsid w:val="00EF7897"/>
    <w:rsid w:val="00F27791"/>
    <w:rsid w:val="00F468A3"/>
    <w:rsid w:val="00F53197"/>
    <w:rsid w:val="00F53BA5"/>
    <w:rsid w:val="00F61C9C"/>
    <w:rsid w:val="00F75891"/>
    <w:rsid w:val="00F97B3A"/>
    <w:rsid w:val="00FA15B9"/>
    <w:rsid w:val="00FA46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6471D59"/>
  <w15:docId w15:val="{F1FCD7D3-2556-4FE3-9B5F-E97605C2F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character" w:styleId="CommentReference">
    <w:name w:val="annotation reference"/>
    <w:basedOn w:val="DefaultParagraphFont"/>
    <w:uiPriority w:val="99"/>
    <w:semiHidden/>
    <w:unhideWhenUsed/>
    <w:rsid w:val="00E75E59"/>
    <w:rPr>
      <w:sz w:val="16"/>
      <w:szCs w:val="16"/>
    </w:rPr>
  </w:style>
  <w:style w:type="paragraph" w:styleId="CommentText">
    <w:name w:val="annotation text"/>
    <w:basedOn w:val="Normal"/>
    <w:link w:val="CommentTextChar"/>
    <w:uiPriority w:val="99"/>
    <w:semiHidden/>
    <w:unhideWhenUsed/>
    <w:rsid w:val="00E75E59"/>
  </w:style>
  <w:style w:type="character" w:customStyle="1" w:styleId="CommentTextChar">
    <w:name w:val="Comment Text Char"/>
    <w:basedOn w:val="DefaultParagraphFont"/>
    <w:link w:val="CommentText"/>
    <w:uiPriority w:val="99"/>
    <w:semiHidden/>
    <w:rsid w:val="00E75E59"/>
  </w:style>
  <w:style w:type="paragraph" w:styleId="CommentSubject">
    <w:name w:val="annotation subject"/>
    <w:basedOn w:val="CommentText"/>
    <w:next w:val="CommentText"/>
    <w:link w:val="CommentSubjectChar"/>
    <w:uiPriority w:val="99"/>
    <w:semiHidden/>
    <w:unhideWhenUsed/>
    <w:rsid w:val="00E75E59"/>
    <w:rPr>
      <w:b/>
      <w:bCs/>
    </w:rPr>
  </w:style>
  <w:style w:type="character" w:customStyle="1" w:styleId="CommentSubjectChar">
    <w:name w:val="Comment Subject Char"/>
    <w:basedOn w:val="CommentTextChar"/>
    <w:link w:val="CommentSubject"/>
    <w:uiPriority w:val="99"/>
    <w:semiHidden/>
    <w:rsid w:val="00E75E59"/>
    <w:rPr>
      <w:b/>
      <w:bCs/>
    </w:rPr>
  </w:style>
  <w:style w:type="paragraph" w:styleId="BalloonText">
    <w:name w:val="Balloon Text"/>
    <w:basedOn w:val="Normal"/>
    <w:link w:val="BalloonTextChar"/>
    <w:uiPriority w:val="99"/>
    <w:semiHidden/>
    <w:unhideWhenUsed/>
    <w:rsid w:val="00E75E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5E59"/>
    <w:rPr>
      <w:rFonts w:ascii="Segoe UI" w:hAnsi="Segoe UI" w:cs="Segoe UI"/>
      <w:sz w:val="18"/>
      <w:szCs w:val="18"/>
    </w:rPr>
  </w:style>
  <w:style w:type="character" w:styleId="Hyperlink">
    <w:name w:val="Hyperlink"/>
    <w:basedOn w:val="DefaultParagraphFont"/>
    <w:uiPriority w:val="99"/>
    <w:unhideWhenUsed/>
    <w:rsid w:val="00D22AC9"/>
    <w:rPr>
      <w:color w:val="0000FF" w:themeColor="hyperlink"/>
      <w:u w:val="single"/>
    </w:rPr>
  </w:style>
  <w:style w:type="character" w:styleId="UnresolvedMention">
    <w:name w:val="Unresolved Mention"/>
    <w:basedOn w:val="DefaultParagraphFont"/>
    <w:uiPriority w:val="99"/>
    <w:semiHidden/>
    <w:unhideWhenUsed/>
    <w:rsid w:val="00D22AC9"/>
    <w:rPr>
      <w:color w:val="605E5C"/>
      <w:shd w:val="clear" w:color="auto" w:fill="E1DFDD"/>
    </w:rPr>
  </w:style>
  <w:style w:type="paragraph" w:styleId="NormalWeb">
    <w:name w:val="Normal (Web)"/>
    <w:basedOn w:val="Normal"/>
    <w:uiPriority w:val="99"/>
    <w:unhideWhenUsed/>
    <w:rsid w:val="00E23576"/>
    <w:pPr>
      <w:spacing w:before="100" w:beforeAutospacing="1" w:after="100" w:afterAutospacing="1"/>
    </w:pPr>
    <w:rPr>
      <w:rFonts w:ascii="Calibri" w:eastAsiaTheme="minorHAnsi" w:hAnsi="Calibri" w:cs="Calibri"/>
      <w:sz w:val="22"/>
      <w:szCs w:val="22"/>
      <w:lang w:val="en-GB" w:eastAsia="en-GB"/>
    </w:rPr>
  </w:style>
  <w:style w:type="paragraph" w:styleId="ListParagraph">
    <w:name w:val="List Paragraph"/>
    <w:basedOn w:val="Normal"/>
    <w:uiPriority w:val="34"/>
    <w:qFormat/>
    <w:rsid w:val="00675F71"/>
    <w:pPr>
      <w:ind w:left="720"/>
      <w:contextualSpacing/>
    </w:pPr>
  </w:style>
  <w:style w:type="paragraph" w:styleId="Revision">
    <w:name w:val="Revision"/>
    <w:hidden/>
    <w:uiPriority w:val="99"/>
    <w:semiHidden/>
    <w:rsid w:val="003359F9"/>
  </w:style>
  <w:style w:type="paragraph" w:styleId="FootnoteText">
    <w:name w:val="footnote text"/>
    <w:basedOn w:val="Normal"/>
    <w:link w:val="FootnoteTextChar"/>
    <w:uiPriority w:val="99"/>
    <w:semiHidden/>
    <w:unhideWhenUsed/>
    <w:rsid w:val="00865287"/>
  </w:style>
  <w:style w:type="character" w:customStyle="1" w:styleId="FootnoteTextChar">
    <w:name w:val="Footnote Text Char"/>
    <w:basedOn w:val="DefaultParagraphFont"/>
    <w:link w:val="FootnoteText"/>
    <w:uiPriority w:val="99"/>
    <w:semiHidden/>
    <w:rsid w:val="00865287"/>
  </w:style>
  <w:style w:type="character" w:styleId="FootnoteReference">
    <w:name w:val="footnote reference"/>
    <w:basedOn w:val="DefaultParagraphFont"/>
    <w:uiPriority w:val="99"/>
    <w:semiHidden/>
    <w:unhideWhenUsed/>
    <w:rsid w:val="0086528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17193">
      <w:bodyDiv w:val="1"/>
      <w:marLeft w:val="0"/>
      <w:marRight w:val="0"/>
      <w:marTop w:val="0"/>
      <w:marBottom w:val="0"/>
      <w:divBdr>
        <w:top w:val="none" w:sz="0" w:space="0" w:color="auto"/>
        <w:left w:val="none" w:sz="0" w:space="0" w:color="auto"/>
        <w:bottom w:val="none" w:sz="0" w:space="0" w:color="auto"/>
        <w:right w:val="none" w:sz="0" w:space="0" w:color="auto"/>
      </w:divBdr>
    </w:div>
    <w:div w:id="167791731">
      <w:bodyDiv w:val="1"/>
      <w:marLeft w:val="0"/>
      <w:marRight w:val="0"/>
      <w:marTop w:val="0"/>
      <w:marBottom w:val="0"/>
      <w:divBdr>
        <w:top w:val="none" w:sz="0" w:space="0" w:color="auto"/>
        <w:left w:val="none" w:sz="0" w:space="0" w:color="auto"/>
        <w:bottom w:val="none" w:sz="0" w:space="0" w:color="auto"/>
        <w:right w:val="none" w:sz="0" w:space="0" w:color="auto"/>
      </w:divBdr>
    </w:div>
    <w:div w:id="368991486">
      <w:bodyDiv w:val="1"/>
      <w:marLeft w:val="0"/>
      <w:marRight w:val="0"/>
      <w:marTop w:val="0"/>
      <w:marBottom w:val="0"/>
      <w:divBdr>
        <w:top w:val="none" w:sz="0" w:space="0" w:color="auto"/>
        <w:left w:val="none" w:sz="0" w:space="0" w:color="auto"/>
        <w:bottom w:val="none" w:sz="0" w:space="0" w:color="auto"/>
        <w:right w:val="none" w:sz="0" w:space="0" w:color="auto"/>
      </w:divBdr>
    </w:div>
    <w:div w:id="806513570">
      <w:bodyDiv w:val="1"/>
      <w:marLeft w:val="0"/>
      <w:marRight w:val="0"/>
      <w:marTop w:val="0"/>
      <w:marBottom w:val="0"/>
      <w:divBdr>
        <w:top w:val="none" w:sz="0" w:space="0" w:color="auto"/>
        <w:left w:val="none" w:sz="0" w:space="0" w:color="auto"/>
        <w:bottom w:val="none" w:sz="0" w:space="0" w:color="auto"/>
        <w:right w:val="none" w:sz="0" w:space="0" w:color="auto"/>
      </w:divBdr>
    </w:div>
    <w:div w:id="839541705">
      <w:bodyDiv w:val="1"/>
      <w:marLeft w:val="0"/>
      <w:marRight w:val="0"/>
      <w:marTop w:val="0"/>
      <w:marBottom w:val="0"/>
      <w:divBdr>
        <w:top w:val="none" w:sz="0" w:space="0" w:color="auto"/>
        <w:left w:val="none" w:sz="0" w:space="0" w:color="auto"/>
        <w:bottom w:val="none" w:sz="0" w:space="0" w:color="auto"/>
        <w:right w:val="none" w:sz="0" w:space="0" w:color="auto"/>
      </w:divBdr>
    </w:div>
    <w:div w:id="929512491">
      <w:bodyDiv w:val="1"/>
      <w:marLeft w:val="0"/>
      <w:marRight w:val="0"/>
      <w:marTop w:val="0"/>
      <w:marBottom w:val="0"/>
      <w:divBdr>
        <w:top w:val="none" w:sz="0" w:space="0" w:color="auto"/>
        <w:left w:val="none" w:sz="0" w:space="0" w:color="auto"/>
        <w:bottom w:val="none" w:sz="0" w:space="0" w:color="auto"/>
        <w:right w:val="none" w:sz="0" w:space="0" w:color="auto"/>
      </w:divBdr>
    </w:div>
    <w:div w:id="1225217417">
      <w:bodyDiv w:val="1"/>
      <w:marLeft w:val="0"/>
      <w:marRight w:val="0"/>
      <w:marTop w:val="0"/>
      <w:marBottom w:val="0"/>
      <w:divBdr>
        <w:top w:val="none" w:sz="0" w:space="0" w:color="auto"/>
        <w:left w:val="none" w:sz="0" w:space="0" w:color="auto"/>
        <w:bottom w:val="none" w:sz="0" w:space="0" w:color="auto"/>
        <w:right w:val="none" w:sz="0" w:space="0" w:color="auto"/>
      </w:divBdr>
    </w:div>
    <w:div w:id="1314681957">
      <w:bodyDiv w:val="1"/>
      <w:marLeft w:val="0"/>
      <w:marRight w:val="0"/>
      <w:marTop w:val="0"/>
      <w:marBottom w:val="0"/>
      <w:divBdr>
        <w:top w:val="none" w:sz="0" w:space="0" w:color="auto"/>
        <w:left w:val="none" w:sz="0" w:space="0" w:color="auto"/>
        <w:bottom w:val="none" w:sz="0" w:space="0" w:color="auto"/>
        <w:right w:val="none" w:sz="0" w:space="0" w:color="auto"/>
      </w:divBdr>
    </w:div>
    <w:div w:id="1337268013">
      <w:bodyDiv w:val="1"/>
      <w:marLeft w:val="0"/>
      <w:marRight w:val="0"/>
      <w:marTop w:val="0"/>
      <w:marBottom w:val="0"/>
      <w:divBdr>
        <w:top w:val="none" w:sz="0" w:space="0" w:color="auto"/>
        <w:left w:val="none" w:sz="0" w:space="0" w:color="auto"/>
        <w:bottom w:val="none" w:sz="0" w:space="0" w:color="auto"/>
        <w:right w:val="none" w:sz="0" w:space="0" w:color="auto"/>
      </w:divBdr>
    </w:div>
    <w:div w:id="1378163714">
      <w:bodyDiv w:val="1"/>
      <w:marLeft w:val="0"/>
      <w:marRight w:val="0"/>
      <w:marTop w:val="0"/>
      <w:marBottom w:val="0"/>
      <w:divBdr>
        <w:top w:val="none" w:sz="0" w:space="0" w:color="auto"/>
        <w:left w:val="none" w:sz="0" w:space="0" w:color="auto"/>
        <w:bottom w:val="none" w:sz="0" w:space="0" w:color="auto"/>
        <w:right w:val="none" w:sz="0" w:space="0" w:color="auto"/>
      </w:divBdr>
    </w:div>
    <w:div w:id="1556430221">
      <w:bodyDiv w:val="1"/>
      <w:marLeft w:val="0"/>
      <w:marRight w:val="0"/>
      <w:marTop w:val="0"/>
      <w:marBottom w:val="0"/>
      <w:divBdr>
        <w:top w:val="none" w:sz="0" w:space="0" w:color="auto"/>
        <w:left w:val="none" w:sz="0" w:space="0" w:color="auto"/>
        <w:bottom w:val="none" w:sz="0" w:space="0" w:color="auto"/>
        <w:right w:val="none" w:sz="0" w:space="0" w:color="auto"/>
      </w:divBdr>
    </w:div>
    <w:div w:id="1835609366">
      <w:bodyDiv w:val="1"/>
      <w:marLeft w:val="0"/>
      <w:marRight w:val="0"/>
      <w:marTop w:val="0"/>
      <w:marBottom w:val="0"/>
      <w:divBdr>
        <w:top w:val="none" w:sz="0" w:space="0" w:color="auto"/>
        <w:left w:val="none" w:sz="0" w:space="0" w:color="auto"/>
        <w:bottom w:val="none" w:sz="0" w:space="0" w:color="auto"/>
        <w:right w:val="none" w:sz="0" w:space="0" w:color="auto"/>
      </w:divBdr>
    </w:div>
    <w:div w:id="1963731273">
      <w:bodyDiv w:val="1"/>
      <w:marLeft w:val="0"/>
      <w:marRight w:val="0"/>
      <w:marTop w:val="0"/>
      <w:marBottom w:val="0"/>
      <w:divBdr>
        <w:top w:val="none" w:sz="0" w:space="0" w:color="auto"/>
        <w:left w:val="none" w:sz="0" w:space="0" w:color="auto"/>
        <w:bottom w:val="none" w:sz="0" w:space="0" w:color="auto"/>
        <w:right w:val="none" w:sz="0" w:space="0" w:color="auto"/>
      </w:divBdr>
    </w:div>
    <w:div w:id="19973436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iconcope.org/" TargetMode="External"/><Relationship Id="rId39" Type="http://schemas.openxmlformats.org/officeDocument/2006/relationships/diagramColors" Target="diagrams/colors1.xml"/><Relationship Id="rId21" Type="http://schemas.openxmlformats.org/officeDocument/2006/relationships/image" Target="cid:image001.png@01D844D9.97F90120" TargetMode="External"/><Relationship Id="rId34" Type="http://schemas.openxmlformats.org/officeDocument/2006/relationships/image" Target="media/image19.jpeg"/><Relationship Id="rId42" Type="http://schemas.openxmlformats.org/officeDocument/2006/relationships/image" Target="media/image22.png"/><Relationship Id="rId47" Type="http://schemas.openxmlformats.org/officeDocument/2006/relationships/hyperlink" Target="mailto:help@nspcc.org.uk" TargetMode="External"/><Relationship Id="rId50"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4.png"/><Relationship Id="rId11" Type="http://schemas.openxmlformats.org/officeDocument/2006/relationships/image" Target="media/image3.png"/><Relationship Id="rId24" Type="http://schemas.microsoft.com/office/2016/09/relationships/commentsIds" Target="commentsIds.xml"/><Relationship Id="rId32" Type="http://schemas.openxmlformats.org/officeDocument/2006/relationships/image" Target="media/image17.png"/><Relationship Id="rId37" Type="http://schemas.openxmlformats.org/officeDocument/2006/relationships/diagramLayout" Target="diagrams/layout1.xml"/><Relationship Id="rId40" Type="http://schemas.microsoft.com/office/2007/relationships/diagramDrawing" Target="diagrams/drawing1.xml"/><Relationship Id="rId45" Type="http://schemas.openxmlformats.org/officeDocument/2006/relationships/hyperlink" Target="https://www.dudley.gov.uk/residents/care-and-health/safeguarding/tell-us/"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11/relationships/commentsExtended" Target="commentsExtended.xml"/><Relationship Id="rId28" Type="http://schemas.openxmlformats.org/officeDocument/2006/relationships/hyperlink" Target="https://dudleysafeguarding.org.uk/children/parents-and-carers/campaigns/" TargetMode="External"/><Relationship Id="rId36" Type="http://schemas.openxmlformats.org/officeDocument/2006/relationships/diagramData" Target="diagrams/data1.xm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1.jpeg"/><Relationship Id="rId31" Type="http://schemas.openxmlformats.org/officeDocument/2006/relationships/image" Target="media/image16.png"/><Relationship Id="rId44"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comments" Target="comments.xml"/><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image" Target="cid:image002.png@01D83DE2.B9F516E0" TargetMode="External"/><Relationship Id="rId48" Type="http://schemas.openxmlformats.org/officeDocument/2006/relationships/image" Target="media/image24.png"/><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microsoft.com/office/2018/08/relationships/commentsExtensible" Target="commentsExtensible.xml"/><Relationship Id="rId33" Type="http://schemas.openxmlformats.org/officeDocument/2006/relationships/image" Target="media/image18.png"/><Relationship Id="rId38" Type="http://schemas.openxmlformats.org/officeDocument/2006/relationships/diagramQuickStyle" Target="diagrams/quickStyle1.xml"/><Relationship Id="rId46" Type="http://schemas.openxmlformats.org/officeDocument/2006/relationships/hyperlink" Target="tel:08088005000" TargetMode="External"/><Relationship Id="rId20" Type="http://schemas.openxmlformats.org/officeDocument/2006/relationships/image" Target="media/image12.png"/><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FF7EF7C-5DD9-4982-BD46-F018EBFE8456}"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GB"/>
        </a:p>
      </dgm:t>
    </dgm:pt>
    <dgm:pt modelId="{00A6EEB6-7970-4CE9-88F6-727AEFF302DE}">
      <dgm:prSet phldrT="[Text]" custT="1"/>
      <dgm:spPr/>
      <dgm:t>
        <a:bodyPr/>
        <a:lstStyle/>
        <a:p>
          <a:endParaRPr lang="en-GB" sz="1400" dirty="0"/>
        </a:p>
        <a:p>
          <a:r>
            <a:rPr lang="en-GB" sz="1400" dirty="0"/>
            <a:t>Section 1</a:t>
          </a:r>
        </a:p>
        <a:p>
          <a:r>
            <a:rPr lang="en-GB" sz="1000" dirty="0"/>
            <a:t>Universal prevention </a:t>
          </a:r>
        </a:p>
        <a:p>
          <a:r>
            <a:rPr lang="en-GB" sz="1000" dirty="0"/>
            <a:t>1</a:t>
          </a:r>
          <a:r>
            <a:rPr lang="en-GB" sz="1000" baseline="30000" dirty="0"/>
            <a:t>st</a:t>
          </a:r>
          <a:r>
            <a:rPr lang="en-GB" sz="1000" dirty="0"/>
            <a:t> trimester* </a:t>
          </a:r>
        </a:p>
      </dgm:t>
    </dgm:pt>
    <dgm:pt modelId="{CDEC7F25-932D-458C-89D2-4F6A1F56CB7F}" type="parTrans" cxnId="{974C9053-4192-40BB-9C73-38F9850FC4BF}">
      <dgm:prSet/>
      <dgm:spPr/>
      <dgm:t>
        <a:bodyPr/>
        <a:lstStyle/>
        <a:p>
          <a:endParaRPr lang="en-GB"/>
        </a:p>
      </dgm:t>
    </dgm:pt>
    <dgm:pt modelId="{6F351CFD-8ED6-4065-AF50-6F2873625D05}" type="sibTrans" cxnId="{974C9053-4192-40BB-9C73-38F9850FC4BF}">
      <dgm:prSet/>
      <dgm:spPr/>
      <dgm:t>
        <a:bodyPr/>
        <a:lstStyle/>
        <a:p>
          <a:endParaRPr lang="en-GB"/>
        </a:p>
      </dgm:t>
    </dgm:pt>
    <dgm:pt modelId="{F9A2D6AF-D592-4752-A81D-696D72D227C8}">
      <dgm:prSet phldrT="[Text]"/>
      <dgm:spPr/>
      <dgm:t>
        <a:bodyPr/>
        <a:lstStyle/>
        <a:p>
          <a:endParaRPr lang="en-GB" sz="1300" dirty="0"/>
        </a:p>
      </dgm:t>
    </dgm:pt>
    <dgm:pt modelId="{B3A55636-B433-4165-8B32-06A5DE18FB9B}" type="parTrans" cxnId="{B0C17917-5054-432F-910F-84AFE72DF42B}">
      <dgm:prSet/>
      <dgm:spPr/>
      <dgm:t>
        <a:bodyPr/>
        <a:lstStyle/>
        <a:p>
          <a:endParaRPr lang="en-GB"/>
        </a:p>
      </dgm:t>
    </dgm:pt>
    <dgm:pt modelId="{8D2E07CD-719C-4A31-B2E7-7289F75CB9E2}" type="sibTrans" cxnId="{B0C17917-5054-432F-910F-84AFE72DF42B}">
      <dgm:prSet/>
      <dgm:spPr/>
      <dgm:t>
        <a:bodyPr/>
        <a:lstStyle/>
        <a:p>
          <a:endParaRPr lang="en-GB"/>
        </a:p>
      </dgm:t>
    </dgm:pt>
    <dgm:pt modelId="{F5988ADE-F74A-4FA9-9F07-4F8A2D296A98}">
      <dgm:prSet phldrT="[Text]" custT="1"/>
      <dgm:spPr/>
      <dgm:t>
        <a:bodyPr/>
        <a:lstStyle/>
        <a:p>
          <a:r>
            <a:rPr lang="en-GB" sz="1400" dirty="0"/>
            <a:t>Section 2</a:t>
          </a:r>
        </a:p>
      </dgm:t>
    </dgm:pt>
    <dgm:pt modelId="{1EA3576B-D534-466F-AA72-B5C76013D139}" type="parTrans" cxnId="{B1FE4C60-8FD1-4D0B-A311-66BAF20CFA8D}">
      <dgm:prSet/>
      <dgm:spPr/>
      <dgm:t>
        <a:bodyPr/>
        <a:lstStyle/>
        <a:p>
          <a:endParaRPr lang="en-GB"/>
        </a:p>
      </dgm:t>
    </dgm:pt>
    <dgm:pt modelId="{081EC03D-D81C-41B9-B90D-C318269BF2D4}" type="sibTrans" cxnId="{B1FE4C60-8FD1-4D0B-A311-66BAF20CFA8D}">
      <dgm:prSet/>
      <dgm:spPr/>
      <dgm:t>
        <a:bodyPr/>
        <a:lstStyle/>
        <a:p>
          <a:endParaRPr lang="en-GB"/>
        </a:p>
      </dgm:t>
    </dgm:pt>
    <dgm:pt modelId="{50B99A16-4470-4F5F-9149-E5B783A0FA46}">
      <dgm:prSet phldrT="[Text]"/>
      <dgm:spPr/>
      <dgm:t>
        <a:bodyPr/>
        <a:lstStyle/>
        <a:p>
          <a:r>
            <a:rPr lang="en-GB" dirty="0"/>
            <a:t>Completed if concerns raised in section 1 by</a:t>
          </a:r>
        </a:p>
      </dgm:t>
    </dgm:pt>
    <dgm:pt modelId="{C0AD9A87-0965-443C-AA8B-202A9E0B40DD}" type="parTrans" cxnId="{10278A6E-196E-4318-AC5A-D298A095A59A}">
      <dgm:prSet/>
      <dgm:spPr/>
      <dgm:t>
        <a:bodyPr/>
        <a:lstStyle/>
        <a:p>
          <a:endParaRPr lang="en-GB"/>
        </a:p>
      </dgm:t>
    </dgm:pt>
    <dgm:pt modelId="{DB4DD9A8-8EF1-4C3E-B6AF-BCE4696A6F78}" type="sibTrans" cxnId="{10278A6E-196E-4318-AC5A-D298A095A59A}">
      <dgm:prSet/>
      <dgm:spPr/>
      <dgm:t>
        <a:bodyPr/>
        <a:lstStyle/>
        <a:p>
          <a:endParaRPr lang="en-GB"/>
        </a:p>
      </dgm:t>
    </dgm:pt>
    <dgm:pt modelId="{BCE84B5E-EACB-4AF2-9E09-AAEEB06A88D2}">
      <dgm:prSet phldrT="[Text]" custT="1"/>
      <dgm:spPr/>
      <dgm:t>
        <a:bodyPr/>
        <a:lstStyle/>
        <a:p>
          <a:r>
            <a:rPr lang="en-GB" sz="1400" dirty="0"/>
            <a:t>Section 3</a:t>
          </a:r>
        </a:p>
        <a:p>
          <a:r>
            <a:rPr lang="en-GB" sz="900" dirty="0"/>
            <a:t>Postnatal (between 7 and 28 days)</a:t>
          </a:r>
        </a:p>
      </dgm:t>
    </dgm:pt>
    <dgm:pt modelId="{B1359A50-E797-4FFF-A856-603DEB857F7D}" type="parTrans" cxnId="{54AFD658-D82F-4F2F-9E62-16E2EDE10D94}">
      <dgm:prSet/>
      <dgm:spPr/>
      <dgm:t>
        <a:bodyPr/>
        <a:lstStyle/>
        <a:p>
          <a:endParaRPr lang="en-GB"/>
        </a:p>
      </dgm:t>
    </dgm:pt>
    <dgm:pt modelId="{46DAF9F3-53C1-49F7-AB9E-B0368C8B9A64}" type="sibTrans" cxnId="{54AFD658-D82F-4F2F-9E62-16E2EDE10D94}">
      <dgm:prSet/>
      <dgm:spPr/>
      <dgm:t>
        <a:bodyPr/>
        <a:lstStyle/>
        <a:p>
          <a:endParaRPr lang="en-GB"/>
        </a:p>
      </dgm:t>
    </dgm:pt>
    <dgm:pt modelId="{D03969EF-94D5-4129-8CFA-D8605CB7ECCC}">
      <dgm:prSet phldrT="[Text]"/>
      <dgm:spPr/>
      <dgm:t>
        <a:bodyPr/>
        <a:lstStyle/>
        <a:p>
          <a:r>
            <a:rPr lang="en-GB" dirty="0"/>
            <a:t>Undertaken by the agency who completed the section 2 in liaison with health visitor who will transition into using GCP2 after 28 days if the concerns are still present</a:t>
          </a:r>
        </a:p>
      </dgm:t>
    </dgm:pt>
    <dgm:pt modelId="{B3F9DF22-CE04-484C-ADAE-9B2D29C1D267}" type="parTrans" cxnId="{FCD19372-117F-468F-8782-FDB4EB6A4B2B}">
      <dgm:prSet/>
      <dgm:spPr/>
      <dgm:t>
        <a:bodyPr/>
        <a:lstStyle/>
        <a:p>
          <a:endParaRPr lang="en-GB"/>
        </a:p>
      </dgm:t>
    </dgm:pt>
    <dgm:pt modelId="{CD78A548-03E7-465B-8156-57F562399F23}" type="sibTrans" cxnId="{FCD19372-117F-468F-8782-FDB4EB6A4B2B}">
      <dgm:prSet/>
      <dgm:spPr/>
      <dgm:t>
        <a:bodyPr/>
        <a:lstStyle/>
        <a:p>
          <a:endParaRPr lang="en-GB"/>
        </a:p>
      </dgm:t>
    </dgm:pt>
    <dgm:pt modelId="{DFDE19FC-A114-4DF6-88E1-FE34A510396D}">
      <dgm:prSet phldrT="[Text]"/>
      <dgm:spPr/>
      <dgm:t>
        <a:bodyPr/>
        <a:lstStyle/>
        <a:p>
          <a:r>
            <a:rPr lang="en-GB" dirty="0"/>
            <a:t>Family Nurse Partnership if known to them</a:t>
          </a:r>
        </a:p>
      </dgm:t>
    </dgm:pt>
    <dgm:pt modelId="{CAA230F6-69EA-4D6C-9E0A-3E3E3C9D6E94}" type="parTrans" cxnId="{4F7BC735-4C18-408C-8786-4F1D92A2956F}">
      <dgm:prSet/>
      <dgm:spPr/>
      <dgm:t>
        <a:bodyPr/>
        <a:lstStyle/>
        <a:p>
          <a:endParaRPr lang="en-GB"/>
        </a:p>
      </dgm:t>
    </dgm:pt>
    <dgm:pt modelId="{CEDE80C1-C2B6-432F-956C-040BCDACB931}" type="sibTrans" cxnId="{4F7BC735-4C18-408C-8786-4F1D92A2956F}">
      <dgm:prSet/>
      <dgm:spPr/>
      <dgm:t>
        <a:bodyPr/>
        <a:lstStyle/>
        <a:p>
          <a:endParaRPr lang="en-GB"/>
        </a:p>
      </dgm:t>
    </dgm:pt>
    <dgm:pt modelId="{9E243823-9576-4BD0-9084-64536237ED25}">
      <dgm:prSet phldrT="[Text]"/>
      <dgm:spPr/>
      <dgm:t>
        <a:bodyPr/>
        <a:lstStyle/>
        <a:p>
          <a:r>
            <a:rPr lang="en-GB" dirty="0"/>
            <a:t>Perinatal mental health service if known to them</a:t>
          </a:r>
        </a:p>
      </dgm:t>
    </dgm:pt>
    <dgm:pt modelId="{389BFBCB-D014-46B6-ADDC-4B8B55E7C33D}" type="parTrans" cxnId="{34AE5BEE-DA61-4B03-91CC-501018B7B57A}">
      <dgm:prSet/>
      <dgm:spPr/>
      <dgm:t>
        <a:bodyPr/>
        <a:lstStyle/>
        <a:p>
          <a:endParaRPr lang="en-GB"/>
        </a:p>
      </dgm:t>
    </dgm:pt>
    <dgm:pt modelId="{749CD1A1-75F4-41CC-8E44-739A2697CF25}" type="sibTrans" cxnId="{34AE5BEE-DA61-4B03-91CC-501018B7B57A}">
      <dgm:prSet/>
      <dgm:spPr/>
      <dgm:t>
        <a:bodyPr/>
        <a:lstStyle/>
        <a:p>
          <a:endParaRPr lang="en-GB"/>
        </a:p>
      </dgm:t>
    </dgm:pt>
    <dgm:pt modelId="{0C6E7E62-6DAF-4FD3-9881-4D724B8AB4EF}">
      <dgm:prSet phldrT="[Text]"/>
      <dgm:spPr/>
      <dgm:t>
        <a:bodyPr/>
        <a:lstStyle/>
        <a:p>
          <a:r>
            <a:rPr lang="en-GB" dirty="0"/>
            <a:t>Family Solutions if known to them</a:t>
          </a:r>
        </a:p>
      </dgm:t>
    </dgm:pt>
    <dgm:pt modelId="{0D9B1B36-4641-4F66-9554-761828B8C993}" type="parTrans" cxnId="{D33C791E-2E38-416E-9A08-5DDADFB065D6}">
      <dgm:prSet/>
      <dgm:spPr/>
      <dgm:t>
        <a:bodyPr/>
        <a:lstStyle/>
        <a:p>
          <a:endParaRPr lang="en-GB"/>
        </a:p>
      </dgm:t>
    </dgm:pt>
    <dgm:pt modelId="{AD1DC37F-2AE4-43D7-B828-7ADC122E2ED3}" type="sibTrans" cxnId="{D33C791E-2E38-416E-9A08-5DDADFB065D6}">
      <dgm:prSet/>
      <dgm:spPr/>
      <dgm:t>
        <a:bodyPr/>
        <a:lstStyle/>
        <a:p>
          <a:endParaRPr lang="en-GB"/>
        </a:p>
      </dgm:t>
    </dgm:pt>
    <dgm:pt modelId="{A5CE334C-8597-4555-9D8A-81D9BAD218CD}">
      <dgm:prSet phldrT="[Text]"/>
      <dgm:spPr/>
      <dgm:t>
        <a:bodyPr/>
        <a:lstStyle/>
        <a:p>
          <a:r>
            <a:rPr lang="en-GB" dirty="0"/>
            <a:t>midwife if not known to other agencies</a:t>
          </a:r>
        </a:p>
      </dgm:t>
    </dgm:pt>
    <dgm:pt modelId="{78F79F76-AD69-49BB-87B1-60BDC4C42AB9}" type="parTrans" cxnId="{053938C5-1ACB-481E-96B1-2DAC858E91D9}">
      <dgm:prSet/>
      <dgm:spPr/>
      <dgm:t>
        <a:bodyPr/>
        <a:lstStyle/>
        <a:p>
          <a:endParaRPr lang="en-GB"/>
        </a:p>
      </dgm:t>
    </dgm:pt>
    <dgm:pt modelId="{2E6BD044-E145-47AF-B9D4-51D5F66126DA}" type="sibTrans" cxnId="{053938C5-1ACB-481E-96B1-2DAC858E91D9}">
      <dgm:prSet/>
      <dgm:spPr/>
      <dgm:t>
        <a:bodyPr/>
        <a:lstStyle/>
        <a:p>
          <a:endParaRPr lang="en-GB"/>
        </a:p>
      </dgm:t>
    </dgm:pt>
    <dgm:pt modelId="{291531DE-D126-4548-8C34-6A1702A29CBA}">
      <dgm:prSet phldrT="[Text]"/>
      <dgm:spPr/>
      <dgm:t>
        <a:bodyPr/>
        <a:lstStyle/>
        <a:p>
          <a:r>
            <a:rPr lang="en-GB" dirty="0"/>
            <a:t>Pre birth social care assessment team as part of the child protection plan if known to them</a:t>
          </a:r>
        </a:p>
      </dgm:t>
    </dgm:pt>
    <dgm:pt modelId="{9E4B8982-6102-495F-B555-97447EC471ED}" type="parTrans" cxnId="{85A6CE60-A27A-4672-9C79-5E143C7F6415}">
      <dgm:prSet/>
      <dgm:spPr/>
      <dgm:t>
        <a:bodyPr/>
        <a:lstStyle/>
        <a:p>
          <a:endParaRPr lang="en-GB"/>
        </a:p>
      </dgm:t>
    </dgm:pt>
    <dgm:pt modelId="{16DAA65A-0F8F-448B-9B80-6D4520FDC330}" type="sibTrans" cxnId="{85A6CE60-A27A-4672-9C79-5E143C7F6415}">
      <dgm:prSet/>
      <dgm:spPr/>
      <dgm:t>
        <a:bodyPr/>
        <a:lstStyle/>
        <a:p>
          <a:endParaRPr lang="en-GB"/>
        </a:p>
      </dgm:t>
    </dgm:pt>
    <dgm:pt modelId="{FCE70D57-E8A7-45BF-97DE-FA451FF5D7AC}">
      <dgm:prSet/>
      <dgm:spPr/>
      <dgm:t>
        <a:bodyPr/>
        <a:lstStyle/>
        <a:p>
          <a:r>
            <a:rPr lang="en-GB" dirty="0"/>
            <a:t>Completed at all antenatal 1</a:t>
          </a:r>
          <a:r>
            <a:rPr lang="en-GB" baseline="30000" dirty="0"/>
            <a:t>st</a:t>
          </a:r>
          <a:r>
            <a:rPr lang="en-GB" dirty="0"/>
            <a:t> booking appointments and revisit at every care contact by midwife and documented on Sunrise</a:t>
          </a:r>
        </a:p>
      </dgm:t>
    </dgm:pt>
    <dgm:pt modelId="{22CDB059-608D-4A63-95F3-F47CD99AE784}" type="parTrans" cxnId="{65828F96-DDF5-452D-AAD3-1A986E7C0544}">
      <dgm:prSet/>
      <dgm:spPr/>
      <dgm:t>
        <a:bodyPr/>
        <a:lstStyle/>
        <a:p>
          <a:endParaRPr lang="en-GB"/>
        </a:p>
      </dgm:t>
    </dgm:pt>
    <dgm:pt modelId="{E2F1227A-4A84-4DCA-A68A-AFCF6A0072E4}" type="sibTrans" cxnId="{65828F96-DDF5-452D-AAD3-1A986E7C0544}">
      <dgm:prSet/>
      <dgm:spPr/>
      <dgm:t>
        <a:bodyPr/>
        <a:lstStyle/>
        <a:p>
          <a:endParaRPr lang="en-GB"/>
        </a:p>
      </dgm:t>
    </dgm:pt>
    <dgm:pt modelId="{81C83570-4EA9-4D56-831C-602378133DE5}">
      <dgm:prSet/>
      <dgm:spPr/>
      <dgm:t>
        <a:bodyPr/>
        <a:lstStyle/>
        <a:p>
          <a:r>
            <a:rPr lang="en-GB" dirty="0"/>
            <a:t>Family solutions would complete if a new concern arose whilst working with a family and mum is pregnant and discuss with midwife</a:t>
          </a:r>
        </a:p>
      </dgm:t>
    </dgm:pt>
    <dgm:pt modelId="{00C6F715-5ABB-4A57-8D5E-0E9F0F1D0A84}" type="parTrans" cxnId="{AB93282A-DC34-4479-9B9E-FC8E81D83EF4}">
      <dgm:prSet/>
      <dgm:spPr/>
      <dgm:t>
        <a:bodyPr/>
        <a:lstStyle/>
        <a:p>
          <a:endParaRPr lang="en-GB"/>
        </a:p>
      </dgm:t>
    </dgm:pt>
    <dgm:pt modelId="{F6162919-1B7A-4A4E-9526-4475160F20B9}" type="sibTrans" cxnId="{AB93282A-DC34-4479-9B9E-FC8E81D83EF4}">
      <dgm:prSet/>
      <dgm:spPr/>
      <dgm:t>
        <a:bodyPr/>
        <a:lstStyle/>
        <a:p>
          <a:endParaRPr lang="en-GB"/>
        </a:p>
      </dgm:t>
    </dgm:pt>
    <dgm:pt modelId="{D77530D7-29D0-4D45-961C-C651BED1F7BD}">
      <dgm:prSet/>
      <dgm:spPr/>
      <dgm:t>
        <a:bodyPr/>
        <a:lstStyle/>
        <a:p>
          <a:r>
            <a:rPr lang="en-GB" dirty="0"/>
            <a:t>Any family having a GCP2 assessment and mum is pregnant would also have a GCP2A in addition to GCP2. Agencies to discuss with midwife if members of their team are not GCP2A qualified</a:t>
          </a:r>
        </a:p>
      </dgm:t>
    </dgm:pt>
    <dgm:pt modelId="{BD43CDB3-66B7-4AC7-A043-163D6530CD5D}" type="parTrans" cxnId="{A996F918-4293-41DF-AC28-AC975151B7D8}">
      <dgm:prSet/>
      <dgm:spPr/>
      <dgm:t>
        <a:bodyPr/>
        <a:lstStyle/>
        <a:p>
          <a:endParaRPr lang="en-GB"/>
        </a:p>
      </dgm:t>
    </dgm:pt>
    <dgm:pt modelId="{C48DBB95-5B78-42A3-B7B3-28DD6CADE1D5}" type="sibTrans" cxnId="{A996F918-4293-41DF-AC28-AC975151B7D8}">
      <dgm:prSet/>
      <dgm:spPr/>
      <dgm:t>
        <a:bodyPr/>
        <a:lstStyle/>
        <a:p>
          <a:endParaRPr lang="en-GB"/>
        </a:p>
      </dgm:t>
    </dgm:pt>
    <dgm:pt modelId="{5D778BBB-CCE9-45CD-9776-15574DF68FA8}">
      <dgm:prSet/>
      <dgm:spPr/>
      <dgm:t>
        <a:bodyPr/>
        <a:lstStyle/>
        <a:p>
          <a:r>
            <a:rPr lang="en-GB" dirty="0"/>
            <a:t>* If mum presents in 1</a:t>
          </a:r>
          <a:r>
            <a:rPr lang="en-GB" baseline="30000" dirty="0"/>
            <a:t>st</a:t>
          </a:r>
          <a:r>
            <a:rPr lang="en-GB" dirty="0"/>
            <a:t> trimester otherwise at first opportunity or when concerns are identified</a:t>
          </a:r>
        </a:p>
      </dgm:t>
    </dgm:pt>
    <dgm:pt modelId="{DE6CB87D-4F78-43BC-87F8-A5FE39DFD52F}" type="parTrans" cxnId="{205354D6-1F71-4E5C-A717-640819386E1C}">
      <dgm:prSet/>
      <dgm:spPr/>
      <dgm:t>
        <a:bodyPr/>
        <a:lstStyle/>
        <a:p>
          <a:endParaRPr lang="en-GB"/>
        </a:p>
      </dgm:t>
    </dgm:pt>
    <dgm:pt modelId="{9EEBCF69-FF9B-4085-BC9B-7C78A7730DF6}" type="sibTrans" cxnId="{205354D6-1F71-4E5C-A717-640819386E1C}">
      <dgm:prSet/>
      <dgm:spPr/>
      <dgm:t>
        <a:bodyPr/>
        <a:lstStyle/>
        <a:p>
          <a:endParaRPr lang="en-GB"/>
        </a:p>
      </dgm:t>
    </dgm:pt>
    <dgm:pt modelId="{F77EE3A3-4BB4-4D2F-8E6E-6A18A18F780A}" type="pres">
      <dgm:prSet presAssocID="{9FF7EF7C-5DD9-4982-BD46-F018EBFE8456}" presName="linearFlow" presStyleCnt="0">
        <dgm:presLayoutVars>
          <dgm:dir/>
          <dgm:animLvl val="lvl"/>
          <dgm:resizeHandles val="exact"/>
        </dgm:presLayoutVars>
      </dgm:prSet>
      <dgm:spPr/>
    </dgm:pt>
    <dgm:pt modelId="{AE76D461-F8C2-4E26-AE98-8EAD0ED343F9}" type="pres">
      <dgm:prSet presAssocID="{00A6EEB6-7970-4CE9-88F6-727AEFF302DE}" presName="composite" presStyleCnt="0"/>
      <dgm:spPr/>
    </dgm:pt>
    <dgm:pt modelId="{5AD8B744-67BD-42AB-B691-DADFDB496422}" type="pres">
      <dgm:prSet presAssocID="{00A6EEB6-7970-4CE9-88F6-727AEFF302DE}" presName="parentText" presStyleLbl="alignNode1" presStyleIdx="0" presStyleCnt="3">
        <dgm:presLayoutVars>
          <dgm:chMax val="1"/>
          <dgm:bulletEnabled val="1"/>
        </dgm:presLayoutVars>
      </dgm:prSet>
      <dgm:spPr/>
    </dgm:pt>
    <dgm:pt modelId="{D01293E6-0BAB-41A9-BD85-E363217E4E24}" type="pres">
      <dgm:prSet presAssocID="{00A6EEB6-7970-4CE9-88F6-727AEFF302DE}" presName="descendantText" presStyleLbl="alignAcc1" presStyleIdx="0" presStyleCnt="3">
        <dgm:presLayoutVars>
          <dgm:bulletEnabled val="1"/>
        </dgm:presLayoutVars>
      </dgm:prSet>
      <dgm:spPr/>
    </dgm:pt>
    <dgm:pt modelId="{B7ED2856-96CF-4A26-9A0B-C0D8C9268188}" type="pres">
      <dgm:prSet presAssocID="{6F351CFD-8ED6-4065-AF50-6F2873625D05}" presName="sp" presStyleCnt="0"/>
      <dgm:spPr/>
    </dgm:pt>
    <dgm:pt modelId="{EF325AA0-AC0C-438B-9C18-FD80300CC707}" type="pres">
      <dgm:prSet presAssocID="{F5988ADE-F74A-4FA9-9F07-4F8A2D296A98}" presName="composite" presStyleCnt="0"/>
      <dgm:spPr/>
    </dgm:pt>
    <dgm:pt modelId="{D402312E-6829-494E-8F7B-3D5E3B2C7D49}" type="pres">
      <dgm:prSet presAssocID="{F5988ADE-F74A-4FA9-9F07-4F8A2D296A98}" presName="parentText" presStyleLbl="alignNode1" presStyleIdx="1" presStyleCnt="3">
        <dgm:presLayoutVars>
          <dgm:chMax val="1"/>
          <dgm:bulletEnabled val="1"/>
        </dgm:presLayoutVars>
      </dgm:prSet>
      <dgm:spPr/>
    </dgm:pt>
    <dgm:pt modelId="{94730261-C1F5-48D6-9C8B-ED6D2EAA7663}" type="pres">
      <dgm:prSet presAssocID="{F5988ADE-F74A-4FA9-9F07-4F8A2D296A98}" presName="descendantText" presStyleLbl="alignAcc1" presStyleIdx="1" presStyleCnt="3">
        <dgm:presLayoutVars>
          <dgm:bulletEnabled val="1"/>
        </dgm:presLayoutVars>
      </dgm:prSet>
      <dgm:spPr/>
    </dgm:pt>
    <dgm:pt modelId="{477FA4E8-2468-47DC-9A6C-F251AA3DEBA6}" type="pres">
      <dgm:prSet presAssocID="{081EC03D-D81C-41B9-B90D-C318269BF2D4}" presName="sp" presStyleCnt="0"/>
      <dgm:spPr/>
    </dgm:pt>
    <dgm:pt modelId="{93CC16D1-82EB-4EE2-ABDE-E1A37CC86848}" type="pres">
      <dgm:prSet presAssocID="{BCE84B5E-EACB-4AF2-9E09-AAEEB06A88D2}" presName="composite" presStyleCnt="0"/>
      <dgm:spPr/>
    </dgm:pt>
    <dgm:pt modelId="{3E761492-7ED0-4C93-BC86-7A59B1F39FAA}" type="pres">
      <dgm:prSet presAssocID="{BCE84B5E-EACB-4AF2-9E09-AAEEB06A88D2}" presName="parentText" presStyleLbl="alignNode1" presStyleIdx="2" presStyleCnt="3">
        <dgm:presLayoutVars>
          <dgm:chMax val="1"/>
          <dgm:bulletEnabled val="1"/>
        </dgm:presLayoutVars>
      </dgm:prSet>
      <dgm:spPr/>
    </dgm:pt>
    <dgm:pt modelId="{DEBEF228-C110-49C9-833A-D81829726BB5}" type="pres">
      <dgm:prSet presAssocID="{BCE84B5E-EACB-4AF2-9E09-AAEEB06A88D2}" presName="descendantText" presStyleLbl="alignAcc1" presStyleIdx="2" presStyleCnt="3">
        <dgm:presLayoutVars>
          <dgm:bulletEnabled val="1"/>
        </dgm:presLayoutVars>
      </dgm:prSet>
      <dgm:spPr/>
    </dgm:pt>
  </dgm:ptLst>
  <dgm:cxnLst>
    <dgm:cxn modelId="{59F5830B-CA30-4EF5-A3B8-B0A29A548338}" type="presOf" srcId="{81C83570-4EA9-4D56-831C-602378133DE5}" destId="{D01293E6-0BAB-41A9-BD85-E363217E4E24}" srcOrd="0" destOrd="2" presId="urn:microsoft.com/office/officeart/2005/8/layout/chevron2"/>
    <dgm:cxn modelId="{B0C17917-5054-432F-910F-84AFE72DF42B}" srcId="{00A6EEB6-7970-4CE9-88F6-727AEFF302DE}" destId="{F9A2D6AF-D592-4752-A81D-696D72D227C8}" srcOrd="0" destOrd="0" parTransId="{B3A55636-B433-4165-8B32-06A5DE18FB9B}" sibTransId="{8D2E07CD-719C-4A31-B2E7-7289F75CB9E2}"/>
    <dgm:cxn modelId="{A996F918-4293-41DF-AC28-AC975151B7D8}" srcId="{00A6EEB6-7970-4CE9-88F6-727AEFF302DE}" destId="{D77530D7-29D0-4D45-961C-C651BED1F7BD}" srcOrd="3" destOrd="0" parTransId="{BD43CDB3-66B7-4AC7-A043-163D6530CD5D}" sibTransId="{C48DBB95-5B78-42A3-B7B3-28DD6CADE1D5}"/>
    <dgm:cxn modelId="{D33C791E-2E38-416E-9A08-5DDADFB065D6}" srcId="{50B99A16-4470-4F5F-9149-E5B783A0FA46}" destId="{0C6E7E62-6DAF-4FD3-9881-4D724B8AB4EF}" srcOrd="3" destOrd="0" parTransId="{0D9B1B36-4641-4F66-9554-761828B8C993}" sibTransId="{AD1DC37F-2AE4-43D7-B828-7ADC122E2ED3}"/>
    <dgm:cxn modelId="{A35E3E21-F521-4D4D-9CD4-94F9B480B478}" type="presOf" srcId="{291531DE-D126-4548-8C34-6A1702A29CBA}" destId="{94730261-C1F5-48D6-9C8B-ED6D2EAA7663}" srcOrd="0" destOrd="5" presId="urn:microsoft.com/office/officeart/2005/8/layout/chevron2"/>
    <dgm:cxn modelId="{AB93282A-DC34-4479-9B9E-FC8E81D83EF4}" srcId="{00A6EEB6-7970-4CE9-88F6-727AEFF302DE}" destId="{81C83570-4EA9-4D56-831C-602378133DE5}" srcOrd="2" destOrd="0" parTransId="{00C6F715-5ABB-4A57-8D5E-0E9F0F1D0A84}" sibTransId="{F6162919-1B7A-4A4E-9526-4475160F20B9}"/>
    <dgm:cxn modelId="{1426782B-C033-46E2-A2B7-DA379BEFE2D3}" type="presOf" srcId="{9E243823-9576-4BD0-9084-64536237ED25}" destId="{94730261-C1F5-48D6-9C8B-ED6D2EAA7663}" srcOrd="0" destOrd="3" presId="urn:microsoft.com/office/officeart/2005/8/layout/chevron2"/>
    <dgm:cxn modelId="{6CE68334-CD35-429D-A79F-569552BF549A}" type="presOf" srcId="{D03969EF-94D5-4129-8CFA-D8605CB7ECCC}" destId="{DEBEF228-C110-49C9-833A-D81829726BB5}" srcOrd="0" destOrd="0" presId="urn:microsoft.com/office/officeart/2005/8/layout/chevron2"/>
    <dgm:cxn modelId="{4F7BC735-4C18-408C-8786-4F1D92A2956F}" srcId="{50B99A16-4470-4F5F-9149-E5B783A0FA46}" destId="{DFDE19FC-A114-4DF6-88E1-FE34A510396D}" srcOrd="1" destOrd="0" parTransId="{CAA230F6-69EA-4D6C-9E0A-3E3E3C9D6E94}" sibTransId="{CEDE80C1-C2B6-432F-956C-040BCDACB931}"/>
    <dgm:cxn modelId="{81ADC23A-554F-4C88-A74F-EEFEFB6115C8}" type="presOf" srcId="{0C6E7E62-6DAF-4FD3-9881-4D724B8AB4EF}" destId="{94730261-C1F5-48D6-9C8B-ED6D2EAA7663}" srcOrd="0" destOrd="4" presId="urn:microsoft.com/office/officeart/2005/8/layout/chevron2"/>
    <dgm:cxn modelId="{B1FE4C60-8FD1-4D0B-A311-66BAF20CFA8D}" srcId="{9FF7EF7C-5DD9-4982-BD46-F018EBFE8456}" destId="{F5988ADE-F74A-4FA9-9F07-4F8A2D296A98}" srcOrd="1" destOrd="0" parTransId="{1EA3576B-D534-466F-AA72-B5C76013D139}" sibTransId="{081EC03D-D81C-41B9-B90D-C318269BF2D4}"/>
    <dgm:cxn modelId="{85A6CE60-A27A-4672-9C79-5E143C7F6415}" srcId="{50B99A16-4470-4F5F-9149-E5B783A0FA46}" destId="{291531DE-D126-4548-8C34-6A1702A29CBA}" srcOrd="4" destOrd="0" parTransId="{9E4B8982-6102-495F-B555-97447EC471ED}" sibTransId="{16DAA65A-0F8F-448B-9B80-6D4520FDC330}"/>
    <dgm:cxn modelId="{D34C5342-A53E-4C50-9712-1947E5BCC05F}" type="presOf" srcId="{A5CE334C-8597-4555-9D8A-81D9BAD218CD}" destId="{94730261-C1F5-48D6-9C8B-ED6D2EAA7663}" srcOrd="0" destOrd="1" presId="urn:microsoft.com/office/officeart/2005/8/layout/chevron2"/>
    <dgm:cxn modelId="{CBADF667-8E0F-417F-9215-E2A8CE18F325}" type="presOf" srcId="{FCE70D57-E8A7-45BF-97DE-FA451FF5D7AC}" destId="{D01293E6-0BAB-41A9-BD85-E363217E4E24}" srcOrd="0" destOrd="1" presId="urn:microsoft.com/office/officeart/2005/8/layout/chevron2"/>
    <dgm:cxn modelId="{10278A6E-196E-4318-AC5A-D298A095A59A}" srcId="{F5988ADE-F74A-4FA9-9F07-4F8A2D296A98}" destId="{50B99A16-4470-4F5F-9149-E5B783A0FA46}" srcOrd="0" destOrd="0" parTransId="{C0AD9A87-0965-443C-AA8B-202A9E0B40DD}" sibTransId="{DB4DD9A8-8EF1-4C3E-B6AF-BCE4696A6F78}"/>
    <dgm:cxn modelId="{FCD19372-117F-468F-8782-FDB4EB6A4B2B}" srcId="{BCE84B5E-EACB-4AF2-9E09-AAEEB06A88D2}" destId="{D03969EF-94D5-4129-8CFA-D8605CB7ECCC}" srcOrd="0" destOrd="0" parTransId="{B3F9DF22-CE04-484C-ADAE-9B2D29C1D267}" sibTransId="{CD78A548-03E7-465B-8156-57F562399F23}"/>
    <dgm:cxn modelId="{974C9053-4192-40BB-9C73-38F9850FC4BF}" srcId="{9FF7EF7C-5DD9-4982-BD46-F018EBFE8456}" destId="{00A6EEB6-7970-4CE9-88F6-727AEFF302DE}" srcOrd="0" destOrd="0" parTransId="{CDEC7F25-932D-458C-89D2-4F6A1F56CB7F}" sibTransId="{6F351CFD-8ED6-4065-AF50-6F2873625D05}"/>
    <dgm:cxn modelId="{54AFD658-D82F-4F2F-9E62-16E2EDE10D94}" srcId="{9FF7EF7C-5DD9-4982-BD46-F018EBFE8456}" destId="{BCE84B5E-EACB-4AF2-9E09-AAEEB06A88D2}" srcOrd="2" destOrd="0" parTransId="{B1359A50-E797-4FFF-A856-603DEB857F7D}" sibTransId="{46DAF9F3-53C1-49F7-AB9E-B0368C8B9A64}"/>
    <dgm:cxn modelId="{EA7B6282-C9EB-4B8E-A97B-9C906CA79BAA}" type="presOf" srcId="{50B99A16-4470-4F5F-9149-E5B783A0FA46}" destId="{94730261-C1F5-48D6-9C8B-ED6D2EAA7663}" srcOrd="0" destOrd="0" presId="urn:microsoft.com/office/officeart/2005/8/layout/chevron2"/>
    <dgm:cxn modelId="{9024C893-BC31-4906-8136-C4F04E430AFA}" type="presOf" srcId="{9FF7EF7C-5DD9-4982-BD46-F018EBFE8456}" destId="{F77EE3A3-4BB4-4D2F-8E6E-6A18A18F780A}" srcOrd="0" destOrd="0" presId="urn:microsoft.com/office/officeart/2005/8/layout/chevron2"/>
    <dgm:cxn modelId="{65828F96-DDF5-452D-AAD3-1A986E7C0544}" srcId="{00A6EEB6-7970-4CE9-88F6-727AEFF302DE}" destId="{FCE70D57-E8A7-45BF-97DE-FA451FF5D7AC}" srcOrd="1" destOrd="0" parTransId="{22CDB059-608D-4A63-95F3-F47CD99AE784}" sibTransId="{E2F1227A-4A84-4DCA-A68A-AFCF6A0072E4}"/>
    <dgm:cxn modelId="{E570F2AD-E230-4FFF-BAD2-D5E0F7604FAD}" type="presOf" srcId="{00A6EEB6-7970-4CE9-88F6-727AEFF302DE}" destId="{5AD8B744-67BD-42AB-B691-DADFDB496422}" srcOrd="0" destOrd="0" presId="urn:microsoft.com/office/officeart/2005/8/layout/chevron2"/>
    <dgm:cxn modelId="{DEDD5FAE-9FA5-473F-B400-2A25513CC346}" type="presOf" srcId="{5D778BBB-CCE9-45CD-9776-15574DF68FA8}" destId="{D01293E6-0BAB-41A9-BD85-E363217E4E24}" srcOrd="0" destOrd="4" presId="urn:microsoft.com/office/officeart/2005/8/layout/chevron2"/>
    <dgm:cxn modelId="{F446B3AE-38FF-40D3-8852-1B31644FB0B8}" type="presOf" srcId="{D77530D7-29D0-4D45-961C-C651BED1F7BD}" destId="{D01293E6-0BAB-41A9-BD85-E363217E4E24}" srcOrd="0" destOrd="3" presId="urn:microsoft.com/office/officeart/2005/8/layout/chevron2"/>
    <dgm:cxn modelId="{E7E846BB-97A6-4BC1-8ECB-BAE549B1F6A3}" type="presOf" srcId="{BCE84B5E-EACB-4AF2-9E09-AAEEB06A88D2}" destId="{3E761492-7ED0-4C93-BC86-7A59B1F39FAA}" srcOrd="0" destOrd="0" presId="urn:microsoft.com/office/officeart/2005/8/layout/chevron2"/>
    <dgm:cxn modelId="{053938C5-1ACB-481E-96B1-2DAC858E91D9}" srcId="{50B99A16-4470-4F5F-9149-E5B783A0FA46}" destId="{A5CE334C-8597-4555-9D8A-81D9BAD218CD}" srcOrd="0" destOrd="0" parTransId="{78F79F76-AD69-49BB-87B1-60BDC4C42AB9}" sibTransId="{2E6BD044-E145-47AF-B9D4-51D5F66126DA}"/>
    <dgm:cxn modelId="{07E861C8-D242-4850-88DB-71D9C93066C4}" type="presOf" srcId="{F5988ADE-F74A-4FA9-9F07-4F8A2D296A98}" destId="{D402312E-6829-494E-8F7B-3D5E3B2C7D49}" srcOrd="0" destOrd="0" presId="urn:microsoft.com/office/officeart/2005/8/layout/chevron2"/>
    <dgm:cxn modelId="{205354D6-1F71-4E5C-A717-640819386E1C}" srcId="{00A6EEB6-7970-4CE9-88F6-727AEFF302DE}" destId="{5D778BBB-CCE9-45CD-9776-15574DF68FA8}" srcOrd="4" destOrd="0" parTransId="{DE6CB87D-4F78-43BC-87F8-A5FE39DFD52F}" sibTransId="{9EEBCF69-FF9B-4085-BC9B-7C78A7730DF6}"/>
    <dgm:cxn modelId="{C2934CDE-B03A-445D-9A3B-52D7AFDF51B3}" type="presOf" srcId="{DFDE19FC-A114-4DF6-88E1-FE34A510396D}" destId="{94730261-C1F5-48D6-9C8B-ED6D2EAA7663}" srcOrd="0" destOrd="2" presId="urn:microsoft.com/office/officeart/2005/8/layout/chevron2"/>
    <dgm:cxn modelId="{241781E2-82AD-43FA-97F6-174BC9DB482E}" type="presOf" srcId="{F9A2D6AF-D592-4752-A81D-696D72D227C8}" destId="{D01293E6-0BAB-41A9-BD85-E363217E4E24}" srcOrd="0" destOrd="0" presId="urn:microsoft.com/office/officeart/2005/8/layout/chevron2"/>
    <dgm:cxn modelId="{34AE5BEE-DA61-4B03-91CC-501018B7B57A}" srcId="{50B99A16-4470-4F5F-9149-E5B783A0FA46}" destId="{9E243823-9576-4BD0-9084-64536237ED25}" srcOrd="2" destOrd="0" parTransId="{389BFBCB-D014-46B6-ADDC-4B8B55E7C33D}" sibTransId="{749CD1A1-75F4-41CC-8E44-739A2697CF25}"/>
    <dgm:cxn modelId="{EA66C78A-FBA1-42BA-8B7E-A299A8D1FD4C}" type="presParOf" srcId="{F77EE3A3-4BB4-4D2F-8E6E-6A18A18F780A}" destId="{AE76D461-F8C2-4E26-AE98-8EAD0ED343F9}" srcOrd="0" destOrd="0" presId="urn:microsoft.com/office/officeart/2005/8/layout/chevron2"/>
    <dgm:cxn modelId="{A7237CE8-04E0-498A-BA5E-DB595D10BD1C}" type="presParOf" srcId="{AE76D461-F8C2-4E26-AE98-8EAD0ED343F9}" destId="{5AD8B744-67BD-42AB-B691-DADFDB496422}" srcOrd="0" destOrd="0" presId="urn:microsoft.com/office/officeart/2005/8/layout/chevron2"/>
    <dgm:cxn modelId="{F5647597-4A8F-42AE-B27C-FC06705EFBA8}" type="presParOf" srcId="{AE76D461-F8C2-4E26-AE98-8EAD0ED343F9}" destId="{D01293E6-0BAB-41A9-BD85-E363217E4E24}" srcOrd="1" destOrd="0" presId="urn:microsoft.com/office/officeart/2005/8/layout/chevron2"/>
    <dgm:cxn modelId="{06D11F7D-E9DD-437D-8F48-D05FD45487BC}" type="presParOf" srcId="{F77EE3A3-4BB4-4D2F-8E6E-6A18A18F780A}" destId="{B7ED2856-96CF-4A26-9A0B-C0D8C9268188}" srcOrd="1" destOrd="0" presId="urn:microsoft.com/office/officeart/2005/8/layout/chevron2"/>
    <dgm:cxn modelId="{4462A228-F622-4007-A145-3D07A6445A3E}" type="presParOf" srcId="{F77EE3A3-4BB4-4D2F-8E6E-6A18A18F780A}" destId="{EF325AA0-AC0C-438B-9C18-FD80300CC707}" srcOrd="2" destOrd="0" presId="urn:microsoft.com/office/officeart/2005/8/layout/chevron2"/>
    <dgm:cxn modelId="{6A8CE253-B7A7-4FE8-BB34-49DE94E0D07F}" type="presParOf" srcId="{EF325AA0-AC0C-438B-9C18-FD80300CC707}" destId="{D402312E-6829-494E-8F7B-3D5E3B2C7D49}" srcOrd="0" destOrd="0" presId="urn:microsoft.com/office/officeart/2005/8/layout/chevron2"/>
    <dgm:cxn modelId="{F4D81795-6E5E-4AF1-8BB7-E1AE58C28FB1}" type="presParOf" srcId="{EF325AA0-AC0C-438B-9C18-FD80300CC707}" destId="{94730261-C1F5-48D6-9C8B-ED6D2EAA7663}" srcOrd="1" destOrd="0" presId="urn:microsoft.com/office/officeart/2005/8/layout/chevron2"/>
    <dgm:cxn modelId="{1FD533AE-AAF5-4594-BB1D-06FEC4AE0321}" type="presParOf" srcId="{F77EE3A3-4BB4-4D2F-8E6E-6A18A18F780A}" destId="{477FA4E8-2468-47DC-9A6C-F251AA3DEBA6}" srcOrd="3" destOrd="0" presId="urn:microsoft.com/office/officeart/2005/8/layout/chevron2"/>
    <dgm:cxn modelId="{23D93670-6587-4D27-9FC5-8DEA8673791C}" type="presParOf" srcId="{F77EE3A3-4BB4-4D2F-8E6E-6A18A18F780A}" destId="{93CC16D1-82EB-4EE2-ABDE-E1A37CC86848}" srcOrd="4" destOrd="0" presId="urn:microsoft.com/office/officeart/2005/8/layout/chevron2"/>
    <dgm:cxn modelId="{A1085E34-9A2A-478A-8F9E-C2CFC345EECD}" type="presParOf" srcId="{93CC16D1-82EB-4EE2-ABDE-E1A37CC86848}" destId="{3E761492-7ED0-4C93-BC86-7A59B1F39FAA}" srcOrd="0" destOrd="0" presId="urn:microsoft.com/office/officeart/2005/8/layout/chevron2"/>
    <dgm:cxn modelId="{6BED4735-0CB8-42D6-BE62-05F2BA1BB4A4}" type="presParOf" srcId="{93CC16D1-82EB-4EE2-ABDE-E1A37CC86848}" destId="{DEBEF228-C110-49C9-833A-D81829726BB5}" srcOrd="1" destOrd="0" presId="urn:microsoft.com/office/officeart/2005/8/layout/chevron2"/>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D8B744-67BD-42AB-B691-DADFDB496422}">
      <dsp:nvSpPr>
        <dsp:cNvPr id="0" name=""/>
        <dsp:cNvSpPr/>
      </dsp:nvSpPr>
      <dsp:spPr>
        <a:xfrm rot="5400000">
          <a:off x="-242726" y="247460"/>
          <a:ext cx="1618179" cy="113272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endParaRPr lang="en-GB" sz="1400" kern="1200" dirty="0"/>
        </a:p>
        <a:p>
          <a:pPr marL="0" lvl="0" indent="0" algn="ctr" defTabSz="622300">
            <a:lnSpc>
              <a:spcPct val="90000"/>
            </a:lnSpc>
            <a:spcBef>
              <a:spcPct val="0"/>
            </a:spcBef>
            <a:spcAft>
              <a:spcPct val="35000"/>
            </a:spcAft>
            <a:buNone/>
          </a:pPr>
          <a:r>
            <a:rPr lang="en-GB" sz="1400" kern="1200" dirty="0"/>
            <a:t>Section 1</a:t>
          </a:r>
        </a:p>
        <a:p>
          <a:pPr marL="0" lvl="0" indent="0" algn="ctr" defTabSz="622300">
            <a:lnSpc>
              <a:spcPct val="90000"/>
            </a:lnSpc>
            <a:spcBef>
              <a:spcPct val="0"/>
            </a:spcBef>
            <a:spcAft>
              <a:spcPct val="35000"/>
            </a:spcAft>
            <a:buNone/>
          </a:pPr>
          <a:r>
            <a:rPr lang="en-GB" sz="1000" kern="1200" dirty="0"/>
            <a:t>Universal prevention </a:t>
          </a:r>
        </a:p>
        <a:p>
          <a:pPr marL="0" lvl="0" indent="0" algn="ctr" defTabSz="622300">
            <a:lnSpc>
              <a:spcPct val="90000"/>
            </a:lnSpc>
            <a:spcBef>
              <a:spcPct val="0"/>
            </a:spcBef>
            <a:spcAft>
              <a:spcPct val="35000"/>
            </a:spcAft>
            <a:buNone/>
          </a:pPr>
          <a:r>
            <a:rPr lang="en-GB" sz="1000" kern="1200" dirty="0"/>
            <a:t>1</a:t>
          </a:r>
          <a:r>
            <a:rPr lang="en-GB" sz="1000" kern="1200" baseline="30000" dirty="0"/>
            <a:t>st</a:t>
          </a:r>
          <a:r>
            <a:rPr lang="en-GB" sz="1000" kern="1200" dirty="0"/>
            <a:t> trimester* </a:t>
          </a:r>
        </a:p>
      </dsp:txBody>
      <dsp:txXfrm rot="-5400000">
        <a:off x="2" y="571096"/>
        <a:ext cx="1132725" cy="485454"/>
      </dsp:txXfrm>
    </dsp:sp>
    <dsp:sp modelId="{D01293E6-0BAB-41A9-BD85-E363217E4E24}">
      <dsp:nvSpPr>
        <dsp:cNvPr id="0" name=""/>
        <dsp:cNvSpPr/>
      </dsp:nvSpPr>
      <dsp:spPr>
        <a:xfrm rot="5400000">
          <a:off x="2980227" y="-1842768"/>
          <a:ext cx="1052369" cy="4747374"/>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endParaRPr lang="en-GB" sz="700" kern="1200" dirty="0"/>
        </a:p>
        <a:p>
          <a:pPr marL="57150" lvl="1" indent="-57150" algn="l" defTabSz="311150">
            <a:lnSpc>
              <a:spcPct val="90000"/>
            </a:lnSpc>
            <a:spcBef>
              <a:spcPct val="0"/>
            </a:spcBef>
            <a:spcAft>
              <a:spcPct val="15000"/>
            </a:spcAft>
            <a:buChar char="•"/>
          </a:pPr>
          <a:r>
            <a:rPr lang="en-GB" sz="700" kern="1200" dirty="0"/>
            <a:t>Completed at all antenatal 1</a:t>
          </a:r>
          <a:r>
            <a:rPr lang="en-GB" sz="700" kern="1200" baseline="30000" dirty="0"/>
            <a:t>st</a:t>
          </a:r>
          <a:r>
            <a:rPr lang="en-GB" sz="700" kern="1200" dirty="0"/>
            <a:t> booking appointments and revisit at every care contact by midwife and documented on Sunrise</a:t>
          </a:r>
        </a:p>
        <a:p>
          <a:pPr marL="57150" lvl="1" indent="-57150" algn="l" defTabSz="311150">
            <a:lnSpc>
              <a:spcPct val="90000"/>
            </a:lnSpc>
            <a:spcBef>
              <a:spcPct val="0"/>
            </a:spcBef>
            <a:spcAft>
              <a:spcPct val="15000"/>
            </a:spcAft>
            <a:buChar char="•"/>
          </a:pPr>
          <a:r>
            <a:rPr lang="en-GB" sz="700" kern="1200" dirty="0"/>
            <a:t>Family solutions would complete if a new concern arose whilst working with a family and mum is pregnant and discuss with midwife</a:t>
          </a:r>
        </a:p>
        <a:p>
          <a:pPr marL="57150" lvl="1" indent="-57150" algn="l" defTabSz="311150">
            <a:lnSpc>
              <a:spcPct val="90000"/>
            </a:lnSpc>
            <a:spcBef>
              <a:spcPct val="0"/>
            </a:spcBef>
            <a:spcAft>
              <a:spcPct val="15000"/>
            </a:spcAft>
            <a:buChar char="•"/>
          </a:pPr>
          <a:r>
            <a:rPr lang="en-GB" sz="700" kern="1200" dirty="0"/>
            <a:t>Any family having a GCP2 assessment and mum is pregnant would also have a GCP2A in addition to GCP2. Agencies to discuss with midwife if members of their team are not GCP2A qualified</a:t>
          </a:r>
        </a:p>
        <a:p>
          <a:pPr marL="57150" lvl="1" indent="-57150" algn="l" defTabSz="311150">
            <a:lnSpc>
              <a:spcPct val="90000"/>
            </a:lnSpc>
            <a:spcBef>
              <a:spcPct val="0"/>
            </a:spcBef>
            <a:spcAft>
              <a:spcPct val="15000"/>
            </a:spcAft>
            <a:buChar char="•"/>
          </a:pPr>
          <a:r>
            <a:rPr lang="en-GB" sz="700" kern="1200" dirty="0"/>
            <a:t>* If mum presents in 1</a:t>
          </a:r>
          <a:r>
            <a:rPr lang="en-GB" sz="700" kern="1200" baseline="30000" dirty="0"/>
            <a:t>st</a:t>
          </a:r>
          <a:r>
            <a:rPr lang="en-GB" sz="700" kern="1200" dirty="0"/>
            <a:t> trimester otherwise at first opportunity or when concerns are identified</a:t>
          </a:r>
        </a:p>
      </dsp:txBody>
      <dsp:txXfrm rot="-5400000">
        <a:off x="1132725" y="56106"/>
        <a:ext cx="4696002" cy="949625"/>
      </dsp:txXfrm>
    </dsp:sp>
    <dsp:sp modelId="{D402312E-6829-494E-8F7B-3D5E3B2C7D49}">
      <dsp:nvSpPr>
        <dsp:cNvPr id="0" name=""/>
        <dsp:cNvSpPr/>
      </dsp:nvSpPr>
      <dsp:spPr>
        <a:xfrm rot="5400000">
          <a:off x="-242726" y="1672012"/>
          <a:ext cx="1618179" cy="113272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dirty="0"/>
            <a:t>Section 2</a:t>
          </a:r>
        </a:p>
      </dsp:txBody>
      <dsp:txXfrm rot="-5400000">
        <a:off x="2" y="1995648"/>
        <a:ext cx="1132725" cy="485454"/>
      </dsp:txXfrm>
    </dsp:sp>
    <dsp:sp modelId="{94730261-C1F5-48D6-9C8B-ED6D2EAA7663}">
      <dsp:nvSpPr>
        <dsp:cNvPr id="0" name=""/>
        <dsp:cNvSpPr/>
      </dsp:nvSpPr>
      <dsp:spPr>
        <a:xfrm rot="5400000">
          <a:off x="2980504" y="-418493"/>
          <a:ext cx="1051816" cy="4747374"/>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n-GB" sz="700" kern="1200" dirty="0"/>
            <a:t>Completed if concerns raised in section 1 by</a:t>
          </a:r>
        </a:p>
        <a:p>
          <a:pPr marL="114300" lvl="2" indent="-57150" algn="l" defTabSz="311150">
            <a:lnSpc>
              <a:spcPct val="90000"/>
            </a:lnSpc>
            <a:spcBef>
              <a:spcPct val="0"/>
            </a:spcBef>
            <a:spcAft>
              <a:spcPct val="15000"/>
            </a:spcAft>
            <a:buChar char="•"/>
          </a:pPr>
          <a:r>
            <a:rPr lang="en-GB" sz="700" kern="1200" dirty="0"/>
            <a:t>midwife if not known to other agencies</a:t>
          </a:r>
        </a:p>
        <a:p>
          <a:pPr marL="114300" lvl="2" indent="-57150" algn="l" defTabSz="311150">
            <a:lnSpc>
              <a:spcPct val="90000"/>
            </a:lnSpc>
            <a:spcBef>
              <a:spcPct val="0"/>
            </a:spcBef>
            <a:spcAft>
              <a:spcPct val="15000"/>
            </a:spcAft>
            <a:buChar char="•"/>
          </a:pPr>
          <a:r>
            <a:rPr lang="en-GB" sz="700" kern="1200" dirty="0"/>
            <a:t>Family Nurse Partnership if known to them</a:t>
          </a:r>
        </a:p>
        <a:p>
          <a:pPr marL="114300" lvl="2" indent="-57150" algn="l" defTabSz="311150">
            <a:lnSpc>
              <a:spcPct val="90000"/>
            </a:lnSpc>
            <a:spcBef>
              <a:spcPct val="0"/>
            </a:spcBef>
            <a:spcAft>
              <a:spcPct val="15000"/>
            </a:spcAft>
            <a:buChar char="•"/>
          </a:pPr>
          <a:r>
            <a:rPr lang="en-GB" sz="700" kern="1200" dirty="0"/>
            <a:t>Perinatal mental health service if known to them</a:t>
          </a:r>
        </a:p>
        <a:p>
          <a:pPr marL="114300" lvl="2" indent="-57150" algn="l" defTabSz="311150">
            <a:lnSpc>
              <a:spcPct val="90000"/>
            </a:lnSpc>
            <a:spcBef>
              <a:spcPct val="0"/>
            </a:spcBef>
            <a:spcAft>
              <a:spcPct val="15000"/>
            </a:spcAft>
            <a:buChar char="•"/>
          </a:pPr>
          <a:r>
            <a:rPr lang="en-GB" sz="700" kern="1200" dirty="0"/>
            <a:t>Family Solutions if known to them</a:t>
          </a:r>
        </a:p>
        <a:p>
          <a:pPr marL="114300" lvl="2" indent="-57150" algn="l" defTabSz="311150">
            <a:lnSpc>
              <a:spcPct val="90000"/>
            </a:lnSpc>
            <a:spcBef>
              <a:spcPct val="0"/>
            </a:spcBef>
            <a:spcAft>
              <a:spcPct val="15000"/>
            </a:spcAft>
            <a:buChar char="•"/>
          </a:pPr>
          <a:r>
            <a:rPr lang="en-GB" sz="700" kern="1200" dirty="0"/>
            <a:t>Pre birth social care assessment team as part of the child protection plan if known to them</a:t>
          </a:r>
        </a:p>
      </dsp:txBody>
      <dsp:txXfrm rot="-5400000">
        <a:off x="1132726" y="1480630"/>
        <a:ext cx="4696029" cy="949126"/>
      </dsp:txXfrm>
    </dsp:sp>
    <dsp:sp modelId="{3E761492-7ED0-4C93-BC86-7A59B1F39FAA}">
      <dsp:nvSpPr>
        <dsp:cNvPr id="0" name=""/>
        <dsp:cNvSpPr/>
      </dsp:nvSpPr>
      <dsp:spPr>
        <a:xfrm rot="5400000">
          <a:off x="-242726" y="3096563"/>
          <a:ext cx="1618179" cy="113272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dirty="0"/>
            <a:t>Section 3</a:t>
          </a:r>
        </a:p>
        <a:p>
          <a:pPr marL="0" lvl="0" indent="0" algn="ctr" defTabSz="622300">
            <a:lnSpc>
              <a:spcPct val="90000"/>
            </a:lnSpc>
            <a:spcBef>
              <a:spcPct val="0"/>
            </a:spcBef>
            <a:spcAft>
              <a:spcPct val="35000"/>
            </a:spcAft>
            <a:buNone/>
          </a:pPr>
          <a:r>
            <a:rPr lang="en-GB" sz="900" kern="1200" dirty="0"/>
            <a:t>Postnatal (between 7 and 28 days)</a:t>
          </a:r>
        </a:p>
      </dsp:txBody>
      <dsp:txXfrm rot="-5400000">
        <a:off x="2" y="3420199"/>
        <a:ext cx="1132725" cy="485454"/>
      </dsp:txXfrm>
    </dsp:sp>
    <dsp:sp modelId="{DEBEF228-C110-49C9-833A-D81829726BB5}">
      <dsp:nvSpPr>
        <dsp:cNvPr id="0" name=""/>
        <dsp:cNvSpPr/>
      </dsp:nvSpPr>
      <dsp:spPr>
        <a:xfrm rot="5400000">
          <a:off x="2980504" y="1006057"/>
          <a:ext cx="1051816" cy="4747374"/>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n-GB" sz="700" kern="1200" dirty="0"/>
            <a:t>Undertaken by the agency who completed the section 2 in liaison with health visitor who will transition into using GCP2 after 28 days if the concerns are still present</a:t>
          </a:r>
        </a:p>
      </dsp:txBody>
      <dsp:txXfrm rot="-5400000">
        <a:off x="1132726" y="2905181"/>
        <a:ext cx="4696029" cy="94912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9187D0-994D-4858-8A1E-616A1F64E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38</Pages>
  <Words>8969</Words>
  <Characters>51125</Characters>
  <Application>Microsoft Office Word</Application>
  <DocSecurity>4</DocSecurity>
  <Lines>426</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Neal Balfour (Childrens and Young People Safeguarding and Review)</dc:creator>
  <cp:lastModifiedBy>Neal Balfour (Childrens and Young People Safeguarding and Review)</cp:lastModifiedBy>
  <cp:revision>2</cp:revision>
  <cp:lastPrinted>2022-05-25T10:09:00Z</cp:lastPrinted>
  <dcterms:created xsi:type="dcterms:W3CDTF">2022-09-02T13:49:00Z</dcterms:created>
  <dcterms:modified xsi:type="dcterms:W3CDTF">2022-09-02T13:49:00Z</dcterms:modified>
</cp:coreProperties>
</file>